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2852" w:rsidRPr="001B43CC" w:rsidRDefault="005C2852">
      <w:pPr>
        <w:spacing w:before="4" w:line="130" w:lineRule="exact"/>
        <w:rPr>
          <w:rFonts w:ascii="Arial" w:hAnsi="Arial" w:cs="Arial"/>
          <w:sz w:val="13"/>
          <w:szCs w:val="13"/>
        </w:rPr>
      </w:pPr>
      <w:bookmarkStart w:id="0" w:name="_GoBack"/>
      <w:bookmarkEnd w:id="0"/>
    </w:p>
    <w:p w:rsidR="005C2852" w:rsidRPr="001B43CC" w:rsidRDefault="005C2852">
      <w:pPr>
        <w:spacing w:line="200" w:lineRule="exact"/>
        <w:rPr>
          <w:rFonts w:ascii="Arial" w:hAnsi="Arial" w:cs="Arial"/>
          <w:sz w:val="20"/>
          <w:szCs w:val="20"/>
        </w:rPr>
      </w:pPr>
    </w:p>
    <w:p w:rsidR="005C2852" w:rsidRPr="001B43CC" w:rsidRDefault="004862C5" w:rsidP="004862C5">
      <w:pPr>
        <w:spacing w:before="12"/>
        <w:jc w:val="center"/>
        <w:rPr>
          <w:rFonts w:ascii="Arial" w:eastAsia="Arial" w:hAnsi="Arial" w:cs="Arial"/>
          <w:sz w:val="69"/>
          <w:szCs w:val="69"/>
        </w:rPr>
      </w:pPr>
      <w:r w:rsidRPr="001B43CC">
        <w:rPr>
          <w:rFonts w:ascii="Arial" w:eastAsia="Arial" w:hAnsi="Arial" w:cs="Arial"/>
          <w:sz w:val="69"/>
          <w:szCs w:val="69"/>
        </w:rPr>
        <w:t>4</w:t>
      </w:r>
      <w:r w:rsidR="002D351B" w:rsidRPr="001B43CC">
        <w:rPr>
          <w:rFonts w:ascii="Arial" w:eastAsia="Arial" w:hAnsi="Arial" w:cs="Arial"/>
          <w:sz w:val="69"/>
          <w:szCs w:val="69"/>
        </w:rPr>
        <w:t>-H Exhibitor Guide</w:t>
      </w:r>
    </w:p>
    <w:p w:rsidR="005C2852" w:rsidRPr="001B43CC" w:rsidRDefault="005C2852">
      <w:pPr>
        <w:spacing w:before="8" w:line="140" w:lineRule="exact"/>
        <w:rPr>
          <w:rFonts w:ascii="Arial" w:hAnsi="Arial" w:cs="Arial"/>
          <w:sz w:val="14"/>
          <w:szCs w:val="14"/>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0760F7" w:rsidRPr="001B43CC" w:rsidRDefault="002D351B" w:rsidP="000760F7">
      <w:pPr>
        <w:spacing w:line="248" w:lineRule="auto"/>
        <w:ind w:right="40"/>
        <w:jc w:val="center"/>
        <w:rPr>
          <w:rFonts w:ascii="Arial" w:eastAsia="Arial" w:hAnsi="Arial" w:cs="Arial"/>
          <w:sz w:val="50"/>
          <w:szCs w:val="50"/>
        </w:rPr>
      </w:pPr>
      <w:r w:rsidRPr="001B43CC">
        <w:rPr>
          <w:rFonts w:ascii="Arial" w:eastAsia="Arial" w:hAnsi="Arial" w:cs="Arial"/>
          <w:sz w:val="50"/>
          <w:szCs w:val="50"/>
        </w:rPr>
        <w:t xml:space="preserve">King County Fair </w:t>
      </w:r>
    </w:p>
    <w:p w:rsidR="005C2852" w:rsidRPr="001B43CC" w:rsidRDefault="002D351B" w:rsidP="000760F7">
      <w:pPr>
        <w:spacing w:line="248" w:lineRule="auto"/>
        <w:ind w:right="580"/>
        <w:jc w:val="center"/>
        <w:rPr>
          <w:rFonts w:ascii="Arial" w:eastAsia="Arial" w:hAnsi="Arial" w:cs="Arial"/>
          <w:sz w:val="34"/>
          <w:szCs w:val="34"/>
        </w:rPr>
      </w:pPr>
      <w:r w:rsidRPr="001B43CC">
        <w:rPr>
          <w:rFonts w:ascii="Arial" w:eastAsia="Arial" w:hAnsi="Arial" w:cs="Arial"/>
          <w:sz w:val="34"/>
          <w:szCs w:val="34"/>
        </w:rPr>
        <w:t>Enumclaw Expo Center</w:t>
      </w:r>
      <w:r w:rsidR="001B43CC" w:rsidRPr="001B43CC">
        <w:rPr>
          <w:rFonts w:ascii="Arial" w:eastAsia="Arial" w:hAnsi="Arial" w:cs="Arial"/>
          <w:sz w:val="34"/>
          <w:szCs w:val="34"/>
        </w:rPr>
        <w:t>,</w:t>
      </w:r>
      <w:r w:rsidRPr="001B43CC">
        <w:rPr>
          <w:rFonts w:ascii="Arial" w:eastAsia="Arial" w:hAnsi="Arial" w:cs="Arial"/>
          <w:sz w:val="34"/>
          <w:szCs w:val="34"/>
        </w:rPr>
        <w:t xml:space="preserve"> July 1</w:t>
      </w:r>
      <w:r w:rsidR="006844FD">
        <w:rPr>
          <w:rFonts w:ascii="Arial" w:eastAsia="Arial" w:hAnsi="Arial" w:cs="Arial"/>
          <w:sz w:val="34"/>
          <w:szCs w:val="34"/>
        </w:rPr>
        <w:t xml:space="preserve">3 </w:t>
      </w:r>
      <w:r w:rsidR="00A32105" w:rsidRPr="001B43CC">
        <w:rPr>
          <w:rFonts w:ascii="Arial" w:eastAsia="Arial" w:hAnsi="Arial" w:cs="Arial"/>
          <w:sz w:val="34"/>
          <w:szCs w:val="34"/>
        </w:rPr>
        <w:t>–</w:t>
      </w:r>
      <w:r w:rsidR="006844FD">
        <w:rPr>
          <w:rFonts w:ascii="Arial" w:eastAsia="Arial" w:hAnsi="Arial" w:cs="Arial"/>
          <w:sz w:val="34"/>
          <w:szCs w:val="34"/>
        </w:rPr>
        <w:t xml:space="preserve"> </w:t>
      </w:r>
      <w:r w:rsidR="009A1C21">
        <w:rPr>
          <w:rFonts w:ascii="Arial" w:eastAsia="Arial" w:hAnsi="Arial" w:cs="Arial"/>
          <w:sz w:val="34"/>
          <w:szCs w:val="34"/>
        </w:rPr>
        <w:t>1</w:t>
      </w:r>
      <w:r w:rsidR="006844FD">
        <w:rPr>
          <w:rFonts w:ascii="Arial" w:eastAsia="Arial" w:hAnsi="Arial" w:cs="Arial"/>
          <w:sz w:val="34"/>
          <w:szCs w:val="34"/>
        </w:rPr>
        <w:t>6</w:t>
      </w:r>
      <w:r w:rsidR="00A32105" w:rsidRPr="001B43CC">
        <w:rPr>
          <w:rFonts w:ascii="Arial" w:eastAsia="Arial" w:hAnsi="Arial" w:cs="Arial"/>
          <w:sz w:val="34"/>
          <w:szCs w:val="34"/>
        </w:rPr>
        <w:t>,</w:t>
      </w:r>
      <w:r w:rsidRPr="001B43CC">
        <w:rPr>
          <w:rFonts w:ascii="Arial" w:eastAsia="Arial" w:hAnsi="Arial" w:cs="Arial"/>
          <w:sz w:val="34"/>
          <w:szCs w:val="34"/>
        </w:rPr>
        <w:t xml:space="preserve"> 201</w:t>
      </w:r>
      <w:r w:rsidR="006844FD">
        <w:rPr>
          <w:rFonts w:ascii="Arial" w:eastAsia="Arial" w:hAnsi="Arial" w:cs="Arial"/>
          <w:sz w:val="34"/>
          <w:szCs w:val="34"/>
        </w:rPr>
        <w:t>7</w:t>
      </w:r>
    </w:p>
    <w:p w:rsidR="005C2852" w:rsidRPr="001B43CC" w:rsidRDefault="005C2852">
      <w:pPr>
        <w:spacing w:line="200" w:lineRule="exact"/>
        <w:rPr>
          <w:rFonts w:ascii="Arial" w:hAnsi="Arial" w:cs="Arial"/>
          <w:sz w:val="20"/>
          <w:szCs w:val="20"/>
        </w:rPr>
      </w:pPr>
    </w:p>
    <w:p w:rsidR="005C2852" w:rsidRPr="001B43CC" w:rsidRDefault="005C2852">
      <w:pPr>
        <w:spacing w:before="20" w:line="200" w:lineRule="exact"/>
        <w:rPr>
          <w:rFonts w:ascii="Arial" w:hAnsi="Arial" w:cs="Arial"/>
          <w:sz w:val="20"/>
          <w:szCs w:val="20"/>
        </w:rPr>
      </w:pPr>
    </w:p>
    <w:p w:rsidR="001B43CC" w:rsidRPr="001B43CC" w:rsidRDefault="001B43CC" w:rsidP="000760F7">
      <w:pPr>
        <w:jc w:val="center"/>
        <w:rPr>
          <w:rFonts w:ascii="Arial" w:eastAsia="Times New Roman" w:hAnsi="Arial" w:cs="Arial"/>
          <w:sz w:val="20"/>
          <w:szCs w:val="20"/>
        </w:rPr>
      </w:pPr>
    </w:p>
    <w:p w:rsidR="005C2852" w:rsidRPr="001B43CC" w:rsidRDefault="005F0E60" w:rsidP="000760F7">
      <w:pPr>
        <w:jc w:val="center"/>
        <w:rPr>
          <w:rFonts w:ascii="Arial" w:eastAsia="Times New Roman" w:hAnsi="Arial" w:cs="Arial"/>
          <w:sz w:val="20"/>
          <w:szCs w:val="20"/>
        </w:rPr>
      </w:pPr>
      <w:r w:rsidRPr="001B43CC">
        <w:rPr>
          <w:rFonts w:ascii="Arial" w:hAnsi="Arial" w:cs="Arial"/>
          <w:noProof/>
          <w:sz w:val="20"/>
          <w:szCs w:val="20"/>
        </w:rPr>
        <mc:AlternateContent>
          <mc:Choice Requires="wps">
            <w:drawing>
              <wp:anchor distT="0" distB="0" distL="114300" distR="114300" simplePos="0" relativeHeight="251702784" behindDoc="0" locked="0" layoutInCell="1" allowOverlap="1" wp14:anchorId="7136D40E" wp14:editId="5F720C21">
                <wp:simplePos x="0" y="0"/>
                <wp:positionH relativeFrom="column">
                  <wp:posOffset>1492250</wp:posOffset>
                </wp:positionH>
                <wp:positionV relativeFrom="paragraph">
                  <wp:posOffset>4082415</wp:posOffset>
                </wp:positionV>
                <wp:extent cx="3799840" cy="977900"/>
                <wp:effectExtent l="0" t="0" r="0" b="0"/>
                <wp:wrapNone/>
                <wp:docPr id="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9840" cy="977900"/>
                        </a:xfrm>
                        <a:prstGeom prst="rect">
                          <a:avLst/>
                        </a:prstGeom>
                        <a:solidFill>
                          <a:srgbClr val="FFFFFF"/>
                        </a:solidFill>
                        <a:ln w="9525">
                          <a:noFill/>
                          <a:miter lim="800000"/>
                          <a:headEnd/>
                          <a:tailEnd/>
                        </a:ln>
                      </wps:spPr>
                      <wps:txbx>
                        <w:txbxContent>
                          <w:p w:rsidR="00CD2848" w:rsidRDefault="00CD2848" w:rsidP="005F0E60">
                            <w:pPr>
                              <w:ind w:right="-546"/>
                              <w:jc w:val="center"/>
                            </w:pPr>
                            <w:r>
                              <w:rPr>
                                <w:noProof/>
                              </w:rPr>
                              <w:drawing>
                                <wp:inline distT="0" distB="0" distL="0" distR="0">
                                  <wp:extent cx="2896235" cy="939356"/>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King-county-1-lin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8604" cy="94336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136D40E" id="_x0000_t202" coordsize="21600,21600" o:spt="202" path="m,l,21600r21600,l21600,xe">
                <v:stroke joinstyle="miter"/>
                <v:path gradientshapeok="t" o:connecttype="rect"/>
              </v:shapetype>
              <v:shape id="Text Box 2" o:spid="_x0000_s1026" type="#_x0000_t202" style="position:absolute;left:0;text-align:left;margin-left:117.5pt;margin-top:321.45pt;width:299.2pt;height:7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" stroked="f">
                <v:textbox>
                  <w:txbxContent>
                    <w:p w:rsidR="00CD2848" w:rsidRDefault="00CD2848" w:rsidP="005F0E60">
                      <w:pPr>
                        <w:ind w:right="-546"/>
                        <w:jc w:val="center"/>
                      </w:pPr>
                      <w:r>
                        <w:rPr>
                          <w:noProof/>
                        </w:rPr>
                        <w:drawing>
                          <wp:inline distT="0" distB="0" distL="0" distR="0">
                            <wp:extent cx="2896235" cy="939356"/>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King-county-1-lin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8604" cy="943368"/>
                                    </a:xfrm>
                                    <a:prstGeom prst="rect">
                                      <a:avLst/>
                                    </a:prstGeom>
                                  </pic:spPr>
                                </pic:pic>
                              </a:graphicData>
                            </a:graphic>
                          </wp:inline>
                        </w:drawing>
                      </w:r>
                    </w:p>
                  </w:txbxContent>
                </v:textbox>
              </v:shape>
            </w:pict>
          </mc:Fallback>
        </mc:AlternateContent>
      </w:r>
      <w:r w:rsidRPr="001B43CC">
        <w:rPr>
          <w:rFonts w:ascii="Arial" w:eastAsia="Times New Roman" w:hAnsi="Arial" w:cs="Arial"/>
          <w:noProof/>
          <w:sz w:val="20"/>
          <w:szCs w:val="20"/>
        </w:rPr>
        <w:drawing>
          <wp:inline distT="0" distB="0" distL="0" distR="0" wp14:anchorId="35482F52" wp14:editId="2D4C34C2">
            <wp:extent cx="3590792" cy="4476584"/>
            <wp:effectExtent l="0" t="0" r="0" b="63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_mark 0.5.w-marg.GIF"/>
                    <pic:cNvPicPr/>
                  </pic:nvPicPr>
                  <pic:blipFill>
                    <a:blip r:embed="rId11">
                      <a:extLst>
                        <a:ext uri="{28A0092B-C50C-407E-A947-70E740481C1C}">
                          <a14:useLocalDpi xmlns:a14="http://schemas.microsoft.com/office/drawing/2010/main" val="0"/>
                        </a:ext>
                      </a:extLst>
                    </a:blip>
                    <a:stretch>
                      <a:fillRect/>
                    </a:stretch>
                  </pic:blipFill>
                  <pic:spPr>
                    <a:xfrm>
                      <a:off x="0" y="0"/>
                      <a:ext cx="3590925" cy="4476750"/>
                    </a:xfrm>
                    <a:prstGeom prst="rect">
                      <a:avLst/>
                    </a:prstGeom>
                  </pic:spPr>
                </pic:pic>
              </a:graphicData>
            </a:graphic>
          </wp:inline>
        </w:drawing>
      </w:r>
    </w:p>
    <w:p w:rsidR="00350355" w:rsidRPr="001B43CC" w:rsidRDefault="00350355">
      <w:pPr>
        <w:spacing w:line="200" w:lineRule="exact"/>
        <w:rPr>
          <w:rFonts w:ascii="Arial" w:hAnsi="Arial" w:cs="Arial"/>
          <w:sz w:val="20"/>
          <w:szCs w:val="20"/>
        </w:rPr>
      </w:pPr>
    </w:p>
    <w:p w:rsidR="004862C5" w:rsidRDefault="004862C5">
      <w:pPr>
        <w:spacing w:line="200" w:lineRule="exact"/>
        <w:rPr>
          <w:rFonts w:ascii="Arial" w:hAnsi="Arial" w:cs="Arial"/>
          <w:sz w:val="20"/>
          <w:szCs w:val="20"/>
        </w:rPr>
      </w:pPr>
    </w:p>
    <w:p w:rsidR="00350355" w:rsidRDefault="00350355">
      <w:pPr>
        <w:spacing w:line="200" w:lineRule="exact"/>
        <w:rPr>
          <w:rFonts w:ascii="Arial" w:hAnsi="Arial" w:cs="Arial"/>
          <w:sz w:val="20"/>
          <w:szCs w:val="20"/>
        </w:rPr>
      </w:pPr>
    </w:p>
    <w:p w:rsidR="00350355" w:rsidRDefault="00350355">
      <w:pPr>
        <w:spacing w:line="200" w:lineRule="exact"/>
        <w:rPr>
          <w:rFonts w:ascii="Arial" w:hAnsi="Arial" w:cs="Arial"/>
          <w:sz w:val="20"/>
          <w:szCs w:val="20"/>
        </w:rPr>
      </w:pPr>
    </w:p>
    <w:p w:rsidR="00350355" w:rsidRDefault="00350355">
      <w:pPr>
        <w:spacing w:line="200" w:lineRule="exact"/>
        <w:rPr>
          <w:rFonts w:ascii="Arial" w:hAnsi="Arial" w:cs="Arial"/>
          <w:sz w:val="20"/>
          <w:szCs w:val="20"/>
        </w:rPr>
      </w:pPr>
    </w:p>
    <w:p w:rsidR="00350355" w:rsidRDefault="00350355">
      <w:pPr>
        <w:spacing w:line="200" w:lineRule="exact"/>
        <w:rPr>
          <w:rFonts w:ascii="Arial" w:hAnsi="Arial" w:cs="Arial"/>
          <w:sz w:val="20"/>
          <w:szCs w:val="20"/>
        </w:rPr>
      </w:pPr>
    </w:p>
    <w:p w:rsidR="00350355" w:rsidRPr="001B43CC" w:rsidRDefault="00350355">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F0E60" w:rsidRPr="001B43CC" w:rsidRDefault="005F0E60">
      <w:pPr>
        <w:spacing w:line="200" w:lineRule="exact"/>
        <w:rPr>
          <w:rFonts w:ascii="Arial" w:hAnsi="Arial" w:cs="Arial"/>
          <w:sz w:val="20"/>
          <w:szCs w:val="20"/>
        </w:rPr>
      </w:pPr>
    </w:p>
    <w:p w:rsidR="005F0E60" w:rsidRPr="001B43CC" w:rsidRDefault="005F0E60">
      <w:pPr>
        <w:spacing w:line="200" w:lineRule="exact"/>
        <w:rPr>
          <w:rFonts w:ascii="Arial" w:hAnsi="Arial" w:cs="Arial"/>
          <w:sz w:val="20"/>
          <w:szCs w:val="20"/>
        </w:rPr>
      </w:pPr>
    </w:p>
    <w:p w:rsidR="005C2852" w:rsidRPr="001B43CC" w:rsidRDefault="005C2852" w:rsidP="004862C5">
      <w:pPr>
        <w:jc w:val="center"/>
        <w:rPr>
          <w:rFonts w:ascii="Arial" w:eastAsia="Arial" w:hAnsi="Arial" w:cs="Arial"/>
          <w:sz w:val="19"/>
          <w:szCs w:val="19"/>
        </w:rPr>
      </w:pPr>
    </w:p>
    <w:p w:rsidR="000760F7" w:rsidRPr="001B43CC" w:rsidRDefault="000760F7" w:rsidP="000760F7">
      <w:pPr>
        <w:rPr>
          <w:rFonts w:ascii="Arial" w:eastAsia="Arial" w:hAnsi="Arial" w:cs="Arial"/>
          <w:sz w:val="19"/>
          <w:szCs w:val="19"/>
        </w:rPr>
      </w:pPr>
      <w:r w:rsidRPr="001B43CC">
        <w:rPr>
          <w:rFonts w:ascii="Arial" w:eastAsia="Arial" w:hAnsi="Arial" w:cs="Arial"/>
          <w:sz w:val="19"/>
          <w:szCs w:val="19"/>
        </w:rPr>
        <w:br w:type="page"/>
      </w:r>
    </w:p>
    <w:p w:rsidR="00E3184A" w:rsidRPr="001B43CC" w:rsidRDefault="00E3184A" w:rsidP="000760F7">
      <w:pPr>
        <w:rPr>
          <w:rFonts w:ascii="Arial" w:eastAsia="Arial" w:hAnsi="Arial" w:cs="Arial"/>
          <w:sz w:val="19"/>
          <w:szCs w:val="19"/>
        </w:rPr>
        <w:sectPr w:rsidR="00E3184A" w:rsidRPr="001B43CC" w:rsidSect="00836927">
          <w:pgSz w:w="12240" w:h="15840"/>
          <w:pgMar w:top="1480" w:right="680" w:bottom="280" w:left="560" w:header="720" w:footer="720" w:gutter="0"/>
          <w:pgNumType w:start="1"/>
          <w:cols w:space="720"/>
          <w:docGrid w:linePitch="299"/>
        </w:sectPr>
      </w:pPr>
    </w:p>
    <w:p w:rsidR="00233490" w:rsidRPr="001B43CC" w:rsidRDefault="00233490" w:rsidP="000760F7">
      <w:pPr>
        <w:rPr>
          <w:rFonts w:ascii="Arial" w:eastAsia="Arial" w:hAnsi="Arial" w:cs="Arial"/>
          <w:sz w:val="19"/>
          <w:szCs w:val="19"/>
        </w:rPr>
        <w:sectPr w:rsidR="00233490" w:rsidRPr="001B43CC" w:rsidSect="00836927">
          <w:pgSz w:w="12240" w:h="15840"/>
          <w:pgMar w:top="1480" w:right="680" w:bottom="280" w:left="560" w:header="720" w:footer="720" w:gutter="0"/>
          <w:pgNumType w:start="1"/>
          <w:cols w:space="720"/>
        </w:sectPr>
      </w:pPr>
    </w:p>
    <w:p w:rsidR="005C2852" w:rsidRPr="001B43CC" w:rsidRDefault="00F57E36" w:rsidP="00860891">
      <w:pPr>
        <w:pStyle w:val="Heading5"/>
        <w:spacing w:before="40"/>
        <w:ind w:left="0"/>
        <w:jc w:val="center"/>
        <w:rPr>
          <w:rFonts w:cs="Arial"/>
          <w:b w:val="0"/>
          <w:bCs w:val="0"/>
        </w:rPr>
      </w:pPr>
      <w:r w:rsidRPr="001B43CC">
        <w:rPr>
          <w:rFonts w:cs="Arial"/>
        </w:rPr>
        <w:lastRenderedPageBreak/>
        <w:t>TABLE OF CONTENTS</w:t>
      </w:r>
    </w:p>
    <w:p w:rsidR="005C2852" w:rsidRPr="00D338DF" w:rsidRDefault="005C2852" w:rsidP="00860891">
      <w:pPr>
        <w:spacing w:before="40"/>
        <w:ind w:left="720"/>
        <w:rPr>
          <w:rFonts w:ascii="Arial" w:hAnsi="Arial" w:cs="Arial"/>
          <w:sz w:val="16"/>
          <w:szCs w:val="16"/>
        </w:rPr>
      </w:pPr>
    </w:p>
    <w:p w:rsidR="005C2852" w:rsidRPr="00E040C8" w:rsidRDefault="002D351B" w:rsidP="00860891">
      <w:pPr>
        <w:pStyle w:val="Heading7"/>
        <w:tabs>
          <w:tab w:val="left" w:pos="5866"/>
          <w:tab w:val="left" w:pos="6763"/>
        </w:tabs>
        <w:spacing w:before="40"/>
        <w:ind w:left="720"/>
        <w:rPr>
          <w:rFonts w:ascii="Arial" w:eastAsia="Arial" w:hAnsi="Arial" w:cs="Arial"/>
          <w:sz w:val="22"/>
          <w:szCs w:val="22"/>
        </w:rPr>
      </w:pPr>
      <w:r w:rsidRPr="00E040C8">
        <w:rPr>
          <w:rFonts w:ascii="Arial" w:eastAsia="Arial" w:hAnsi="Arial" w:cs="Arial"/>
          <w:sz w:val="22"/>
          <w:szCs w:val="22"/>
        </w:rPr>
        <w:t xml:space="preserve">General Fair Rules and </w:t>
      </w:r>
      <w:r w:rsidR="00F57E36" w:rsidRPr="00E040C8">
        <w:rPr>
          <w:rFonts w:ascii="Arial" w:eastAsia="Arial" w:hAnsi="Arial" w:cs="Arial"/>
          <w:sz w:val="22"/>
          <w:szCs w:val="22"/>
        </w:rPr>
        <w:t>Information</w:t>
      </w:r>
      <w:r w:rsidR="00E040C8">
        <w:rPr>
          <w:rFonts w:ascii="Arial" w:eastAsia="Arial" w:hAnsi="Arial" w:cs="Arial"/>
          <w:sz w:val="22"/>
          <w:szCs w:val="22"/>
        </w:rPr>
        <w:t>…………………………………………………………………</w:t>
      </w:r>
      <w:r w:rsidR="00C34B7F">
        <w:rPr>
          <w:rFonts w:ascii="Arial" w:eastAsia="Arial" w:hAnsi="Arial" w:cs="Arial"/>
          <w:sz w:val="22"/>
          <w:szCs w:val="22"/>
        </w:rPr>
        <w:t>…..</w:t>
      </w:r>
      <w:r w:rsidR="00C34B7F">
        <w:rPr>
          <w:rFonts w:ascii="Arial" w:eastAsia="Arial" w:hAnsi="Arial" w:cs="Arial"/>
          <w:sz w:val="22"/>
          <w:szCs w:val="22"/>
        </w:rPr>
        <w:tab/>
        <w:t>1</w:t>
      </w:r>
    </w:p>
    <w:p w:rsidR="00F57E36" w:rsidRPr="00E040C8" w:rsidRDefault="003F30A7" w:rsidP="00860891">
      <w:pPr>
        <w:tabs>
          <w:tab w:val="left" w:pos="576"/>
        </w:tabs>
        <w:spacing w:before="40"/>
        <w:ind w:left="720"/>
        <w:rPr>
          <w:rFonts w:ascii="Arial" w:eastAsia="Arial" w:hAnsi="Arial" w:cs="Arial"/>
        </w:rPr>
      </w:pPr>
      <w:r w:rsidRPr="00E040C8">
        <w:rPr>
          <w:rFonts w:ascii="Arial" w:eastAsia="Arial" w:hAnsi="Arial" w:cs="Arial"/>
        </w:rPr>
        <w:t xml:space="preserve">4-H </w:t>
      </w:r>
      <w:r w:rsidR="002D351B" w:rsidRPr="00E040C8">
        <w:rPr>
          <w:rFonts w:ascii="Arial" w:eastAsia="Arial" w:hAnsi="Arial" w:cs="Arial"/>
        </w:rPr>
        <w:t>Participant Eligibility and Judging</w:t>
      </w:r>
      <w:r w:rsidR="00C34B7F">
        <w:rPr>
          <w:rFonts w:ascii="Arial" w:eastAsia="Arial" w:hAnsi="Arial" w:cs="Arial"/>
        </w:rPr>
        <w:t>………………………………………………………………......</w:t>
      </w:r>
      <w:r w:rsidR="00C34B7F">
        <w:rPr>
          <w:rFonts w:ascii="Arial" w:eastAsia="Arial" w:hAnsi="Arial" w:cs="Arial"/>
        </w:rPr>
        <w:tab/>
        <w:t>2</w:t>
      </w:r>
    </w:p>
    <w:p w:rsidR="003F30A7" w:rsidRPr="00E040C8" w:rsidRDefault="003F30A7" w:rsidP="00C34B7F">
      <w:pPr>
        <w:tabs>
          <w:tab w:val="left" w:pos="576"/>
          <w:tab w:val="left" w:pos="10080"/>
        </w:tabs>
        <w:spacing w:before="40"/>
        <w:ind w:left="720"/>
        <w:rPr>
          <w:rFonts w:ascii="Arial" w:eastAsia="Arial" w:hAnsi="Arial" w:cs="Arial"/>
        </w:rPr>
      </w:pPr>
      <w:r w:rsidRPr="00E040C8">
        <w:rPr>
          <w:rFonts w:ascii="Arial" w:eastAsia="Arial" w:hAnsi="Arial" w:cs="Arial"/>
        </w:rPr>
        <w:t>Code of Conduct When Representing 4-H</w:t>
      </w:r>
      <w:r w:rsidR="001B51B4">
        <w:rPr>
          <w:rFonts w:ascii="Arial" w:eastAsia="Arial" w:hAnsi="Arial" w:cs="Arial"/>
        </w:rPr>
        <w:t>………………………………………………………………</w:t>
      </w:r>
      <w:r w:rsidR="006844FD">
        <w:rPr>
          <w:rFonts w:ascii="Arial" w:eastAsia="Arial" w:hAnsi="Arial" w:cs="Arial"/>
        </w:rPr>
        <w:t>3</w:t>
      </w:r>
    </w:p>
    <w:p w:rsidR="003F30A7" w:rsidRPr="00E040C8" w:rsidRDefault="002D351B" w:rsidP="00C34B7F">
      <w:pPr>
        <w:tabs>
          <w:tab w:val="left" w:pos="10080"/>
        </w:tabs>
        <w:spacing w:before="40"/>
        <w:ind w:left="720"/>
        <w:rPr>
          <w:rFonts w:ascii="Arial" w:eastAsia="Arial" w:hAnsi="Arial" w:cs="Arial"/>
        </w:rPr>
      </w:pPr>
      <w:r w:rsidRPr="00E040C8">
        <w:rPr>
          <w:rFonts w:ascii="Arial" w:eastAsia="Arial" w:hAnsi="Arial" w:cs="Arial"/>
        </w:rPr>
        <w:t>Dress Code While Representing 4-H</w:t>
      </w:r>
      <w:r w:rsidR="00C34B7F">
        <w:rPr>
          <w:rFonts w:ascii="Arial" w:eastAsia="Arial" w:hAnsi="Arial" w:cs="Arial"/>
        </w:rPr>
        <w:t>…………………………………………………………………….</w:t>
      </w:r>
      <w:r w:rsidR="00C34B7F">
        <w:rPr>
          <w:rFonts w:ascii="Arial" w:eastAsia="Arial" w:hAnsi="Arial" w:cs="Arial"/>
        </w:rPr>
        <w:tab/>
        <w:t>3</w:t>
      </w:r>
    </w:p>
    <w:p w:rsidR="005C2852" w:rsidRPr="00E040C8" w:rsidRDefault="003F30A7" w:rsidP="00860891">
      <w:pPr>
        <w:spacing w:before="40"/>
        <w:ind w:left="720"/>
        <w:rPr>
          <w:rFonts w:ascii="Arial" w:eastAsia="Arial" w:hAnsi="Arial" w:cs="Arial"/>
        </w:rPr>
      </w:pPr>
      <w:r w:rsidRPr="00E040C8">
        <w:rPr>
          <w:rFonts w:ascii="Arial" w:eastAsia="Arial" w:hAnsi="Arial" w:cs="Arial"/>
        </w:rPr>
        <w:t>Risk Management</w:t>
      </w:r>
      <w:r w:rsidR="00C34B7F">
        <w:rPr>
          <w:rFonts w:ascii="Arial" w:eastAsia="Arial" w:hAnsi="Arial" w:cs="Arial"/>
        </w:rPr>
        <w:t>……………………………………………………………………………………….…</w:t>
      </w:r>
      <w:r w:rsidR="00C34B7F">
        <w:rPr>
          <w:rFonts w:ascii="Arial" w:eastAsia="Arial" w:hAnsi="Arial" w:cs="Arial"/>
        </w:rPr>
        <w:tab/>
        <w:t>3</w:t>
      </w:r>
    </w:p>
    <w:p w:rsidR="000760F7" w:rsidRPr="00E040C8" w:rsidRDefault="003F30A7" w:rsidP="00860891">
      <w:pPr>
        <w:spacing w:before="40"/>
        <w:ind w:left="720" w:right="246"/>
        <w:rPr>
          <w:rFonts w:ascii="Arial" w:eastAsia="Arial" w:hAnsi="Arial" w:cs="Arial"/>
        </w:rPr>
      </w:pPr>
      <w:r w:rsidRPr="00E040C8">
        <w:rPr>
          <w:rFonts w:ascii="Arial" w:eastAsia="Arial" w:hAnsi="Arial" w:cs="Arial"/>
        </w:rPr>
        <w:t xml:space="preserve">General </w:t>
      </w:r>
      <w:r w:rsidR="002D351B" w:rsidRPr="00E040C8">
        <w:rPr>
          <w:rFonts w:ascii="Arial" w:eastAsia="Arial" w:hAnsi="Arial" w:cs="Arial"/>
        </w:rPr>
        <w:t xml:space="preserve">Requirements </w:t>
      </w:r>
      <w:r w:rsidRPr="00E040C8">
        <w:rPr>
          <w:rFonts w:ascii="Arial" w:eastAsia="Arial" w:hAnsi="Arial" w:cs="Arial"/>
        </w:rPr>
        <w:t>for Animal Departments</w:t>
      </w:r>
      <w:r w:rsidR="00C34B7F">
        <w:rPr>
          <w:rFonts w:ascii="Arial" w:eastAsia="Arial" w:hAnsi="Arial" w:cs="Arial"/>
        </w:rPr>
        <w:t>………………………………………………………..</w:t>
      </w:r>
      <w:r w:rsidR="00C34B7F">
        <w:rPr>
          <w:rFonts w:ascii="Arial" w:eastAsia="Arial" w:hAnsi="Arial" w:cs="Arial"/>
        </w:rPr>
        <w:tab/>
        <w:t>4</w:t>
      </w:r>
    </w:p>
    <w:p w:rsidR="00BA2FA5" w:rsidRPr="00D338DF" w:rsidRDefault="00BA2FA5" w:rsidP="00860891">
      <w:pPr>
        <w:spacing w:before="40"/>
        <w:ind w:left="720" w:right="246"/>
        <w:rPr>
          <w:rFonts w:ascii="Arial" w:eastAsia="Arial" w:hAnsi="Arial" w:cs="Arial"/>
          <w:sz w:val="16"/>
          <w:szCs w:val="16"/>
        </w:rPr>
      </w:pPr>
    </w:p>
    <w:p w:rsidR="005C2852" w:rsidRPr="00E040C8" w:rsidRDefault="003F30A7" w:rsidP="00C34B7F">
      <w:pPr>
        <w:tabs>
          <w:tab w:val="left" w:pos="931"/>
          <w:tab w:val="left" w:pos="10080"/>
        </w:tabs>
        <w:spacing w:before="40"/>
        <w:ind w:left="720" w:right="246" w:hanging="10"/>
        <w:rPr>
          <w:rFonts w:ascii="Arial" w:eastAsia="Arial" w:hAnsi="Arial" w:cs="Arial"/>
        </w:rPr>
      </w:pPr>
      <w:r w:rsidRPr="00E040C8">
        <w:rPr>
          <w:rFonts w:ascii="Arial" w:eastAsia="Arial" w:hAnsi="Arial" w:cs="Arial"/>
        </w:rPr>
        <w:t xml:space="preserve">Cats </w:t>
      </w:r>
      <w:r w:rsidR="002D351B" w:rsidRPr="00E040C8">
        <w:rPr>
          <w:rFonts w:ascii="Arial" w:eastAsia="Arial" w:hAnsi="Arial" w:cs="Arial"/>
        </w:rPr>
        <w:t>Department 25</w:t>
      </w:r>
      <w:r w:rsidR="00C34B7F">
        <w:rPr>
          <w:rFonts w:ascii="Arial" w:eastAsia="Arial" w:hAnsi="Arial" w:cs="Arial"/>
        </w:rPr>
        <w:t>………………………………………………………………………………….…….</w:t>
      </w:r>
      <w:r w:rsidR="00C34B7F">
        <w:rPr>
          <w:rFonts w:ascii="Arial" w:eastAsia="Arial" w:hAnsi="Arial" w:cs="Arial"/>
        </w:rPr>
        <w:tab/>
        <w:t>5</w:t>
      </w:r>
    </w:p>
    <w:p w:rsidR="000760F7" w:rsidRPr="00E040C8" w:rsidRDefault="002D351B" w:rsidP="00C34B7F">
      <w:pPr>
        <w:tabs>
          <w:tab w:val="left" w:pos="10080"/>
        </w:tabs>
        <w:spacing w:before="40"/>
        <w:ind w:left="720" w:right="200" w:firstLine="4"/>
        <w:rPr>
          <w:rFonts w:ascii="Arial" w:eastAsia="Arial" w:hAnsi="Arial" w:cs="Arial"/>
        </w:rPr>
      </w:pPr>
      <w:r w:rsidRPr="00E040C8">
        <w:rPr>
          <w:rFonts w:ascii="Arial" w:eastAsia="Arial" w:hAnsi="Arial" w:cs="Arial"/>
        </w:rPr>
        <w:t>Cattle</w:t>
      </w:r>
      <w:r w:rsidR="003F30A7" w:rsidRPr="00E040C8">
        <w:rPr>
          <w:rFonts w:ascii="Arial" w:eastAsia="Arial" w:hAnsi="Arial" w:cs="Arial"/>
        </w:rPr>
        <w:t xml:space="preserve"> (</w:t>
      </w:r>
      <w:r w:rsidRPr="00E040C8">
        <w:rPr>
          <w:rFonts w:ascii="Arial" w:eastAsia="Arial" w:hAnsi="Arial" w:cs="Arial"/>
        </w:rPr>
        <w:t>Beef</w:t>
      </w:r>
      <w:r w:rsidR="003F30A7" w:rsidRPr="00E040C8">
        <w:rPr>
          <w:rFonts w:ascii="Arial" w:eastAsia="Arial" w:hAnsi="Arial" w:cs="Arial"/>
        </w:rPr>
        <w:t>)</w:t>
      </w:r>
      <w:r w:rsidRPr="00E040C8">
        <w:rPr>
          <w:rFonts w:ascii="Arial" w:eastAsia="Arial" w:hAnsi="Arial" w:cs="Arial"/>
        </w:rPr>
        <w:t xml:space="preserve"> Department 15</w:t>
      </w:r>
      <w:r w:rsidR="00C34B7F">
        <w:rPr>
          <w:rFonts w:ascii="Arial" w:eastAsia="Arial" w:hAnsi="Arial" w:cs="Arial"/>
        </w:rPr>
        <w:t>………………………………………………………………………………</w:t>
      </w:r>
      <w:r w:rsidR="006844FD">
        <w:rPr>
          <w:rFonts w:ascii="Arial" w:eastAsia="Arial" w:hAnsi="Arial" w:cs="Arial"/>
        </w:rPr>
        <w:t>8</w:t>
      </w:r>
    </w:p>
    <w:p w:rsidR="000760F7" w:rsidRPr="00E040C8" w:rsidRDefault="002D351B" w:rsidP="00C34B7F">
      <w:pPr>
        <w:tabs>
          <w:tab w:val="left" w:pos="9990"/>
        </w:tabs>
        <w:spacing w:before="40"/>
        <w:ind w:left="720" w:right="20" w:firstLine="4"/>
        <w:rPr>
          <w:rFonts w:ascii="Arial" w:eastAsia="Arial" w:hAnsi="Arial" w:cs="Arial"/>
        </w:rPr>
      </w:pPr>
      <w:r w:rsidRPr="00E040C8">
        <w:rPr>
          <w:rFonts w:ascii="Arial" w:eastAsia="Arial" w:hAnsi="Arial" w:cs="Arial"/>
        </w:rPr>
        <w:t>Cattle</w:t>
      </w:r>
      <w:r w:rsidR="003F30A7" w:rsidRPr="00E040C8">
        <w:rPr>
          <w:rFonts w:ascii="Arial" w:eastAsia="Arial" w:hAnsi="Arial" w:cs="Arial"/>
        </w:rPr>
        <w:t xml:space="preserve"> (</w:t>
      </w:r>
      <w:r w:rsidRPr="00E040C8">
        <w:rPr>
          <w:rFonts w:ascii="Arial" w:eastAsia="Arial" w:hAnsi="Arial" w:cs="Arial"/>
        </w:rPr>
        <w:t>Dairy</w:t>
      </w:r>
      <w:r w:rsidR="003F30A7" w:rsidRPr="00E040C8">
        <w:rPr>
          <w:rFonts w:ascii="Arial" w:eastAsia="Arial" w:hAnsi="Arial" w:cs="Arial"/>
        </w:rPr>
        <w:t>)</w:t>
      </w:r>
      <w:r w:rsidRPr="00E040C8">
        <w:rPr>
          <w:rFonts w:ascii="Arial" w:eastAsia="Arial" w:hAnsi="Arial" w:cs="Arial"/>
        </w:rPr>
        <w:t xml:space="preserve"> Department </w:t>
      </w:r>
      <w:r w:rsidR="000760F7" w:rsidRPr="00E040C8">
        <w:rPr>
          <w:rFonts w:ascii="Arial" w:eastAsia="Arial" w:hAnsi="Arial" w:cs="Arial"/>
        </w:rPr>
        <w:t>45</w:t>
      </w:r>
      <w:r w:rsidR="00C34B7F">
        <w:rPr>
          <w:rFonts w:ascii="Arial" w:eastAsia="Arial" w:hAnsi="Arial" w:cs="Arial"/>
        </w:rPr>
        <w:t>…………………………………………………………………………….</w:t>
      </w:r>
      <w:r w:rsidR="00C34B7F">
        <w:rPr>
          <w:rFonts w:ascii="Arial" w:eastAsia="Arial" w:hAnsi="Arial" w:cs="Arial"/>
        </w:rPr>
        <w:tab/>
        <w:t>1</w:t>
      </w:r>
      <w:r w:rsidR="006844FD">
        <w:rPr>
          <w:rFonts w:ascii="Arial" w:eastAsia="Arial" w:hAnsi="Arial" w:cs="Arial"/>
        </w:rPr>
        <w:t>0</w:t>
      </w:r>
    </w:p>
    <w:p w:rsidR="005C2852" w:rsidRPr="00E040C8" w:rsidRDefault="002D351B" w:rsidP="00C34B7F">
      <w:pPr>
        <w:tabs>
          <w:tab w:val="left" w:pos="9990"/>
        </w:tabs>
        <w:spacing w:before="40"/>
        <w:ind w:left="720" w:right="20" w:firstLine="4"/>
        <w:rPr>
          <w:rFonts w:ascii="Arial" w:eastAsia="Arial" w:hAnsi="Arial" w:cs="Arial"/>
        </w:rPr>
      </w:pPr>
      <w:r w:rsidRPr="00E040C8">
        <w:rPr>
          <w:rFonts w:ascii="Arial" w:eastAsia="Arial" w:hAnsi="Arial" w:cs="Arial"/>
        </w:rPr>
        <w:t>Cavies Department 160</w:t>
      </w:r>
      <w:r w:rsidR="00C34B7F">
        <w:rPr>
          <w:rFonts w:ascii="Arial" w:eastAsia="Arial" w:hAnsi="Arial" w:cs="Arial"/>
        </w:rPr>
        <w:t>………………………………………………………………….……………….</w:t>
      </w:r>
      <w:r w:rsidR="00C34B7F">
        <w:rPr>
          <w:rFonts w:ascii="Arial" w:eastAsia="Arial" w:hAnsi="Arial" w:cs="Arial"/>
        </w:rPr>
        <w:tab/>
        <w:t>1</w:t>
      </w:r>
      <w:r w:rsidR="006844FD">
        <w:rPr>
          <w:rFonts w:ascii="Arial" w:eastAsia="Arial" w:hAnsi="Arial" w:cs="Arial"/>
        </w:rPr>
        <w:t>2</w:t>
      </w:r>
    </w:p>
    <w:p w:rsidR="005C2852" w:rsidRPr="00E040C8" w:rsidRDefault="003F30A7" w:rsidP="00C34B7F">
      <w:pPr>
        <w:tabs>
          <w:tab w:val="left" w:pos="931"/>
          <w:tab w:val="left" w:pos="9990"/>
        </w:tabs>
        <w:spacing w:before="40"/>
        <w:ind w:left="720"/>
        <w:rPr>
          <w:rFonts w:ascii="Arial" w:eastAsia="Arial" w:hAnsi="Arial" w:cs="Arial"/>
        </w:rPr>
      </w:pPr>
      <w:r w:rsidRPr="00E040C8">
        <w:rPr>
          <w:rFonts w:ascii="Arial" w:eastAsia="Arial" w:hAnsi="Arial" w:cs="Arial"/>
        </w:rPr>
        <w:t xml:space="preserve">Dogs </w:t>
      </w:r>
      <w:r w:rsidR="002D351B" w:rsidRPr="00E040C8">
        <w:rPr>
          <w:rFonts w:ascii="Arial" w:eastAsia="Arial" w:hAnsi="Arial" w:cs="Arial"/>
        </w:rPr>
        <w:t>Department 55</w:t>
      </w:r>
      <w:r w:rsidR="00C34B7F">
        <w:rPr>
          <w:rFonts w:ascii="Arial" w:eastAsia="Arial" w:hAnsi="Arial" w:cs="Arial"/>
        </w:rPr>
        <w:t>…………………………………………………………………………..………….</w:t>
      </w:r>
      <w:r w:rsidR="00C34B7F">
        <w:rPr>
          <w:rFonts w:ascii="Arial" w:eastAsia="Arial" w:hAnsi="Arial" w:cs="Arial"/>
        </w:rPr>
        <w:tab/>
        <w:t>1</w:t>
      </w:r>
      <w:r w:rsidR="006844FD">
        <w:rPr>
          <w:rFonts w:ascii="Arial" w:eastAsia="Arial" w:hAnsi="Arial" w:cs="Arial"/>
        </w:rPr>
        <w:t>4</w:t>
      </w:r>
    </w:p>
    <w:p w:rsidR="005C2852" w:rsidRPr="00E040C8" w:rsidRDefault="002D351B" w:rsidP="00C34B7F">
      <w:pPr>
        <w:tabs>
          <w:tab w:val="left" w:pos="9990"/>
        </w:tabs>
        <w:spacing w:before="40"/>
        <w:ind w:left="720"/>
        <w:rPr>
          <w:rFonts w:ascii="Arial" w:eastAsia="Arial" w:hAnsi="Arial" w:cs="Arial"/>
        </w:rPr>
      </w:pPr>
      <w:r w:rsidRPr="00E040C8">
        <w:rPr>
          <w:rFonts w:ascii="Arial" w:eastAsia="Arial" w:hAnsi="Arial" w:cs="Arial"/>
        </w:rPr>
        <w:t>Dairy, Meat, Pack and Pygmy Goats Department</w:t>
      </w:r>
      <w:r w:rsidR="00561CD3" w:rsidRPr="00E040C8">
        <w:rPr>
          <w:rFonts w:ascii="Arial" w:eastAsia="Arial" w:hAnsi="Arial" w:cs="Arial"/>
        </w:rPr>
        <w:t xml:space="preserve"> </w:t>
      </w:r>
      <w:r w:rsidRPr="00E040C8">
        <w:rPr>
          <w:rFonts w:ascii="Arial" w:eastAsia="Arial" w:hAnsi="Arial" w:cs="Arial"/>
        </w:rPr>
        <w:t>85</w:t>
      </w:r>
      <w:r w:rsidR="00C34B7F">
        <w:rPr>
          <w:rFonts w:ascii="Arial" w:eastAsia="Arial" w:hAnsi="Arial" w:cs="Arial"/>
        </w:rPr>
        <w:t>…………………………………...…………….</w:t>
      </w:r>
      <w:r w:rsidR="00C34B7F">
        <w:rPr>
          <w:rFonts w:ascii="Arial" w:eastAsia="Arial" w:hAnsi="Arial" w:cs="Arial"/>
        </w:rPr>
        <w:tab/>
        <w:t>1</w:t>
      </w:r>
      <w:r w:rsidR="006844FD">
        <w:rPr>
          <w:rFonts w:ascii="Arial" w:eastAsia="Arial" w:hAnsi="Arial" w:cs="Arial"/>
        </w:rPr>
        <w:t>7</w:t>
      </w:r>
    </w:p>
    <w:p w:rsidR="000760F7" w:rsidRPr="00E040C8" w:rsidRDefault="002D351B" w:rsidP="00C34B7F">
      <w:pPr>
        <w:tabs>
          <w:tab w:val="left" w:pos="1123"/>
          <w:tab w:val="left" w:pos="1570"/>
          <w:tab w:val="left" w:pos="9990"/>
        </w:tabs>
        <w:spacing w:before="40"/>
        <w:ind w:left="720" w:right="20"/>
        <w:rPr>
          <w:rFonts w:ascii="Arial" w:eastAsia="Arial" w:hAnsi="Arial" w:cs="Arial"/>
        </w:rPr>
      </w:pPr>
      <w:r w:rsidRPr="00E040C8">
        <w:rPr>
          <w:rFonts w:ascii="Arial" w:eastAsia="Arial" w:hAnsi="Arial" w:cs="Arial"/>
        </w:rPr>
        <w:t xml:space="preserve">Guide </w:t>
      </w:r>
      <w:r w:rsidR="003F30A7" w:rsidRPr="00E040C8">
        <w:rPr>
          <w:rFonts w:ascii="Arial" w:eastAsia="Arial" w:hAnsi="Arial" w:cs="Arial"/>
        </w:rPr>
        <w:t xml:space="preserve">Dogs </w:t>
      </w:r>
      <w:r w:rsidR="00C34B7F">
        <w:rPr>
          <w:rFonts w:ascii="Arial" w:eastAsia="Arial" w:hAnsi="Arial" w:cs="Arial"/>
        </w:rPr>
        <w:t>Department 60………………………………………………………………..…………….</w:t>
      </w:r>
      <w:r w:rsidR="00C34B7F">
        <w:rPr>
          <w:rFonts w:ascii="Arial" w:eastAsia="Arial" w:hAnsi="Arial" w:cs="Arial"/>
        </w:rPr>
        <w:tab/>
        <w:t>2</w:t>
      </w:r>
      <w:r w:rsidR="006844FD">
        <w:rPr>
          <w:rFonts w:ascii="Arial" w:eastAsia="Arial" w:hAnsi="Arial" w:cs="Arial"/>
        </w:rPr>
        <w:t>0</w:t>
      </w:r>
    </w:p>
    <w:p w:rsidR="005C2852" w:rsidRPr="00E040C8" w:rsidRDefault="003F30A7" w:rsidP="00C34B7F">
      <w:pPr>
        <w:tabs>
          <w:tab w:val="left" w:pos="1123"/>
          <w:tab w:val="left" w:pos="1570"/>
          <w:tab w:val="left" w:pos="9990"/>
        </w:tabs>
        <w:spacing w:before="40"/>
        <w:ind w:left="720" w:right="-70"/>
        <w:rPr>
          <w:rFonts w:ascii="Arial" w:eastAsia="Arial" w:hAnsi="Arial" w:cs="Arial"/>
        </w:rPr>
      </w:pPr>
      <w:r w:rsidRPr="00E040C8">
        <w:rPr>
          <w:rFonts w:ascii="Arial" w:eastAsia="Arial" w:hAnsi="Arial" w:cs="Arial"/>
        </w:rPr>
        <w:t xml:space="preserve">Horses </w:t>
      </w:r>
      <w:r w:rsidR="000760F7" w:rsidRPr="00E040C8">
        <w:rPr>
          <w:rFonts w:ascii="Arial" w:eastAsia="Arial" w:hAnsi="Arial" w:cs="Arial"/>
        </w:rPr>
        <w:t>Department</w:t>
      </w:r>
      <w:r w:rsidR="002D351B" w:rsidRPr="00E040C8">
        <w:rPr>
          <w:rFonts w:ascii="Arial" w:eastAsia="Arial" w:hAnsi="Arial" w:cs="Arial"/>
        </w:rPr>
        <w:t xml:space="preserve"> 105</w:t>
      </w:r>
      <w:r w:rsidR="00C34B7F">
        <w:rPr>
          <w:rFonts w:ascii="Arial" w:eastAsia="Arial" w:hAnsi="Arial" w:cs="Arial"/>
        </w:rPr>
        <w:t>…………………………………………………………………….……………</w:t>
      </w:r>
      <w:r w:rsidR="00C34B7F">
        <w:rPr>
          <w:rFonts w:ascii="Arial" w:eastAsia="Arial" w:hAnsi="Arial" w:cs="Arial"/>
        </w:rPr>
        <w:tab/>
        <w:t>2</w:t>
      </w:r>
      <w:r w:rsidR="006844FD">
        <w:rPr>
          <w:rFonts w:ascii="Arial" w:eastAsia="Arial" w:hAnsi="Arial" w:cs="Arial"/>
        </w:rPr>
        <w:t>2</w:t>
      </w:r>
    </w:p>
    <w:p w:rsidR="000760F7" w:rsidRPr="00E040C8" w:rsidRDefault="003F30A7" w:rsidP="00C34B7F">
      <w:pPr>
        <w:tabs>
          <w:tab w:val="left" w:pos="2064"/>
          <w:tab w:val="left" w:pos="9990"/>
        </w:tabs>
        <w:spacing w:before="40"/>
        <w:ind w:left="720" w:right="169"/>
        <w:rPr>
          <w:rFonts w:ascii="Arial" w:eastAsia="Arial" w:hAnsi="Arial" w:cs="Arial"/>
        </w:rPr>
      </w:pPr>
      <w:r w:rsidRPr="00E040C8">
        <w:rPr>
          <w:rFonts w:ascii="Arial" w:eastAsia="Arial" w:hAnsi="Arial" w:cs="Arial"/>
        </w:rPr>
        <w:t>Llamas and</w:t>
      </w:r>
      <w:r w:rsidR="002D351B" w:rsidRPr="00E040C8">
        <w:rPr>
          <w:rFonts w:ascii="Arial" w:eastAsia="Arial" w:hAnsi="Arial" w:cs="Arial"/>
        </w:rPr>
        <w:t xml:space="preserve"> </w:t>
      </w:r>
      <w:r w:rsidRPr="00E040C8">
        <w:rPr>
          <w:rFonts w:ascii="Arial" w:eastAsia="Arial" w:hAnsi="Arial" w:cs="Arial"/>
        </w:rPr>
        <w:t xml:space="preserve">Alpacas </w:t>
      </w:r>
      <w:r w:rsidR="002D351B" w:rsidRPr="00E040C8">
        <w:rPr>
          <w:rFonts w:ascii="Arial" w:eastAsia="Arial" w:hAnsi="Arial" w:cs="Arial"/>
        </w:rPr>
        <w:t>Department 115</w:t>
      </w:r>
      <w:r w:rsidR="00C34B7F">
        <w:rPr>
          <w:rFonts w:ascii="Arial" w:eastAsia="Arial" w:hAnsi="Arial" w:cs="Arial"/>
        </w:rPr>
        <w:t>………………………………………………………………….</w:t>
      </w:r>
      <w:r w:rsidR="00C34B7F">
        <w:rPr>
          <w:rFonts w:ascii="Arial" w:eastAsia="Arial" w:hAnsi="Arial" w:cs="Arial"/>
        </w:rPr>
        <w:tab/>
        <w:t>2</w:t>
      </w:r>
      <w:r w:rsidR="006844FD">
        <w:rPr>
          <w:rFonts w:ascii="Arial" w:eastAsia="Arial" w:hAnsi="Arial" w:cs="Arial"/>
        </w:rPr>
        <w:t>5</w:t>
      </w:r>
    </w:p>
    <w:p w:rsidR="005C2852" w:rsidRPr="00E040C8" w:rsidRDefault="002D351B" w:rsidP="00C34B7F">
      <w:pPr>
        <w:tabs>
          <w:tab w:val="left" w:pos="2064"/>
          <w:tab w:val="left" w:pos="9990"/>
        </w:tabs>
        <w:spacing w:before="40"/>
        <w:ind w:left="720" w:right="169"/>
        <w:rPr>
          <w:rFonts w:ascii="Arial" w:eastAsia="Arial" w:hAnsi="Arial" w:cs="Arial"/>
        </w:rPr>
      </w:pPr>
      <w:r w:rsidRPr="00E040C8">
        <w:rPr>
          <w:rFonts w:ascii="Arial" w:eastAsia="Arial" w:hAnsi="Arial" w:cs="Arial"/>
        </w:rPr>
        <w:t>Poultry</w:t>
      </w:r>
      <w:r w:rsidR="003F30A7" w:rsidRPr="00E040C8">
        <w:rPr>
          <w:rFonts w:ascii="Arial" w:eastAsia="Arial" w:hAnsi="Arial" w:cs="Arial"/>
        </w:rPr>
        <w:t xml:space="preserve"> Department 150</w:t>
      </w:r>
      <w:r w:rsidR="00C34B7F">
        <w:rPr>
          <w:rFonts w:ascii="Arial" w:eastAsia="Arial" w:hAnsi="Arial" w:cs="Arial"/>
        </w:rPr>
        <w:t>…………………………………………………………………….……………</w:t>
      </w:r>
      <w:r w:rsidR="00C34B7F">
        <w:rPr>
          <w:rFonts w:ascii="Arial" w:eastAsia="Arial" w:hAnsi="Arial" w:cs="Arial"/>
        </w:rPr>
        <w:tab/>
      </w:r>
      <w:r w:rsidR="006844FD">
        <w:rPr>
          <w:rFonts w:ascii="Arial" w:eastAsia="Arial" w:hAnsi="Arial" w:cs="Arial"/>
        </w:rPr>
        <w:t>27</w:t>
      </w:r>
    </w:p>
    <w:p w:rsidR="000760F7" w:rsidRPr="00E040C8" w:rsidRDefault="000760F7" w:rsidP="00C34B7F">
      <w:pPr>
        <w:tabs>
          <w:tab w:val="left" w:pos="2064"/>
          <w:tab w:val="left" w:pos="9990"/>
        </w:tabs>
        <w:spacing w:before="40"/>
        <w:ind w:left="720" w:right="169"/>
        <w:rPr>
          <w:rFonts w:ascii="Arial" w:eastAsia="Arial" w:hAnsi="Arial" w:cs="Arial"/>
        </w:rPr>
      </w:pPr>
      <w:r w:rsidRPr="00E040C8">
        <w:rPr>
          <w:rFonts w:ascii="Arial" w:eastAsia="Arial" w:hAnsi="Arial" w:cs="Arial"/>
        </w:rPr>
        <w:t>Rabbits</w:t>
      </w:r>
      <w:r w:rsidR="00FF3E26" w:rsidRPr="00E040C8">
        <w:rPr>
          <w:rFonts w:ascii="Arial" w:eastAsia="Arial" w:hAnsi="Arial" w:cs="Arial"/>
        </w:rPr>
        <w:t xml:space="preserve"> Department </w:t>
      </w:r>
      <w:r w:rsidR="00DB6095" w:rsidRPr="00E040C8">
        <w:rPr>
          <w:rFonts w:ascii="Arial" w:eastAsia="Arial" w:hAnsi="Arial" w:cs="Arial"/>
        </w:rPr>
        <w:t>165</w:t>
      </w:r>
      <w:r w:rsidR="00C34B7F">
        <w:rPr>
          <w:rFonts w:ascii="Arial" w:eastAsia="Arial" w:hAnsi="Arial" w:cs="Arial"/>
        </w:rPr>
        <w:t>………………………………………………………………………………….</w:t>
      </w:r>
      <w:r w:rsidR="00C34B7F">
        <w:rPr>
          <w:rFonts w:ascii="Arial" w:eastAsia="Arial" w:hAnsi="Arial" w:cs="Arial"/>
        </w:rPr>
        <w:tab/>
        <w:t>3</w:t>
      </w:r>
      <w:r w:rsidR="006844FD">
        <w:rPr>
          <w:rFonts w:ascii="Arial" w:eastAsia="Arial" w:hAnsi="Arial" w:cs="Arial"/>
        </w:rPr>
        <w:t>5</w:t>
      </w:r>
    </w:p>
    <w:p w:rsidR="003F30A7" w:rsidRPr="00E040C8" w:rsidRDefault="003F30A7" w:rsidP="00C34B7F">
      <w:pPr>
        <w:tabs>
          <w:tab w:val="left" w:pos="2064"/>
          <w:tab w:val="left" w:pos="9990"/>
        </w:tabs>
        <w:spacing w:before="40"/>
        <w:ind w:left="720" w:right="169"/>
        <w:rPr>
          <w:rFonts w:ascii="Arial" w:eastAsia="Arial" w:hAnsi="Arial" w:cs="Arial"/>
        </w:rPr>
      </w:pPr>
      <w:r w:rsidRPr="00E040C8">
        <w:rPr>
          <w:rFonts w:ascii="Arial" w:eastAsia="Arial" w:hAnsi="Arial" w:cs="Arial"/>
        </w:rPr>
        <w:t>Round Robin</w:t>
      </w:r>
      <w:r w:rsidR="00C34B7F">
        <w:rPr>
          <w:rFonts w:ascii="Arial" w:eastAsia="Arial" w:hAnsi="Arial" w:cs="Arial"/>
        </w:rPr>
        <w:t>……………………………………………………………………………………………….</w:t>
      </w:r>
      <w:r w:rsidR="00C34B7F">
        <w:rPr>
          <w:rFonts w:ascii="Arial" w:eastAsia="Arial" w:hAnsi="Arial" w:cs="Arial"/>
        </w:rPr>
        <w:tab/>
      </w:r>
      <w:r w:rsidR="006844FD">
        <w:rPr>
          <w:rFonts w:ascii="Arial" w:eastAsia="Arial" w:hAnsi="Arial" w:cs="Arial"/>
        </w:rPr>
        <w:t>37</w:t>
      </w:r>
    </w:p>
    <w:p w:rsidR="000760F7" w:rsidRPr="00E040C8" w:rsidRDefault="000760F7" w:rsidP="001B51B4">
      <w:pPr>
        <w:tabs>
          <w:tab w:val="left" w:pos="2064"/>
          <w:tab w:val="left" w:pos="9990"/>
        </w:tabs>
        <w:spacing w:before="40"/>
        <w:ind w:left="720" w:right="20"/>
        <w:rPr>
          <w:rFonts w:ascii="Arial" w:eastAsia="Arial" w:hAnsi="Arial" w:cs="Arial"/>
        </w:rPr>
      </w:pPr>
      <w:r w:rsidRPr="00E040C8">
        <w:rPr>
          <w:rFonts w:ascii="Arial" w:eastAsia="Arial" w:hAnsi="Arial" w:cs="Arial"/>
        </w:rPr>
        <w:t>Sheep Department 170</w:t>
      </w:r>
      <w:r w:rsidR="00C34B7F">
        <w:rPr>
          <w:rFonts w:ascii="Arial" w:eastAsia="Arial" w:hAnsi="Arial" w:cs="Arial"/>
        </w:rPr>
        <w:t>…………………………………………………………………………………</w:t>
      </w:r>
      <w:r w:rsidR="006844FD">
        <w:rPr>
          <w:rFonts w:ascii="Arial" w:eastAsia="Arial" w:hAnsi="Arial" w:cs="Arial"/>
        </w:rPr>
        <w:t>.</w:t>
      </w:r>
      <w:r w:rsidR="00C34B7F">
        <w:rPr>
          <w:rFonts w:ascii="Arial" w:eastAsia="Arial" w:hAnsi="Arial" w:cs="Arial"/>
        </w:rPr>
        <w:t>..</w:t>
      </w:r>
      <w:r w:rsidR="00C56123">
        <w:rPr>
          <w:rFonts w:ascii="Arial" w:eastAsia="Arial" w:hAnsi="Arial" w:cs="Arial"/>
        </w:rPr>
        <w:t>3</w:t>
      </w:r>
      <w:r w:rsidR="006844FD">
        <w:rPr>
          <w:rFonts w:ascii="Arial" w:eastAsia="Arial" w:hAnsi="Arial" w:cs="Arial"/>
        </w:rPr>
        <w:t>8</w:t>
      </w:r>
    </w:p>
    <w:p w:rsidR="000760F7" w:rsidRPr="00E040C8" w:rsidRDefault="000760F7" w:rsidP="00C34B7F">
      <w:pPr>
        <w:tabs>
          <w:tab w:val="left" w:pos="984"/>
          <w:tab w:val="left" w:pos="9990"/>
        </w:tabs>
        <w:spacing w:before="40"/>
        <w:ind w:left="720"/>
        <w:rPr>
          <w:rFonts w:ascii="Arial" w:eastAsia="Arial" w:hAnsi="Arial" w:cs="Arial"/>
        </w:rPr>
      </w:pPr>
      <w:r w:rsidRPr="00E040C8">
        <w:rPr>
          <w:rFonts w:ascii="Arial" w:eastAsia="Arial" w:hAnsi="Arial" w:cs="Arial"/>
        </w:rPr>
        <w:t>Swi</w:t>
      </w:r>
      <w:r w:rsidR="00BA2FA5" w:rsidRPr="00E040C8">
        <w:rPr>
          <w:rFonts w:ascii="Arial" w:eastAsia="Arial" w:hAnsi="Arial" w:cs="Arial"/>
        </w:rPr>
        <w:t xml:space="preserve">ne </w:t>
      </w:r>
      <w:r w:rsidRPr="00E040C8">
        <w:rPr>
          <w:rFonts w:ascii="Arial" w:eastAsia="Arial" w:hAnsi="Arial" w:cs="Arial"/>
        </w:rPr>
        <w:t>Department 180</w:t>
      </w:r>
      <w:r w:rsidR="00C34B7F">
        <w:rPr>
          <w:rFonts w:ascii="Arial" w:eastAsia="Arial" w:hAnsi="Arial" w:cs="Arial"/>
        </w:rPr>
        <w:t>………………………………………………………………………...…………</w:t>
      </w:r>
      <w:r w:rsidR="00C34B7F">
        <w:rPr>
          <w:rFonts w:ascii="Arial" w:eastAsia="Arial" w:hAnsi="Arial" w:cs="Arial"/>
        </w:rPr>
        <w:tab/>
        <w:t>4</w:t>
      </w:r>
      <w:r w:rsidR="006844FD">
        <w:rPr>
          <w:rFonts w:ascii="Arial" w:eastAsia="Arial" w:hAnsi="Arial" w:cs="Arial"/>
        </w:rPr>
        <w:t>0</w:t>
      </w:r>
    </w:p>
    <w:p w:rsidR="000760F7" w:rsidRPr="00E040C8" w:rsidRDefault="00BA2FA5" w:rsidP="00C34B7F">
      <w:pPr>
        <w:tabs>
          <w:tab w:val="left" w:pos="2064"/>
          <w:tab w:val="left" w:pos="9990"/>
        </w:tabs>
        <w:spacing w:before="40"/>
        <w:ind w:left="720" w:right="169"/>
        <w:rPr>
          <w:rFonts w:ascii="Arial" w:eastAsia="Arial" w:hAnsi="Arial" w:cs="Arial"/>
        </w:rPr>
      </w:pPr>
      <w:r w:rsidRPr="00E040C8">
        <w:rPr>
          <w:rFonts w:ascii="Arial" w:eastAsia="Arial" w:hAnsi="Arial" w:cs="Arial"/>
        </w:rPr>
        <w:t xml:space="preserve">Wool </w:t>
      </w:r>
      <w:r w:rsidR="000760F7" w:rsidRPr="00E040C8">
        <w:rPr>
          <w:rFonts w:ascii="Arial" w:eastAsia="Arial" w:hAnsi="Arial" w:cs="Arial"/>
        </w:rPr>
        <w:t>Department 190</w:t>
      </w:r>
      <w:r w:rsidR="00C34B7F">
        <w:rPr>
          <w:rFonts w:ascii="Arial" w:eastAsia="Arial" w:hAnsi="Arial" w:cs="Arial"/>
        </w:rPr>
        <w:t>……………………………………………………………………………………</w:t>
      </w:r>
      <w:r w:rsidR="00C34B7F">
        <w:rPr>
          <w:rFonts w:ascii="Arial" w:eastAsia="Arial" w:hAnsi="Arial" w:cs="Arial"/>
        </w:rPr>
        <w:tab/>
        <w:t>4</w:t>
      </w:r>
      <w:r w:rsidR="006844FD">
        <w:rPr>
          <w:rFonts w:ascii="Arial" w:eastAsia="Arial" w:hAnsi="Arial" w:cs="Arial"/>
        </w:rPr>
        <w:t>2</w:t>
      </w:r>
    </w:p>
    <w:p w:rsidR="00E040C8" w:rsidRPr="00D338DF" w:rsidRDefault="00E040C8" w:rsidP="00860891">
      <w:pPr>
        <w:tabs>
          <w:tab w:val="left" w:pos="2064"/>
        </w:tabs>
        <w:spacing w:before="40"/>
        <w:ind w:left="720" w:right="169"/>
        <w:rPr>
          <w:rFonts w:ascii="Arial" w:eastAsia="Arial" w:hAnsi="Arial" w:cs="Arial"/>
          <w:sz w:val="16"/>
          <w:szCs w:val="16"/>
        </w:rPr>
      </w:pPr>
    </w:p>
    <w:p w:rsidR="00860891" w:rsidRPr="00E040C8" w:rsidRDefault="00860891" w:rsidP="00740106">
      <w:pPr>
        <w:tabs>
          <w:tab w:val="left" w:pos="2064"/>
          <w:tab w:val="left" w:pos="9990"/>
        </w:tabs>
        <w:spacing w:before="40"/>
        <w:ind w:left="720" w:right="169"/>
        <w:rPr>
          <w:rFonts w:ascii="Arial" w:eastAsia="Arial" w:hAnsi="Arial" w:cs="Arial"/>
        </w:rPr>
      </w:pPr>
      <w:r w:rsidRPr="00E040C8">
        <w:rPr>
          <w:rFonts w:ascii="Arial" w:eastAsia="Arial" w:hAnsi="Arial" w:cs="Arial"/>
        </w:rPr>
        <w:t>Archery Department</w:t>
      </w:r>
      <w:r w:rsidR="00740106">
        <w:rPr>
          <w:rFonts w:ascii="Arial" w:eastAsia="Arial" w:hAnsi="Arial" w:cs="Arial"/>
        </w:rPr>
        <w:t>………………………………………………………………………………………</w:t>
      </w:r>
      <w:r w:rsidR="00740106">
        <w:rPr>
          <w:rFonts w:ascii="Arial" w:eastAsia="Arial" w:hAnsi="Arial" w:cs="Arial"/>
        </w:rPr>
        <w:tab/>
        <w:t>4</w:t>
      </w:r>
      <w:r w:rsidR="006844FD">
        <w:rPr>
          <w:rFonts w:ascii="Arial" w:eastAsia="Arial" w:hAnsi="Arial" w:cs="Arial"/>
        </w:rPr>
        <w:t>4</w:t>
      </w:r>
    </w:p>
    <w:p w:rsidR="000760F7" w:rsidRPr="00E040C8" w:rsidRDefault="00BA2FA5" w:rsidP="00740106">
      <w:pPr>
        <w:tabs>
          <w:tab w:val="left" w:pos="2064"/>
          <w:tab w:val="left" w:pos="9990"/>
        </w:tabs>
        <w:spacing w:before="40"/>
        <w:ind w:left="720" w:right="169"/>
        <w:rPr>
          <w:rFonts w:ascii="Arial" w:eastAsia="Arial" w:hAnsi="Arial" w:cs="Arial"/>
        </w:rPr>
      </w:pPr>
      <w:r w:rsidRPr="00E040C8">
        <w:rPr>
          <w:rFonts w:ascii="Arial" w:eastAsia="Arial" w:hAnsi="Arial" w:cs="Arial"/>
        </w:rPr>
        <w:t>Arts Department 10</w:t>
      </w:r>
      <w:r w:rsidR="00740106">
        <w:rPr>
          <w:rFonts w:ascii="Arial" w:eastAsia="Arial" w:hAnsi="Arial" w:cs="Arial"/>
        </w:rPr>
        <w:t>……………………………………………………………………………………….</w:t>
      </w:r>
      <w:r w:rsidR="00740106">
        <w:rPr>
          <w:rFonts w:ascii="Arial" w:eastAsia="Arial" w:hAnsi="Arial" w:cs="Arial"/>
        </w:rPr>
        <w:tab/>
      </w:r>
      <w:r w:rsidR="006844FD">
        <w:rPr>
          <w:rFonts w:ascii="Arial" w:eastAsia="Arial" w:hAnsi="Arial" w:cs="Arial"/>
        </w:rPr>
        <w:t>46</w:t>
      </w:r>
    </w:p>
    <w:p w:rsidR="000760F7" w:rsidRPr="00E040C8" w:rsidRDefault="002D351B" w:rsidP="00740106">
      <w:pPr>
        <w:tabs>
          <w:tab w:val="left" w:pos="1891"/>
          <w:tab w:val="left" w:pos="2544"/>
          <w:tab w:val="left" w:pos="3245"/>
          <w:tab w:val="left" w:pos="9990"/>
        </w:tabs>
        <w:spacing w:before="40"/>
        <w:ind w:left="720" w:right="113"/>
        <w:rPr>
          <w:rFonts w:ascii="Arial" w:eastAsia="Arial" w:hAnsi="Arial" w:cs="Arial"/>
        </w:rPr>
      </w:pPr>
      <w:r w:rsidRPr="00E040C8">
        <w:rPr>
          <w:rFonts w:ascii="Arial" w:eastAsia="Arial" w:hAnsi="Arial" w:cs="Arial"/>
        </w:rPr>
        <w:t xml:space="preserve">Clothing </w:t>
      </w:r>
      <w:r w:rsidR="00BA2FA5" w:rsidRPr="00E040C8">
        <w:rPr>
          <w:rFonts w:ascii="Arial" w:eastAsia="Arial" w:hAnsi="Arial" w:cs="Arial"/>
        </w:rPr>
        <w:t xml:space="preserve">Activities </w:t>
      </w:r>
      <w:r w:rsidRPr="00E040C8">
        <w:rPr>
          <w:rFonts w:ascii="Arial" w:eastAsia="Arial" w:hAnsi="Arial" w:cs="Arial"/>
        </w:rPr>
        <w:t>Department 40</w:t>
      </w:r>
      <w:r w:rsidR="00740106">
        <w:rPr>
          <w:rFonts w:ascii="Arial" w:eastAsia="Arial" w:hAnsi="Arial" w:cs="Arial"/>
        </w:rPr>
        <w:t>…………………………………………………….……….………..</w:t>
      </w:r>
      <w:r w:rsidR="00740106">
        <w:rPr>
          <w:rFonts w:ascii="Arial" w:eastAsia="Arial" w:hAnsi="Arial" w:cs="Arial"/>
        </w:rPr>
        <w:tab/>
      </w:r>
      <w:r w:rsidR="006844FD">
        <w:rPr>
          <w:rFonts w:ascii="Arial" w:eastAsia="Arial" w:hAnsi="Arial" w:cs="Arial"/>
        </w:rPr>
        <w:t>47</w:t>
      </w:r>
    </w:p>
    <w:p w:rsidR="000760F7" w:rsidRPr="00E040C8" w:rsidRDefault="002D351B" w:rsidP="00740106">
      <w:pPr>
        <w:tabs>
          <w:tab w:val="left" w:pos="1891"/>
          <w:tab w:val="left" w:pos="2544"/>
          <w:tab w:val="left" w:pos="3245"/>
          <w:tab w:val="left" w:pos="9990"/>
        </w:tabs>
        <w:spacing w:before="40"/>
        <w:ind w:left="720" w:right="113"/>
        <w:rPr>
          <w:rFonts w:ascii="Arial" w:eastAsia="Arial" w:hAnsi="Arial" w:cs="Arial"/>
        </w:rPr>
      </w:pPr>
      <w:r w:rsidRPr="00E040C8">
        <w:rPr>
          <w:rFonts w:ascii="Arial" w:eastAsia="Arial" w:hAnsi="Arial" w:cs="Arial"/>
        </w:rPr>
        <w:t xml:space="preserve">Educational </w:t>
      </w:r>
      <w:r w:rsidR="00BA2FA5" w:rsidRPr="00E040C8">
        <w:rPr>
          <w:rFonts w:ascii="Arial" w:eastAsia="Arial" w:hAnsi="Arial" w:cs="Arial"/>
        </w:rPr>
        <w:t xml:space="preserve">Posters and Displays </w:t>
      </w:r>
      <w:r w:rsidRPr="00E040C8">
        <w:rPr>
          <w:rFonts w:ascii="Arial" w:eastAsia="Arial" w:hAnsi="Arial" w:cs="Arial"/>
        </w:rPr>
        <w:t xml:space="preserve">Department </w:t>
      </w:r>
      <w:r w:rsidR="00BA2FA5" w:rsidRPr="00E040C8">
        <w:rPr>
          <w:rFonts w:ascii="Arial" w:eastAsia="Arial" w:hAnsi="Arial" w:cs="Arial"/>
        </w:rPr>
        <w:t>2</w:t>
      </w:r>
      <w:r w:rsidRPr="00E040C8">
        <w:rPr>
          <w:rFonts w:ascii="Arial" w:eastAsia="Arial" w:hAnsi="Arial" w:cs="Arial"/>
        </w:rPr>
        <w:t>0</w:t>
      </w:r>
      <w:r w:rsidR="00740106">
        <w:rPr>
          <w:rFonts w:ascii="Arial" w:eastAsia="Arial" w:hAnsi="Arial" w:cs="Arial"/>
        </w:rPr>
        <w:t>…………………………………………………….</w:t>
      </w:r>
      <w:r w:rsidR="00740106">
        <w:rPr>
          <w:rFonts w:ascii="Arial" w:eastAsia="Arial" w:hAnsi="Arial" w:cs="Arial"/>
        </w:rPr>
        <w:tab/>
      </w:r>
      <w:r w:rsidR="006844FD">
        <w:rPr>
          <w:rFonts w:ascii="Arial" w:eastAsia="Arial" w:hAnsi="Arial" w:cs="Arial"/>
        </w:rPr>
        <w:t>48</w:t>
      </w:r>
    </w:p>
    <w:p w:rsidR="000760F7" w:rsidRPr="00E040C8" w:rsidRDefault="00BA2FA5" w:rsidP="00740106">
      <w:pPr>
        <w:tabs>
          <w:tab w:val="left" w:pos="1891"/>
          <w:tab w:val="left" w:pos="2544"/>
          <w:tab w:val="left" w:pos="3245"/>
          <w:tab w:val="left" w:pos="9990"/>
        </w:tabs>
        <w:spacing w:before="40"/>
        <w:ind w:left="720" w:right="113"/>
        <w:rPr>
          <w:rFonts w:ascii="Arial" w:eastAsia="Arial" w:hAnsi="Arial" w:cs="Arial"/>
        </w:rPr>
      </w:pPr>
      <w:r w:rsidRPr="00E040C8">
        <w:rPr>
          <w:rFonts w:ascii="Arial" w:eastAsia="Arial" w:hAnsi="Arial" w:cs="Arial"/>
        </w:rPr>
        <w:t xml:space="preserve">Environmental Stewardship </w:t>
      </w:r>
      <w:r w:rsidR="002D351B" w:rsidRPr="00E040C8">
        <w:rPr>
          <w:rFonts w:ascii="Arial" w:eastAsia="Arial" w:hAnsi="Arial" w:cs="Arial"/>
        </w:rPr>
        <w:t>Department 65</w:t>
      </w:r>
      <w:r w:rsidR="00740106">
        <w:rPr>
          <w:rFonts w:ascii="Arial" w:eastAsia="Arial" w:hAnsi="Arial" w:cs="Arial"/>
        </w:rPr>
        <w:t>………………………………………………….………..</w:t>
      </w:r>
      <w:r w:rsidR="00740106">
        <w:rPr>
          <w:rFonts w:ascii="Arial" w:eastAsia="Arial" w:hAnsi="Arial" w:cs="Arial"/>
        </w:rPr>
        <w:tab/>
        <w:t>5</w:t>
      </w:r>
      <w:r w:rsidR="006844FD">
        <w:rPr>
          <w:rFonts w:ascii="Arial" w:eastAsia="Arial" w:hAnsi="Arial" w:cs="Arial"/>
        </w:rPr>
        <w:t>0</w:t>
      </w:r>
    </w:p>
    <w:p w:rsidR="005C2852" w:rsidRPr="00E040C8" w:rsidRDefault="002D351B" w:rsidP="00740106">
      <w:pPr>
        <w:tabs>
          <w:tab w:val="left" w:pos="1891"/>
          <w:tab w:val="left" w:pos="2544"/>
          <w:tab w:val="left" w:pos="3245"/>
          <w:tab w:val="left" w:pos="9990"/>
        </w:tabs>
        <w:spacing w:before="40"/>
        <w:ind w:left="720" w:right="113"/>
        <w:rPr>
          <w:rFonts w:ascii="Arial" w:eastAsia="Arial" w:hAnsi="Arial" w:cs="Arial"/>
        </w:rPr>
      </w:pPr>
      <w:r w:rsidRPr="00E040C8">
        <w:rPr>
          <w:rFonts w:ascii="Arial" w:eastAsia="Arial" w:hAnsi="Arial" w:cs="Arial"/>
        </w:rPr>
        <w:t xml:space="preserve">Food </w:t>
      </w:r>
      <w:r w:rsidR="00BA2FA5" w:rsidRPr="00E040C8">
        <w:rPr>
          <w:rFonts w:ascii="Arial" w:eastAsia="Arial" w:hAnsi="Arial" w:cs="Arial"/>
        </w:rPr>
        <w:t xml:space="preserve">Activities </w:t>
      </w:r>
      <w:r w:rsidRPr="00E040C8">
        <w:rPr>
          <w:rFonts w:ascii="Arial" w:eastAsia="Arial" w:hAnsi="Arial" w:cs="Arial"/>
        </w:rPr>
        <w:t>Department 70</w:t>
      </w:r>
      <w:r w:rsidR="00740106">
        <w:rPr>
          <w:rFonts w:ascii="Arial" w:eastAsia="Arial" w:hAnsi="Arial" w:cs="Arial"/>
        </w:rPr>
        <w:t>…………………………………………………………………………..</w:t>
      </w:r>
      <w:r w:rsidR="00740106">
        <w:rPr>
          <w:rFonts w:ascii="Arial" w:eastAsia="Arial" w:hAnsi="Arial" w:cs="Arial"/>
        </w:rPr>
        <w:tab/>
        <w:t>5</w:t>
      </w:r>
      <w:r w:rsidR="006844FD">
        <w:rPr>
          <w:rFonts w:ascii="Arial" w:eastAsia="Arial" w:hAnsi="Arial" w:cs="Arial"/>
        </w:rPr>
        <w:t>2</w:t>
      </w:r>
    </w:p>
    <w:p w:rsidR="000760F7" w:rsidRPr="00E040C8" w:rsidRDefault="002D351B" w:rsidP="00740106">
      <w:pPr>
        <w:tabs>
          <w:tab w:val="left" w:pos="1747"/>
          <w:tab w:val="left" w:pos="2295"/>
          <w:tab w:val="left" w:pos="2448"/>
          <w:tab w:val="left" w:pos="9990"/>
        </w:tabs>
        <w:spacing w:before="40"/>
        <w:ind w:left="720" w:right="618" w:firstLine="4"/>
        <w:rPr>
          <w:rFonts w:ascii="Arial" w:eastAsia="Arial" w:hAnsi="Arial" w:cs="Arial"/>
        </w:rPr>
      </w:pPr>
      <w:r w:rsidRPr="00E040C8">
        <w:rPr>
          <w:rFonts w:ascii="Arial" w:eastAsia="Arial" w:hAnsi="Arial" w:cs="Arial"/>
        </w:rPr>
        <w:t>Food and Nutri</w:t>
      </w:r>
      <w:r w:rsidR="00BA2FA5" w:rsidRPr="00E040C8">
        <w:rPr>
          <w:rFonts w:ascii="Arial" w:eastAsia="Arial" w:hAnsi="Arial" w:cs="Arial"/>
        </w:rPr>
        <w:t xml:space="preserve">tion </w:t>
      </w:r>
      <w:r w:rsidRPr="00E040C8">
        <w:rPr>
          <w:rFonts w:ascii="Arial" w:eastAsia="Arial" w:hAnsi="Arial" w:cs="Arial"/>
        </w:rPr>
        <w:t>Department 75</w:t>
      </w:r>
      <w:r w:rsidR="00740106">
        <w:rPr>
          <w:rFonts w:ascii="Arial" w:eastAsia="Arial" w:hAnsi="Arial" w:cs="Arial"/>
        </w:rPr>
        <w:t>………………………………………………………...……………</w:t>
      </w:r>
      <w:r w:rsidR="00740106">
        <w:rPr>
          <w:rFonts w:ascii="Arial" w:eastAsia="Arial" w:hAnsi="Arial" w:cs="Arial"/>
        </w:rPr>
        <w:tab/>
      </w:r>
      <w:r w:rsidR="006844FD">
        <w:rPr>
          <w:rFonts w:ascii="Arial" w:eastAsia="Arial" w:hAnsi="Arial" w:cs="Arial"/>
        </w:rPr>
        <w:t>57</w:t>
      </w:r>
    </w:p>
    <w:p w:rsidR="00860891" w:rsidRPr="00E040C8" w:rsidRDefault="00860891" w:rsidP="00740106">
      <w:pPr>
        <w:tabs>
          <w:tab w:val="left" w:pos="1747"/>
          <w:tab w:val="left" w:pos="2295"/>
          <w:tab w:val="left" w:pos="2448"/>
          <w:tab w:val="left" w:pos="9990"/>
        </w:tabs>
        <w:spacing w:before="40"/>
        <w:ind w:left="720" w:right="618" w:firstLine="4"/>
        <w:rPr>
          <w:rFonts w:ascii="Arial" w:eastAsia="Arial" w:hAnsi="Arial" w:cs="Arial"/>
        </w:rPr>
      </w:pPr>
      <w:r w:rsidRPr="00E040C8">
        <w:rPr>
          <w:rFonts w:ascii="Arial" w:eastAsia="Arial" w:hAnsi="Arial" w:cs="Arial"/>
        </w:rPr>
        <w:t>LEGO Brick Models Department 126</w:t>
      </w:r>
      <w:r w:rsidR="00740106">
        <w:rPr>
          <w:rFonts w:ascii="Arial" w:eastAsia="Arial" w:hAnsi="Arial" w:cs="Arial"/>
        </w:rPr>
        <w:t>……………………………………………………………..……</w:t>
      </w:r>
      <w:r w:rsidR="00740106">
        <w:rPr>
          <w:rFonts w:ascii="Arial" w:eastAsia="Arial" w:hAnsi="Arial" w:cs="Arial"/>
        </w:rPr>
        <w:tab/>
      </w:r>
      <w:r w:rsidR="006844FD">
        <w:rPr>
          <w:rFonts w:ascii="Arial" w:eastAsia="Arial" w:hAnsi="Arial" w:cs="Arial"/>
        </w:rPr>
        <w:t>59</w:t>
      </w:r>
    </w:p>
    <w:p w:rsidR="000760F7" w:rsidRPr="00E040C8" w:rsidRDefault="002D351B" w:rsidP="00740106">
      <w:pPr>
        <w:tabs>
          <w:tab w:val="left" w:pos="1747"/>
          <w:tab w:val="left" w:pos="2295"/>
          <w:tab w:val="left" w:pos="2448"/>
          <w:tab w:val="left" w:pos="9990"/>
        </w:tabs>
        <w:spacing w:before="40"/>
        <w:ind w:left="720" w:right="618" w:firstLine="4"/>
        <w:rPr>
          <w:rFonts w:ascii="Arial" w:eastAsia="Arial" w:hAnsi="Arial" w:cs="Arial"/>
        </w:rPr>
      </w:pPr>
      <w:r w:rsidRPr="00E040C8">
        <w:rPr>
          <w:rFonts w:ascii="Arial" w:eastAsia="Arial" w:hAnsi="Arial" w:cs="Arial"/>
        </w:rPr>
        <w:t xml:space="preserve">Mechanical </w:t>
      </w:r>
      <w:r w:rsidR="00BA2FA5" w:rsidRPr="00E040C8">
        <w:rPr>
          <w:rFonts w:ascii="Arial" w:eastAsia="Arial" w:hAnsi="Arial" w:cs="Arial"/>
        </w:rPr>
        <w:t xml:space="preserve">Science </w:t>
      </w:r>
      <w:r w:rsidRPr="00E040C8">
        <w:rPr>
          <w:rFonts w:ascii="Arial" w:eastAsia="Arial" w:hAnsi="Arial" w:cs="Arial"/>
        </w:rPr>
        <w:t>Department 120</w:t>
      </w:r>
      <w:r w:rsidR="00740106">
        <w:rPr>
          <w:rFonts w:ascii="Arial" w:eastAsia="Arial" w:hAnsi="Arial" w:cs="Arial"/>
        </w:rPr>
        <w:t>……………………………………………..……………………</w:t>
      </w:r>
      <w:r w:rsidR="00740106">
        <w:rPr>
          <w:rFonts w:ascii="Arial" w:eastAsia="Arial" w:hAnsi="Arial" w:cs="Arial"/>
        </w:rPr>
        <w:tab/>
        <w:t>6</w:t>
      </w:r>
      <w:r w:rsidR="006844FD">
        <w:rPr>
          <w:rFonts w:ascii="Arial" w:eastAsia="Arial" w:hAnsi="Arial" w:cs="Arial"/>
        </w:rPr>
        <w:t>1</w:t>
      </w:r>
    </w:p>
    <w:p w:rsidR="005C2852" w:rsidRPr="00E040C8" w:rsidRDefault="00BA2FA5" w:rsidP="00740106">
      <w:pPr>
        <w:tabs>
          <w:tab w:val="left" w:pos="1747"/>
          <w:tab w:val="left" w:pos="2295"/>
          <w:tab w:val="left" w:pos="2448"/>
          <w:tab w:val="left" w:pos="9990"/>
        </w:tabs>
        <w:spacing w:before="40"/>
        <w:ind w:left="720" w:right="618" w:firstLine="4"/>
        <w:rPr>
          <w:rFonts w:ascii="Arial" w:eastAsia="Arial" w:hAnsi="Arial" w:cs="Arial"/>
        </w:rPr>
      </w:pPr>
      <w:r w:rsidRPr="00E040C8">
        <w:rPr>
          <w:rFonts w:ascii="Arial" w:eastAsia="Arial" w:hAnsi="Arial" w:cs="Arial"/>
        </w:rPr>
        <w:t xml:space="preserve">Photography </w:t>
      </w:r>
      <w:r w:rsidR="002D351B" w:rsidRPr="00E040C8">
        <w:rPr>
          <w:rFonts w:ascii="Arial" w:eastAsia="Arial" w:hAnsi="Arial" w:cs="Arial"/>
        </w:rPr>
        <w:t>Depart</w:t>
      </w:r>
      <w:r w:rsidR="00C87051" w:rsidRPr="00E040C8">
        <w:rPr>
          <w:rFonts w:ascii="Arial" w:eastAsia="Arial" w:hAnsi="Arial" w:cs="Arial"/>
        </w:rPr>
        <w:t>ment</w:t>
      </w:r>
      <w:r w:rsidR="002D351B" w:rsidRPr="00E040C8">
        <w:rPr>
          <w:rFonts w:ascii="Arial" w:eastAsia="Arial" w:hAnsi="Arial" w:cs="Arial"/>
        </w:rPr>
        <w:t xml:space="preserve"> 140</w:t>
      </w:r>
      <w:r w:rsidR="00F70CDA">
        <w:rPr>
          <w:rFonts w:ascii="Arial" w:eastAsia="Arial" w:hAnsi="Arial" w:cs="Arial"/>
        </w:rPr>
        <w:t>...</w:t>
      </w:r>
      <w:r w:rsidR="00740106">
        <w:rPr>
          <w:rFonts w:ascii="Arial" w:eastAsia="Arial" w:hAnsi="Arial" w:cs="Arial"/>
        </w:rPr>
        <w:t>…………………………………………………………...……………</w:t>
      </w:r>
      <w:r w:rsidR="00F70CDA">
        <w:rPr>
          <w:rFonts w:ascii="Arial" w:eastAsia="Arial" w:hAnsi="Arial" w:cs="Arial"/>
        </w:rPr>
        <w:t>.</w:t>
      </w:r>
      <w:r w:rsidR="006844FD">
        <w:rPr>
          <w:rFonts w:ascii="Arial" w:eastAsia="Arial" w:hAnsi="Arial" w:cs="Arial"/>
        </w:rPr>
        <w:t>6</w:t>
      </w:r>
      <w:r w:rsidR="00F70CDA">
        <w:rPr>
          <w:rFonts w:ascii="Arial" w:eastAsia="Arial" w:hAnsi="Arial" w:cs="Arial"/>
        </w:rPr>
        <w:t>3</w:t>
      </w:r>
    </w:p>
    <w:p w:rsidR="000760F7" w:rsidRPr="00E040C8" w:rsidRDefault="002D351B" w:rsidP="00740106">
      <w:pPr>
        <w:tabs>
          <w:tab w:val="left" w:pos="9990"/>
        </w:tabs>
        <w:spacing w:before="40"/>
        <w:ind w:left="720" w:right="20" w:firstLine="4"/>
        <w:rPr>
          <w:rFonts w:ascii="Arial" w:eastAsia="Arial" w:hAnsi="Arial" w:cs="Arial"/>
        </w:rPr>
      </w:pPr>
      <w:r w:rsidRPr="00E040C8">
        <w:rPr>
          <w:rFonts w:ascii="Arial" w:eastAsia="Arial" w:hAnsi="Arial" w:cs="Arial"/>
        </w:rPr>
        <w:t>Plant</w:t>
      </w:r>
      <w:r w:rsidR="001B51B4">
        <w:rPr>
          <w:rFonts w:ascii="Arial" w:eastAsia="Arial" w:hAnsi="Arial" w:cs="Arial"/>
        </w:rPr>
        <w:t>/Soil</w:t>
      </w:r>
      <w:r w:rsidRPr="00E040C8">
        <w:rPr>
          <w:rFonts w:ascii="Arial" w:eastAsia="Arial" w:hAnsi="Arial" w:cs="Arial"/>
        </w:rPr>
        <w:t xml:space="preserve"> </w:t>
      </w:r>
      <w:r w:rsidR="00BA2FA5" w:rsidRPr="00E040C8">
        <w:rPr>
          <w:rFonts w:ascii="Arial" w:eastAsia="Arial" w:hAnsi="Arial" w:cs="Arial"/>
        </w:rPr>
        <w:t>Science</w:t>
      </w:r>
      <w:r w:rsidR="00740106">
        <w:rPr>
          <w:rFonts w:ascii="Arial" w:eastAsia="Arial" w:hAnsi="Arial" w:cs="Arial"/>
        </w:rPr>
        <w:t xml:space="preserve"> Department 145</w:t>
      </w:r>
      <w:r w:rsidR="0064241A">
        <w:rPr>
          <w:rFonts w:ascii="Arial" w:eastAsia="Arial" w:hAnsi="Arial" w:cs="Arial"/>
        </w:rPr>
        <w:t xml:space="preserve"> </w:t>
      </w:r>
      <w:r w:rsidR="00740106">
        <w:rPr>
          <w:rFonts w:ascii="Arial" w:eastAsia="Arial" w:hAnsi="Arial" w:cs="Arial"/>
        </w:rPr>
        <w:t>…</w:t>
      </w:r>
      <w:r w:rsidR="0064241A">
        <w:rPr>
          <w:rFonts w:ascii="Arial" w:eastAsia="Arial" w:hAnsi="Arial" w:cs="Arial"/>
        </w:rPr>
        <w:t>……………………………………</w:t>
      </w:r>
      <w:r w:rsidR="00740106">
        <w:rPr>
          <w:rFonts w:ascii="Arial" w:eastAsia="Arial" w:hAnsi="Arial" w:cs="Arial"/>
        </w:rPr>
        <w:t>……………...………</w:t>
      </w:r>
      <w:r w:rsidR="0064241A">
        <w:rPr>
          <w:rFonts w:ascii="Arial" w:eastAsia="Arial" w:hAnsi="Arial" w:cs="Arial"/>
        </w:rPr>
        <w:t>…</w:t>
      </w:r>
      <w:r w:rsidR="00740106">
        <w:rPr>
          <w:rFonts w:ascii="Arial" w:eastAsia="Arial" w:hAnsi="Arial" w:cs="Arial"/>
        </w:rPr>
        <w:t>.....</w:t>
      </w:r>
      <w:r w:rsidR="00740106">
        <w:rPr>
          <w:rFonts w:ascii="Arial" w:eastAsia="Arial" w:hAnsi="Arial" w:cs="Arial"/>
        </w:rPr>
        <w:tab/>
      </w:r>
      <w:r w:rsidR="006844FD">
        <w:rPr>
          <w:rFonts w:ascii="Arial" w:eastAsia="Arial" w:hAnsi="Arial" w:cs="Arial"/>
        </w:rPr>
        <w:t>6</w:t>
      </w:r>
      <w:r w:rsidR="00F70CDA">
        <w:rPr>
          <w:rFonts w:ascii="Arial" w:eastAsia="Arial" w:hAnsi="Arial" w:cs="Arial"/>
        </w:rPr>
        <w:t>6</w:t>
      </w:r>
    </w:p>
    <w:p w:rsidR="000760F7" w:rsidRPr="00E040C8" w:rsidRDefault="002D351B" w:rsidP="00740106">
      <w:pPr>
        <w:tabs>
          <w:tab w:val="left" w:pos="9990"/>
        </w:tabs>
        <w:spacing w:before="40"/>
        <w:ind w:left="720" w:right="20" w:firstLine="4"/>
        <w:rPr>
          <w:rFonts w:ascii="Arial" w:eastAsia="Arial" w:hAnsi="Arial" w:cs="Arial"/>
        </w:rPr>
      </w:pPr>
      <w:r w:rsidRPr="00E040C8">
        <w:rPr>
          <w:rFonts w:ascii="Arial" w:eastAsia="Arial" w:hAnsi="Arial" w:cs="Arial"/>
        </w:rPr>
        <w:t>Public Presentation</w:t>
      </w:r>
      <w:r w:rsidR="00BA2FA5" w:rsidRPr="00E040C8">
        <w:rPr>
          <w:rFonts w:ascii="Arial" w:eastAsia="Arial" w:hAnsi="Arial" w:cs="Arial"/>
        </w:rPr>
        <w:t>s/Performing and Theatrical Arts Department</w:t>
      </w:r>
      <w:r w:rsidRPr="00E040C8">
        <w:rPr>
          <w:rFonts w:ascii="Arial" w:eastAsia="Arial" w:hAnsi="Arial" w:cs="Arial"/>
        </w:rPr>
        <w:t xml:space="preserve"> 130</w:t>
      </w:r>
      <w:r w:rsidR="00740106">
        <w:rPr>
          <w:rFonts w:ascii="Arial" w:eastAsia="Arial" w:hAnsi="Arial" w:cs="Arial"/>
        </w:rPr>
        <w:t>………………..……………</w:t>
      </w:r>
      <w:r w:rsidR="00740106">
        <w:rPr>
          <w:rFonts w:ascii="Arial" w:eastAsia="Arial" w:hAnsi="Arial" w:cs="Arial"/>
        </w:rPr>
        <w:tab/>
      </w:r>
      <w:r w:rsidR="006844FD">
        <w:rPr>
          <w:rFonts w:ascii="Arial" w:eastAsia="Arial" w:hAnsi="Arial" w:cs="Arial"/>
        </w:rPr>
        <w:t>6</w:t>
      </w:r>
      <w:r w:rsidR="00F70CDA">
        <w:rPr>
          <w:rFonts w:ascii="Arial" w:eastAsia="Arial" w:hAnsi="Arial" w:cs="Arial"/>
        </w:rPr>
        <w:t>9</w:t>
      </w:r>
    </w:p>
    <w:p w:rsidR="005C2852" w:rsidRPr="00E040C8" w:rsidRDefault="002D351B" w:rsidP="00740106">
      <w:pPr>
        <w:tabs>
          <w:tab w:val="left" w:pos="9990"/>
        </w:tabs>
        <w:spacing w:before="40"/>
        <w:ind w:left="720" w:right="20" w:firstLine="4"/>
        <w:rPr>
          <w:rFonts w:ascii="Arial" w:eastAsia="Arial" w:hAnsi="Arial" w:cs="Arial"/>
        </w:rPr>
      </w:pPr>
      <w:r w:rsidRPr="00E040C8">
        <w:rPr>
          <w:rFonts w:ascii="Arial" w:eastAsia="Arial" w:hAnsi="Arial" w:cs="Arial"/>
        </w:rPr>
        <w:t>Robotics</w:t>
      </w:r>
      <w:r w:rsidR="00F93472" w:rsidRPr="00E040C8">
        <w:rPr>
          <w:rFonts w:ascii="Arial" w:eastAsia="Arial" w:hAnsi="Arial" w:cs="Arial"/>
        </w:rPr>
        <w:t xml:space="preserve"> </w:t>
      </w:r>
      <w:r w:rsidRPr="00E040C8">
        <w:rPr>
          <w:rFonts w:ascii="Arial" w:eastAsia="Arial" w:hAnsi="Arial" w:cs="Arial"/>
        </w:rPr>
        <w:t>Depart</w:t>
      </w:r>
      <w:r w:rsidR="00BA2FA5" w:rsidRPr="00E040C8">
        <w:rPr>
          <w:rFonts w:ascii="Arial" w:eastAsia="Arial" w:hAnsi="Arial" w:cs="Arial"/>
        </w:rPr>
        <w:t>ment</w:t>
      </w:r>
      <w:r w:rsidRPr="00E040C8">
        <w:rPr>
          <w:rFonts w:ascii="Arial" w:eastAsia="Arial" w:hAnsi="Arial" w:cs="Arial"/>
        </w:rPr>
        <w:t xml:space="preserve"> 125</w:t>
      </w:r>
      <w:r w:rsidR="00740106">
        <w:rPr>
          <w:rFonts w:ascii="Arial" w:eastAsia="Arial" w:hAnsi="Arial" w:cs="Arial"/>
        </w:rPr>
        <w:t>…………………………………………………………………….…………</w:t>
      </w:r>
      <w:r w:rsidRPr="00E040C8">
        <w:rPr>
          <w:rFonts w:ascii="Arial" w:eastAsia="Arial" w:hAnsi="Arial" w:cs="Arial"/>
        </w:rPr>
        <w:t>.</w:t>
      </w:r>
      <w:r w:rsidR="00F70CDA">
        <w:rPr>
          <w:rFonts w:ascii="Arial" w:eastAsia="Arial" w:hAnsi="Arial" w:cs="Arial"/>
        </w:rPr>
        <w:t>.70</w:t>
      </w:r>
    </w:p>
    <w:p w:rsidR="005C2852" w:rsidRPr="00E040C8" w:rsidRDefault="002D351B" w:rsidP="00740106">
      <w:pPr>
        <w:tabs>
          <w:tab w:val="left" w:pos="1584"/>
          <w:tab w:val="left" w:pos="9990"/>
        </w:tabs>
        <w:spacing w:before="40"/>
        <w:ind w:left="720"/>
        <w:rPr>
          <w:rFonts w:ascii="Arial" w:eastAsia="Arial" w:hAnsi="Arial" w:cs="Arial"/>
        </w:rPr>
      </w:pPr>
      <w:r w:rsidRPr="00E040C8">
        <w:rPr>
          <w:rFonts w:ascii="Arial" w:eastAsia="Arial" w:hAnsi="Arial" w:cs="Arial"/>
        </w:rPr>
        <w:t xml:space="preserve">Textile </w:t>
      </w:r>
      <w:r w:rsidR="00BA2FA5" w:rsidRPr="00E040C8">
        <w:rPr>
          <w:rFonts w:ascii="Arial" w:eastAsia="Arial" w:hAnsi="Arial" w:cs="Arial"/>
        </w:rPr>
        <w:t xml:space="preserve">Arts Department </w:t>
      </w:r>
      <w:r w:rsidRPr="00E040C8">
        <w:rPr>
          <w:rFonts w:ascii="Arial" w:eastAsia="Arial" w:hAnsi="Arial" w:cs="Arial"/>
        </w:rPr>
        <w:t>135</w:t>
      </w:r>
      <w:r w:rsidR="00740106">
        <w:rPr>
          <w:rFonts w:ascii="Arial" w:eastAsia="Arial" w:hAnsi="Arial" w:cs="Arial"/>
        </w:rPr>
        <w:t>………………………………………………………………………..……</w:t>
      </w:r>
      <w:r w:rsidR="00740106">
        <w:rPr>
          <w:rFonts w:ascii="Arial" w:eastAsia="Arial" w:hAnsi="Arial" w:cs="Arial"/>
        </w:rPr>
        <w:tab/>
      </w:r>
      <w:r w:rsidR="006844FD">
        <w:rPr>
          <w:rFonts w:ascii="Arial" w:eastAsia="Arial" w:hAnsi="Arial" w:cs="Arial"/>
        </w:rPr>
        <w:t>7</w:t>
      </w:r>
      <w:r w:rsidR="00F70CDA">
        <w:rPr>
          <w:rFonts w:ascii="Arial" w:eastAsia="Arial" w:hAnsi="Arial" w:cs="Arial"/>
        </w:rPr>
        <w:t>1</w:t>
      </w:r>
    </w:p>
    <w:p w:rsidR="005C2852" w:rsidRPr="00E040C8" w:rsidRDefault="002D351B" w:rsidP="00740106">
      <w:pPr>
        <w:tabs>
          <w:tab w:val="left" w:pos="1575"/>
          <w:tab w:val="left" w:pos="9990"/>
        </w:tabs>
        <w:spacing w:before="40"/>
        <w:ind w:left="720"/>
        <w:rPr>
          <w:rFonts w:ascii="Arial" w:eastAsia="Arial" w:hAnsi="Arial" w:cs="Arial"/>
        </w:rPr>
      </w:pPr>
      <w:r w:rsidRPr="00E040C8">
        <w:rPr>
          <w:rFonts w:ascii="Arial" w:eastAsia="Arial" w:hAnsi="Arial" w:cs="Arial"/>
        </w:rPr>
        <w:t>Video</w:t>
      </w:r>
      <w:r w:rsidR="00BA2FA5" w:rsidRPr="00E040C8">
        <w:rPr>
          <w:rFonts w:ascii="Arial" w:eastAsia="Arial" w:hAnsi="Arial" w:cs="Arial"/>
        </w:rPr>
        <w:t xml:space="preserve">/Multimedia </w:t>
      </w:r>
      <w:r w:rsidRPr="00E040C8">
        <w:rPr>
          <w:rFonts w:ascii="Arial" w:eastAsia="Arial" w:hAnsi="Arial" w:cs="Arial"/>
        </w:rPr>
        <w:t>Department 200</w:t>
      </w:r>
      <w:r w:rsidR="00740106">
        <w:rPr>
          <w:rFonts w:ascii="Arial" w:eastAsia="Arial" w:hAnsi="Arial" w:cs="Arial"/>
        </w:rPr>
        <w:t>……………………………………………………………………...</w:t>
      </w:r>
      <w:r w:rsidR="00740106">
        <w:rPr>
          <w:rFonts w:ascii="Arial" w:eastAsia="Arial" w:hAnsi="Arial" w:cs="Arial"/>
        </w:rPr>
        <w:tab/>
      </w:r>
      <w:r w:rsidR="006844FD">
        <w:rPr>
          <w:rFonts w:ascii="Arial" w:eastAsia="Arial" w:hAnsi="Arial" w:cs="Arial"/>
        </w:rPr>
        <w:t>7</w:t>
      </w:r>
      <w:r w:rsidR="00F70CDA">
        <w:rPr>
          <w:rFonts w:ascii="Arial" w:eastAsia="Arial" w:hAnsi="Arial" w:cs="Arial"/>
        </w:rPr>
        <w:t>3</w:t>
      </w:r>
    </w:p>
    <w:p w:rsidR="005C2852" w:rsidRPr="00E040C8" w:rsidRDefault="002D351B" w:rsidP="00740106">
      <w:pPr>
        <w:tabs>
          <w:tab w:val="left" w:pos="5842"/>
          <w:tab w:val="left" w:pos="9990"/>
        </w:tabs>
        <w:spacing w:before="40"/>
        <w:ind w:left="720"/>
        <w:rPr>
          <w:rFonts w:ascii="Arial" w:eastAsia="Arial" w:hAnsi="Arial" w:cs="Arial"/>
        </w:rPr>
      </w:pPr>
      <w:r w:rsidRPr="00E040C8">
        <w:rPr>
          <w:rFonts w:ascii="Arial" w:eastAsia="Arial" w:hAnsi="Arial" w:cs="Arial"/>
        </w:rPr>
        <w:t>4-H Youth in Action</w:t>
      </w:r>
      <w:r w:rsidR="00BA2FA5" w:rsidRPr="00E040C8">
        <w:rPr>
          <w:rFonts w:ascii="Arial" w:eastAsia="Arial" w:hAnsi="Arial" w:cs="Arial"/>
        </w:rPr>
        <w:t xml:space="preserve"> Department 001</w:t>
      </w:r>
      <w:r w:rsidR="00740106">
        <w:rPr>
          <w:rFonts w:ascii="Arial" w:eastAsia="Arial" w:hAnsi="Arial" w:cs="Arial"/>
        </w:rPr>
        <w:t>…………………………………………………………..……….</w:t>
      </w:r>
      <w:r w:rsidR="00740106">
        <w:rPr>
          <w:rFonts w:ascii="Arial" w:eastAsia="Arial" w:hAnsi="Arial" w:cs="Arial"/>
        </w:rPr>
        <w:tab/>
      </w:r>
      <w:r w:rsidR="006844FD">
        <w:rPr>
          <w:rFonts w:ascii="Arial" w:eastAsia="Arial" w:hAnsi="Arial" w:cs="Arial"/>
        </w:rPr>
        <w:t>7</w:t>
      </w:r>
      <w:r w:rsidR="00F70CDA">
        <w:rPr>
          <w:rFonts w:ascii="Arial" w:eastAsia="Arial" w:hAnsi="Arial" w:cs="Arial"/>
        </w:rPr>
        <w:t>4</w:t>
      </w:r>
    </w:p>
    <w:p w:rsidR="00E040C8" w:rsidRPr="00D338DF" w:rsidRDefault="00E040C8" w:rsidP="00860891">
      <w:pPr>
        <w:tabs>
          <w:tab w:val="left" w:pos="6840"/>
        </w:tabs>
        <w:spacing w:before="40"/>
        <w:ind w:left="720"/>
        <w:rPr>
          <w:rFonts w:ascii="Arial" w:eastAsia="Arial" w:hAnsi="Arial" w:cs="Arial"/>
          <w:sz w:val="16"/>
          <w:szCs w:val="16"/>
        </w:rPr>
      </w:pPr>
    </w:p>
    <w:p w:rsidR="005C2852" w:rsidRPr="00E040C8" w:rsidRDefault="002D351B" w:rsidP="00740106">
      <w:pPr>
        <w:tabs>
          <w:tab w:val="left" w:pos="6840"/>
          <w:tab w:val="left" w:pos="9630"/>
        </w:tabs>
        <w:spacing w:before="40"/>
        <w:ind w:left="720"/>
        <w:rPr>
          <w:rFonts w:ascii="Arial" w:eastAsia="Arial" w:hAnsi="Arial" w:cs="Arial"/>
        </w:rPr>
      </w:pPr>
      <w:r w:rsidRPr="00E040C8">
        <w:rPr>
          <w:rFonts w:ascii="Arial" w:eastAsia="Arial" w:hAnsi="Arial" w:cs="Arial"/>
        </w:rPr>
        <w:t>Still Life Entry Tag</w:t>
      </w:r>
      <w:r w:rsidR="00740106">
        <w:rPr>
          <w:rFonts w:ascii="Arial" w:eastAsia="Arial" w:hAnsi="Arial" w:cs="Arial"/>
        </w:rPr>
        <w:t>……………………………………………………………………………………</w:t>
      </w:r>
      <w:r w:rsidR="00B83EF2">
        <w:rPr>
          <w:rFonts w:ascii="Arial" w:eastAsia="Arial" w:hAnsi="Arial" w:cs="Arial"/>
        </w:rPr>
        <w:t>……</w:t>
      </w:r>
      <w:r w:rsidR="006844FD">
        <w:rPr>
          <w:rFonts w:ascii="Arial" w:eastAsia="Arial" w:hAnsi="Arial" w:cs="Arial"/>
        </w:rPr>
        <w:t>7</w:t>
      </w:r>
      <w:r w:rsidR="00F70CDA">
        <w:rPr>
          <w:rFonts w:ascii="Arial" w:eastAsia="Arial" w:hAnsi="Arial" w:cs="Arial"/>
        </w:rPr>
        <w:t>5</w:t>
      </w:r>
    </w:p>
    <w:p w:rsidR="005C2852" w:rsidRPr="00E040C8" w:rsidRDefault="002D351B" w:rsidP="00740106">
      <w:pPr>
        <w:tabs>
          <w:tab w:val="left" w:pos="6835"/>
          <w:tab w:val="left" w:pos="9990"/>
        </w:tabs>
        <w:spacing w:before="40"/>
        <w:ind w:left="720"/>
        <w:rPr>
          <w:rFonts w:ascii="Arial" w:eastAsia="Arial" w:hAnsi="Arial" w:cs="Arial"/>
        </w:rPr>
      </w:pPr>
      <w:r w:rsidRPr="00E040C8">
        <w:rPr>
          <w:rFonts w:ascii="Arial" w:eastAsia="Arial" w:hAnsi="Arial" w:cs="Arial"/>
        </w:rPr>
        <w:t>Still Life Entry Form</w:t>
      </w:r>
      <w:r w:rsidR="00740106">
        <w:rPr>
          <w:rFonts w:ascii="Arial" w:eastAsia="Arial" w:hAnsi="Arial" w:cs="Arial"/>
        </w:rPr>
        <w:t>………………………………………………………………….……………………</w:t>
      </w:r>
      <w:r w:rsidR="00740106">
        <w:rPr>
          <w:rFonts w:ascii="Arial" w:eastAsia="Arial" w:hAnsi="Arial" w:cs="Arial"/>
        </w:rPr>
        <w:tab/>
      </w:r>
      <w:r w:rsidR="00F70CDA">
        <w:rPr>
          <w:rFonts w:ascii="Arial" w:eastAsia="Arial" w:hAnsi="Arial" w:cs="Arial"/>
        </w:rPr>
        <w:t>7</w:t>
      </w:r>
      <w:r w:rsidR="00B83EF2">
        <w:rPr>
          <w:rFonts w:ascii="Arial" w:eastAsia="Arial" w:hAnsi="Arial" w:cs="Arial"/>
        </w:rPr>
        <w:t>7</w:t>
      </w:r>
    </w:p>
    <w:p w:rsidR="00233490" w:rsidRPr="00E040C8" w:rsidRDefault="00E040C8" w:rsidP="00740106">
      <w:pPr>
        <w:tabs>
          <w:tab w:val="left" w:pos="6845"/>
          <w:tab w:val="left" w:pos="9990"/>
        </w:tabs>
        <w:spacing w:before="40"/>
        <w:ind w:left="720"/>
        <w:rPr>
          <w:rFonts w:ascii="Arial" w:eastAsia="Arial" w:hAnsi="Arial" w:cs="Arial"/>
        </w:rPr>
      </w:pPr>
      <w:r w:rsidRPr="00E040C8">
        <w:rPr>
          <w:rFonts w:ascii="Arial" w:eastAsia="Arial" w:hAnsi="Arial" w:cs="Arial"/>
        </w:rPr>
        <w:t>Animal</w:t>
      </w:r>
      <w:r w:rsidR="002D351B" w:rsidRPr="00E040C8">
        <w:rPr>
          <w:rFonts w:ascii="Arial" w:eastAsia="Arial" w:hAnsi="Arial" w:cs="Arial"/>
        </w:rPr>
        <w:t xml:space="preserve"> Entry Form</w:t>
      </w:r>
      <w:r w:rsidR="00740106">
        <w:rPr>
          <w:rFonts w:ascii="Arial" w:eastAsia="Arial" w:hAnsi="Arial" w:cs="Arial"/>
        </w:rPr>
        <w:t>……………………………………………………………………..…………………</w:t>
      </w:r>
      <w:r w:rsidR="00740106">
        <w:rPr>
          <w:rFonts w:ascii="Arial" w:eastAsia="Arial" w:hAnsi="Arial" w:cs="Arial"/>
        </w:rPr>
        <w:tab/>
      </w:r>
      <w:r w:rsidR="00B83EF2">
        <w:rPr>
          <w:rFonts w:ascii="Arial" w:eastAsia="Arial" w:hAnsi="Arial" w:cs="Arial"/>
        </w:rPr>
        <w:t>79</w:t>
      </w:r>
    </w:p>
    <w:p w:rsidR="007E0E8A" w:rsidRDefault="005F4410" w:rsidP="00740106">
      <w:pPr>
        <w:tabs>
          <w:tab w:val="left" w:pos="6845"/>
          <w:tab w:val="left" w:pos="9990"/>
        </w:tabs>
        <w:spacing w:before="40"/>
        <w:ind w:left="720"/>
        <w:rPr>
          <w:rFonts w:ascii="Arial" w:eastAsia="Arial" w:hAnsi="Arial" w:cs="Arial"/>
        </w:rPr>
      </w:pPr>
      <w:r w:rsidRPr="00E040C8">
        <w:rPr>
          <w:rFonts w:ascii="Arial" w:eastAsia="Arial" w:hAnsi="Arial" w:cs="Arial"/>
        </w:rPr>
        <w:t>Robotics Scorecard</w:t>
      </w:r>
      <w:r w:rsidR="00740106">
        <w:rPr>
          <w:rFonts w:ascii="Arial" w:eastAsia="Arial" w:hAnsi="Arial" w:cs="Arial"/>
        </w:rPr>
        <w:t>……………………………………………………………………………………….</w:t>
      </w:r>
      <w:r w:rsidR="00740106">
        <w:rPr>
          <w:rFonts w:ascii="Arial" w:eastAsia="Arial" w:hAnsi="Arial" w:cs="Arial"/>
        </w:rPr>
        <w:tab/>
      </w:r>
      <w:r w:rsidR="006844FD">
        <w:rPr>
          <w:rFonts w:ascii="Arial" w:eastAsia="Arial" w:hAnsi="Arial" w:cs="Arial"/>
        </w:rPr>
        <w:t>8</w:t>
      </w:r>
      <w:r w:rsidR="00B83EF2">
        <w:rPr>
          <w:rFonts w:ascii="Arial" w:eastAsia="Arial" w:hAnsi="Arial" w:cs="Arial"/>
        </w:rPr>
        <w:t>1</w:t>
      </w:r>
    </w:p>
    <w:p w:rsidR="00D338DF" w:rsidRDefault="00D338DF" w:rsidP="00740106">
      <w:pPr>
        <w:tabs>
          <w:tab w:val="left" w:pos="6845"/>
          <w:tab w:val="left" w:pos="9990"/>
        </w:tabs>
        <w:spacing w:before="40"/>
        <w:ind w:left="720"/>
        <w:rPr>
          <w:rFonts w:ascii="Arial" w:eastAsia="Arial" w:hAnsi="Arial" w:cs="Arial"/>
        </w:rPr>
      </w:pPr>
      <w:r>
        <w:rPr>
          <w:rFonts w:ascii="Arial" w:eastAsia="Arial" w:hAnsi="Arial" w:cs="Arial"/>
        </w:rPr>
        <w:t>Educational Poster Entry Form…………………………………………………………………………..</w:t>
      </w:r>
      <w:r w:rsidR="006844FD">
        <w:rPr>
          <w:rFonts w:ascii="Arial" w:eastAsia="Arial" w:hAnsi="Arial" w:cs="Arial"/>
        </w:rPr>
        <w:t>8</w:t>
      </w:r>
      <w:r w:rsidR="00B83EF2">
        <w:rPr>
          <w:rFonts w:ascii="Arial" w:eastAsia="Arial" w:hAnsi="Arial" w:cs="Arial"/>
        </w:rPr>
        <w:t>3</w:t>
      </w:r>
    </w:p>
    <w:p w:rsidR="007C65D0" w:rsidRDefault="007C65D0" w:rsidP="00740106">
      <w:pPr>
        <w:tabs>
          <w:tab w:val="left" w:pos="6845"/>
          <w:tab w:val="left" w:pos="9990"/>
        </w:tabs>
        <w:spacing w:before="40"/>
        <w:ind w:left="720"/>
        <w:rPr>
          <w:rFonts w:ascii="Arial" w:eastAsia="Arial" w:hAnsi="Arial" w:cs="Arial"/>
        </w:rPr>
        <w:sectPr w:rsidR="007C65D0" w:rsidSect="00836927">
          <w:pgSz w:w="12240" w:h="15840"/>
          <w:pgMar w:top="1480" w:right="680" w:bottom="280" w:left="560" w:header="720" w:footer="720" w:gutter="0"/>
          <w:pgNumType w:start="1"/>
          <w:cols w:space="720"/>
        </w:sectPr>
      </w:pPr>
    </w:p>
    <w:p w:rsidR="00D338DF" w:rsidRDefault="00D338DF" w:rsidP="00740106">
      <w:pPr>
        <w:tabs>
          <w:tab w:val="left" w:pos="6845"/>
          <w:tab w:val="left" w:pos="9990"/>
        </w:tabs>
        <w:spacing w:before="40"/>
        <w:ind w:left="720"/>
        <w:rPr>
          <w:rFonts w:ascii="Arial" w:eastAsia="Arial" w:hAnsi="Arial" w:cs="Arial"/>
        </w:rPr>
        <w:sectPr w:rsidR="00D338DF" w:rsidSect="00836927">
          <w:pgSz w:w="12240" w:h="15840"/>
          <w:pgMar w:top="1480" w:right="680" w:bottom="280" w:left="560" w:header="720" w:footer="720" w:gutter="0"/>
          <w:pgNumType w:start="1"/>
          <w:cols w:space="720"/>
        </w:sectPr>
      </w:pPr>
    </w:p>
    <w:p w:rsidR="005C2852" w:rsidRPr="001B43CC" w:rsidRDefault="00D53349" w:rsidP="00D53349">
      <w:pPr>
        <w:spacing w:before="58"/>
        <w:jc w:val="center"/>
        <w:rPr>
          <w:rFonts w:ascii="Arial" w:eastAsia="Arial" w:hAnsi="Arial" w:cs="Arial"/>
          <w:sz w:val="33"/>
          <w:szCs w:val="33"/>
          <w:u w:val="single"/>
        </w:rPr>
      </w:pPr>
      <w:r w:rsidRPr="001B43CC">
        <w:rPr>
          <w:rFonts w:ascii="Arial" w:eastAsia="Arial" w:hAnsi="Arial" w:cs="Arial"/>
          <w:b/>
          <w:bCs/>
          <w:sz w:val="33"/>
          <w:szCs w:val="33"/>
          <w:u w:val="single"/>
        </w:rPr>
        <w:lastRenderedPageBreak/>
        <w:t>GENERAL FAIR RULES AND INFORMATION</w:t>
      </w:r>
    </w:p>
    <w:p w:rsidR="005C2852" w:rsidRPr="001B43CC" w:rsidRDefault="005C2852">
      <w:pPr>
        <w:spacing w:before="1" w:line="180" w:lineRule="exact"/>
        <w:rPr>
          <w:rFonts w:ascii="Arial" w:hAnsi="Arial" w:cs="Arial"/>
          <w:sz w:val="18"/>
          <w:szCs w:val="18"/>
        </w:rPr>
      </w:pPr>
    </w:p>
    <w:p w:rsidR="00D53349" w:rsidRPr="001B43CC" w:rsidRDefault="00D53349" w:rsidP="00D53349">
      <w:pPr>
        <w:pStyle w:val="Heading8"/>
        <w:spacing w:line="399" w:lineRule="auto"/>
        <w:ind w:left="90" w:right="20"/>
        <w:jc w:val="center"/>
        <w:rPr>
          <w:rFonts w:cs="Arial"/>
        </w:rPr>
      </w:pPr>
      <w:r w:rsidRPr="001B43CC">
        <w:rPr>
          <w:rFonts w:cs="Arial"/>
        </w:rPr>
        <w:t>ANY ENTRY AT FAIR IMPLIES AGREEMENT WITH ALL OF THE FOLLOWING RULES AND REQUIREMENTS.</w:t>
      </w:r>
    </w:p>
    <w:p w:rsidR="005C2852" w:rsidRPr="001B43CC" w:rsidRDefault="002D351B" w:rsidP="00D53349">
      <w:pPr>
        <w:pStyle w:val="Heading8"/>
        <w:spacing w:line="399" w:lineRule="auto"/>
        <w:ind w:right="1795"/>
        <w:rPr>
          <w:rFonts w:cs="Arial"/>
          <w:b w:val="0"/>
          <w:bCs w:val="0"/>
          <w:u w:val="single"/>
        </w:rPr>
      </w:pPr>
      <w:r w:rsidRPr="001B43CC">
        <w:rPr>
          <w:rFonts w:cs="Arial"/>
          <w:u w:val="single"/>
        </w:rPr>
        <w:t>Grounds Supervision</w:t>
      </w:r>
    </w:p>
    <w:p w:rsidR="005C2852" w:rsidRPr="001B43CC" w:rsidRDefault="002D351B" w:rsidP="00BC2E6E">
      <w:pPr>
        <w:pStyle w:val="BodyText"/>
        <w:numPr>
          <w:ilvl w:val="0"/>
          <w:numId w:val="11"/>
        </w:numPr>
        <w:tabs>
          <w:tab w:val="left" w:pos="400"/>
        </w:tabs>
        <w:spacing w:before="35" w:line="241" w:lineRule="auto"/>
        <w:ind w:left="400" w:right="210"/>
        <w:rPr>
          <w:rFonts w:cs="Arial"/>
        </w:rPr>
      </w:pPr>
      <w:r w:rsidRPr="001B43CC">
        <w:rPr>
          <w:rFonts w:cs="Arial"/>
        </w:rPr>
        <w:t>The general supervision of the grounds, and the entire exhibition, are vested in Expo Center management.   Property of the Expo Center may not be removed from the grounds.</w:t>
      </w:r>
    </w:p>
    <w:p w:rsidR="00D53349" w:rsidRPr="001B43CC" w:rsidRDefault="00D53349" w:rsidP="00D53349">
      <w:pPr>
        <w:pStyle w:val="BodyText"/>
        <w:tabs>
          <w:tab w:val="left" w:pos="400"/>
        </w:tabs>
        <w:spacing w:before="35" w:line="241" w:lineRule="auto"/>
        <w:ind w:left="400" w:right="210"/>
        <w:rPr>
          <w:rFonts w:cs="Arial"/>
          <w:sz w:val="16"/>
          <w:szCs w:val="16"/>
        </w:rPr>
      </w:pPr>
    </w:p>
    <w:p w:rsidR="005C2852" w:rsidRPr="001B43CC" w:rsidRDefault="002D351B">
      <w:pPr>
        <w:pStyle w:val="Heading8"/>
        <w:spacing w:line="255" w:lineRule="exact"/>
        <w:ind w:left="121"/>
        <w:rPr>
          <w:rFonts w:cs="Arial"/>
          <w:b w:val="0"/>
          <w:bCs w:val="0"/>
          <w:u w:val="single"/>
        </w:rPr>
      </w:pPr>
      <w:r w:rsidRPr="001B43CC">
        <w:rPr>
          <w:rFonts w:cs="Arial"/>
          <w:u w:val="single"/>
        </w:rPr>
        <w:t>Admissions and Traffic</w:t>
      </w:r>
    </w:p>
    <w:p w:rsidR="005C2852" w:rsidRPr="001B43CC" w:rsidRDefault="005C2852">
      <w:pPr>
        <w:spacing w:before="12" w:line="200" w:lineRule="exact"/>
        <w:rPr>
          <w:rFonts w:ascii="Arial" w:hAnsi="Arial" w:cs="Arial"/>
          <w:sz w:val="20"/>
          <w:szCs w:val="20"/>
        </w:rPr>
      </w:pPr>
    </w:p>
    <w:p w:rsidR="00340921" w:rsidRDefault="00340921" w:rsidP="00BC2E6E">
      <w:pPr>
        <w:pStyle w:val="BodyText"/>
        <w:numPr>
          <w:ilvl w:val="0"/>
          <w:numId w:val="11"/>
        </w:numPr>
        <w:tabs>
          <w:tab w:val="left" w:pos="409"/>
        </w:tabs>
        <w:spacing w:line="250" w:lineRule="exact"/>
        <w:ind w:left="400" w:right="458" w:hanging="269"/>
        <w:rPr>
          <w:rFonts w:cs="Arial"/>
        </w:rPr>
      </w:pPr>
      <w:r>
        <w:rPr>
          <w:rFonts w:cs="Arial"/>
        </w:rPr>
        <w:t>Please contact your Department Superintendent for authorization to drive onto the fairgrounds in the morning prior to the start of fair activities.</w:t>
      </w:r>
    </w:p>
    <w:p w:rsidR="005C2852" w:rsidRPr="001B43CC" w:rsidRDefault="00340921" w:rsidP="00340921">
      <w:pPr>
        <w:pStyle w:val="BodyText"/>
        <w:tabs>
          <w:tab w:val="left" w:pos="409"/>
        </w:tabs>
        <w:spacing w:line="250" w:lineRule="exact"/>
        <w:ind w:left="400" w:right="458"/>
        <w:rPr>
          <w:rFonts w:cs="Arial"/>
        </w:rPr>
      </w:pPr>
      <w:r>
        <w:rPr>
          <w:rFonts w:cs="Arial"/>
        </w:rPr>
        <w:t xml:space="preserve">  </w:t>
      </w:r>
    </w:p>
    <w:p w:rsidR="005C2852" w:rsidRPr="001B43CC" w:rsidRDefault="002D351B" w:rsidP="00BC2E6E">
      <w:pPr>
        <w:pStyle w:val="BodyText"/>
        <w:numPr>
          <w:ilvl w:val="0"/>
          <w:numId w:val="11"/>
        </w:numPr>
        <w:tabs>
          <w:tab w:val="left" w:pos="409"/>
        </w:tabs>
        <w:spacing w:before="19" w:line="250" w:lineRule="exact"/>
        <w:ind w:left="400" w:right="165" w:hanging="269"/>
        <w:rPr>
          <w:rFonts w:cs="Arial"/>
        </w:rPr>
      </w:pPr>
      <w:r w:rsidRPr="001B43CC">
        <w:rPr>
          <w:rFonts w:cs="Arial"/>
        </w:rPr>
        <w:t xml:space="preserve">Non-authorized vehicles are not allowed </w:t>
      </w:r>
      <w:r w:rsidR="00340921">
        <w:rPr>
          <w:rFonts w:cs="Arial"/>
        </w:rPr>
        <w:t>on the fairgrounds.</w:t>
      </w:r>
    </w:p>
    <w:p w:rsidR="00D53349" w:rsidRPr="001B43CC" w:rsidRDefault="00D53349">
      <w:pPr>
        <w:pStyle w:val="Heading8"/>
        <w:spacing w:line="248" w:lineRule="exact"/>
        <w:ind w:left="121"/>
        <w:rPr>
          <w:rFonts w:cs="Arial"/>
          <w:sz w:val="16"/>
          <w:szCs w:val="16"/>
          <w:u w:val="single"/>
        </w:rPr>
      </w:pPr>
    </w:p>
    <w:p w:rsidR="005C2852" w:rsidRPr="001B43CC" w:rsidRDefault="002D351B">
      <w:pPr>
        <w:pStyle w:val="Heading8"/>
        <w:spacing w:line="248" w:lineRule="exact"/>
        <w:ind w:left="121"/>
        <w:rPr>
          <w:rFonts w:cs="Arial"/>
          <w:b w:val="0"/>
          <w:bCs w:val="0"/>
          <w:u w:val="single"/>
        </w:rPr>
      </w:pPr>
      <w:r w:rsidRPr="001B43CC">
        <w:rPr>
          <w:rFonts w:cs="Arial"/>
          <w:u w:val="single"/>
        </w:rPr>
        <w:t>Weapons and Fireworks</w:t>
      </w:r>
    </w:p>
    <w:p w:rsidR="005C2852" w:rsidRPr="001B43CC" w:rsidRDefault="005C2852">
      <w:pPr>
        <w:spacing w:before="18" w:line="200" w:lineRule="exact"/>
        <w:rPr>
          <w:rFonts w:ascii="Arial" w:hAnsi="Arial" w:cs="Arial"/>
          <w:sz w:val="20"/>
          <w:szCs w:val="20"/>
        </w:rPr>
      </w:pPr>
    </w:p>
    <w:p w:rsidR="005C2852" w:rsidRPr="001B43CC" w:rsidRDefault="002D351B" w:rsidP="00BC2E6E">
      <w:pPr>
        <w:pStyle w:val="BodyText"/>
        <w:numPr>
          <w:ilvl w:val="0"/>
          <w:numId w:val="11"/>
        </w:numPr>
        <w:tabs>
          <w:tab w:val="left" w:pos="404"/>
        </w:tabs>
        <w:spacing w:line="236" w:lineRule="auto"/>
        <w:ind w:left="400" w:right="135" w:hanging="269"/>
        <w:rPr>
          <w:rFonts w:cs="Arial"/>
        </w:rPr>
      </w:pPr>
      <w:r w:rsidRPr="001B43CC">
        <w:rPr>
          <w:rFonts w:cs="Arial"/>
        </w:rPr>
        <w:t>No person shall possess or discharge any firearm, bow and arrow, air or gas weapon, slingshot, fireworks or explosive at the Fair except at times and in areas specifically designated by the City and posted for such use.</w:t>
      </w:r>
    </w:p>
    <w:p w:rsidR="00D53349" w:rsidRPr="001B43CC" w:rsidRDefault="00D53349" w:rsidP="00D53349">
      <w:pPr>
        <w:pStyle w:val="BodyText"/>
        <w:tabs>
          <w:tab w:val="left" w:pos="404"/>
        </w:tabs>
        <w:spacing w:line="236" w:lineRule="auto"/>
        <w:ind w:left="400" w:right="135"/>
        <w:rPr>
          <w:rFonts w:cs="Arial"/>
          <w:sz w:val="16"/>
          <w:szCs w:val="16"/>
        </w:rPr>
      </w:pPr>
    </w:p>
    <w:p w:rsidR="005C2852" w:rsidRPr="001B43CC" w:rsidRDefault="002D351B">
      <w:pPr>
        <w:pStyle w:val="Heading8"/>
        <w:spacing w:line="248" w:lineRule="exact"/>
        <w:ind w:left="136"/>
        <w:rPr>
          <w:rFonts w:cs="Arial"/>
          <w:b w:val="0"/>
          <w:bCs w:val="0"/>
          <w:u w:val="single"/>
        </w:rPr>
      </w:pPr>
      <w:r w:rsidRPr="001B43CC">
        <w:rPr>
          <w:rFonts w:cs="Arial"/>
          <w:u w:val="single"/>
        </w:rPr>
        <w:t>Dogs and Other Pets</w:t>
      </w:r>
    </w:p>
    <w:p w:rsidR="005C2852" w:rsidRPr="001B43CC" w:rsidRDefault="005C2852">
      <w:pPr>
        <w:spacing w:before="2" w:line="220" w:lineRule="exact"/>
        <w:rPr>
          <w:rFonts w:ascii="Arial" w:hAnsi="Arial" w:cs="Arial"/>
        </w:rPr>
      </w:pPr>
    </w:p>
    <w:p w:rsidR="001D4190" w:rsidRDefault="002D351B" w:rsidP="001D4190">
      <w:pPr>
        <w:pStyle w:val="BodyText"/>
        <w:numPr>
          <w:ilvl w:val="0"/>
          <w:numId w:val="11"/>
        </w:numPr>
        <w:tabs>
          <w:tab w:val="left" w:pos="404"/>
        </w:tabs>
        <w:spacing w:line="250" w:lineRule="exact"/>
        <w:ind w:left="395" w:right="160"/>
        <w:rPr>
          <w:rFonts w:cs="Arial"/>
        </w:rPr>
      </w:pPr>
      <w:r w:rsidRPr="001B43CC">
        <w:rPr>
          <w:rFonts w:cs="Arial"/>
        </w:rPr>
        <w:t>No dogs or other pets are permitted at Enumclaw's Expo Center.  Exception: on duty police dogs, service animals (as defined by ADA), trained animals in scheduled acts</w:t>
      </w:r>
      <w:r w:rsidR="00D53349" w:rsidRPr="001B43CC">
        <w:rPr>
          <w:rFonts w:cs="Arial"/>
        </w:rPr>
        <w:t>,</w:t>
      </w:r>
      <w:r w:rsidRPr="001B43CC">
        <w:rPr>
          <w:rFonts w:cs="Arial"/>
        </w:rPr>
        <w:t xml:space="preserve"> and animals entered in competition.</w:t>
      </w:r>
    </w:p>
    <w:p w:rsidR="001D4190" w:rsidRDefault="001D4190" w:rsidP="001D4190">
      <w:pPr>
        <w:pStyle w:val="BodyText"/>
        <w:tabs>
          <w:tab w:val="left" w:pos="404"/>
        </w:tabs>
        <w:spacing w:line="250" w:lineRule="exact"/>
        <w:ind w:left="395" w:right="160"/>
        <w:rPr>
          <w:rFonts w:cs="Arial"/>
        </w:rPr>
      </w:pPr>
    </w:p>
    <w:p w:rsidR="001D4190" w:rsidRPr="001D4190" w:rsidRDefault="001D4190" w:rsidP="001D4190">
      <w:pPr>
        <w:pStyle w:val="BodyText"/>
        <w:numPr>
          <w:ilvl w:val="0"/>
          <w:numId w:val="11"/>
        </w:numPr>
        <w:tabs>
          <w:tab w:val="left" w:pos="404"/>
        </w:tabs>
        <w:spacing w:line="250" w:lineRule="exact"/>
        <w:ind w:left="395" w:right="160"/>
        <w:rPr>
          <w:rFonts w:cs="Arial"/>
        </w:rPr>
      </w:pPr>
      <w:r>
        <w:rPr>
          <w:rFonts w:cs="Arial"/>
        </w:rPr>
        <w:t>The ADA Definition of a service animal can be obtained from the Extension Office.</w:t>
      </w:r>
    </w:p>
    <w:p w:rsidR="00D53349" w:rsidRPr="001B43CC" w:rsidRDefault="00D53349" w:rsidP="00E35D59">
      <w:pPr>
        <w:pStyle w:val="BodyText"/>
        <w:tabs>
          <w:tab w:val="left" w:pos="404"/>
        </w:tabs>
        <w:spacing w:line="250" w:lineRule="exact"/>
        <w:ind w:left="395" w:right="160"/>
        <w:rPr>
          <w:rFonts w:cs="Arial"/>
          <w:sz w:val="16"/>
          <w:szCs w:val="16"/>
        </w:rPr>
      </w:pPr>
    </w:p>
    <w:p w:rsidR="005C2852" w:rsidRPr="001B43CC" w:rsidRDefault="002D351B">
      <w:pPr>
        <w:pStyle w:val="Heading8"/>
        <w:spacing w:line="248" w:lineRule="exact"/>
        <w:ind w:left="116"/>
        <w:rPr>
          <w:rFonts w:cs="Arial"/>
          <w:b w:val="0"/>
          <w:bCs w:val="0"/>
          <w:u w:val="single"/>
        </w:rPr>
      </w:pPr>
      <w:r w:rsidRPr="001B43CC">
        <w:rPr>
          <w:rFonts w:cs="Arial"/>
          <w:u w:val="single"/>
        </w:rPr>
        <w:t>Advertising</w:t>
      </w:r>
    </w:p>
    <w:p w:rsidR="005C2852" w:rsidRPr="001B43CC" w:rsidRDefault="005C2852">
      <w:pPr>
        <w:spacing w:before="17" w:line="200" w:lineRule="exact"/>
        <w:rPr>
          <w:rFonts w:ascii="Arial" w:hAnsi="Arial" w:cs="Arial"/>
          <w:sz w:val="20"/>
          <w:szCs w:val="20"/>
        </w:rPr>
      </w:pPr>
    </w:p>
    <w:p w:rsidR="005C2852" w:rsidRPr="001B43CC" w:rsidRDefault="002D351B" w:rsidP="00BC2E6E">
      <w:pPr>
        <w:pStyle w:val="BodyText"/>
        <w:numPr>
          <w:ilvl w:val="0"/>
          <w:numId w:val="11"/>
        </w:numPr>
        <w:tabs>
          <w:tab w:val="left" w:pos="404"/>
        </w:tabs>
        <w:spacing w:line="250" w:lineRule="exact"/>
        <w:ind w:left="404" w:right="142" w:hanging="274"/>
        <w:rPr>
          <w:rFonts w:cs="Arial"/>
        </w:rPr>
      </w:pPr>
      <w:r w:rsidRPr="001B43CC">
        <w:rPr>
          <w:rFonts w:cs="Arial"/>
        </w:rPr>
        <w:t xml:space="preserve">No person shall post, distribute or display signs, advertisement, circulars, printed or written matter at </w:t>
      </w:r>
      <w:r w:rsidR="00D53349" w:rsidRPr="001B43CC">
        <w:rPr>
          <w:rFonts w:cs="Arial"/>
        </w:rPr>
        <w:t>the Enumclaw</w:t>
      </w:r>
      <w:r w:rsidRPr="001B43CC">
        <w:rPr>
          <w:rFonts w:cs="Arial"/>
        </w:rPr>
        <w:t xml:space="preserve"> Expo Center</w:t>
      </w:r>
      <w:r w:rsidR="00D53349" w:rsidRPr="001B43CC">
        <w:rPr>
          <w:rFonts w:cs="Arial"/>
        </w:rPr>
        <w:t xml:space="preserve">. </w:t>
      </w:r>
      <w:r w:rsidRPr="001B43CC">
        <w:rPr>
          <w:rFonts w:cs="Arial"/>
        </w:rPr>
        <w:t xml:space="preserve"> This </w:t>
      </w:r>
      <w:r w:rsidR="0069338F" w:rsidRPr="001B43CC">
        <w:rPr>
          <w:rFonts w:cs="Arial"/>
        </w:rPr>
        <w:t>include</w:t>
      </w:r>
      <w:r w:rsidRPr="001B43CC">
        <w:rPr>
          <w:rFonts w:cs="Arial"/>
        </w:rPr>
        <w:t xml:space="preserve">s "FOR SALE" signs over specific exhibits or entries. </w:t>
      </w:r>
      <w:r w:rsidR="00D53349" w:rsidRPr="001B43CC">
        <w:rPr>
          <w:rFonts w:cs="Arial"/>
        </w:rPr>
        <w:t xml:space="preserve"> </w:t>
      </w:r>
      <w:r w:rsidRPr="001B43CC">
        <w:rPr>
          <w:rFonts w:cs="Arial"/>
        </w:rPr>
        <w:t>Please contact your Superintendent for</w:t>
      </w:r>
      <w:r w:rsidR="00D53349" w:rsidRPr="001B43CC">
        <w:rPr>
          <w:rFonts w:cs="Arial"/>
        </w:rPr>
        <w:t xml:space="preserve"> further information</w:t>
      </w:r>
      <w:r w:rsidRPr="001B43CC">
        <w:rPr>
          <w:rFonts w:cs="Arial"/>
        </w:rPr>
        <w:t>.</w:t>
      </w:r>
      <w:r w:rsidRPr="001B43CC">
        <w:rPr>
          <w:rFonts w:cs="Arial"/>
        </w:rPr>
        <w:tab/>
      </w:r>
      <w:r w:rsidRPr="001B43CC">
        <w:rPr>
          <w:rFonts w:cs="Arial"/>
          <w:i/>
        </w:rPr>
        <w:t>:</w:t>
      </w:r>
    </w:p>
    <w:p w:rsidR="005C2852" w:rsidRPr="001B43CC" w:rsidRDefault="005C2852">
      <w:pPr>
        <w:spacing w:line="200" w:lineRule="exact"/>
        <w:rPr>
          <w:rFonts w:ascii="Arial" w:hAnsi="Arial" w:cs="Arial"/>
          <w:sz w:val="20"/>
          <w:szCs w:val="20"/>
        </w:rPr>
      </w:pPr>
    </w:p>
    <w:p w:rsidR="005C2852" w:rsidRPr="001B43CC" w:rsidRDefault="005C2852">
      <w:pPr>
        <w:spacing w:before="14" w:line="240" w:lineRule="exact"/>
        <w:rPr>
          <w:rFonts w:ascii="Arial" w:hAnsi="Arial" w:cs="Arial"/>
          <w:sz w:val="24"/>
          <w:szCs w:val="24"/>
        </w:rPr>
      </w:pPr>
    </w:p>
    <w:p w:rsidR="005C2852" w:rsidRPr="001B43CC" w:rsidRDefault="002D351B" w:rsidP="00D53349">
      <w:pPr>
        <w:pStyle w:val="BodyText"/>
        <w:spacing w:line="250" w:lineRule="exact"/>
        <w:ind w:left="126" w:right="296" w:firstLine="9"/>
        <w:rPr>
          <w:rFonts w:cs="Arial"/>
        </w:rPr>
      </w:pPr>
      <w:r w:rsidRPr="001B43CC">
        <w:rPr>
          <w:rFonts w:cs="Arial"/>
          <w:b/>
          <w:bCs/>
          <w:sz w:val="23"/>
          <w:szCs w:val="23"/>
        </w:rPr>
        <w:t xml:space="preserve">HOLD HARMLESS: </w:t>
      </w:r>
      <w:r w:rsidRPr="001B43CC">
        <w:rPr>
          <w:rFonts w:cs="Arial"/>
        </w:rPr>
        <w:t xml:space="preserve">The Owner/Exhibitor agrees to protect, defend, indemnify, and save harmless the </w:t>
      </w:r>
      <w:r w:rsidR="00B34829">
        <w:rPr>
          <w:rFonts w:cs="Arial"/>
        </w:rPr>
        <w:t>Enumclaw Expo and Events Association</w:t>
      </w:r>
      <w:r w:rsidRPr="001B43CC">
        <w:rPr>
          <w:rFonts w:cs="Arial"/>
        </w:rPr>
        <w:t xml:space="preserve"> from any and all costs, claims, judgments, and/or awards for damages, arising out of or in any way resulting from the activities associated with their entries. </w:t>
      </w:r>
      <w:r w:rsidR="00D53349" w:rsidRPr="001B43CC">
        <w:rPr>
          <w:rFonts w:cs="Arial"/>
        </w:rPr>
        <w:t xml:space="preserve"> </w:t>
      </w:r>
      <w:r w:rsidRPr="001B43CC">
        <w:rPr>
          <w:rFonts w:cs="Arial"/>
        </w:rPr>
        <w:t xml:space="preserve">The Owner/Exhibitor of the exhibit(s) releases the </w:t>
      </w:r>
      <w:r w:rsidR="00B34829" w:rsidRPr="00B34829">
        <w:rPr>
          <w:rFonts w:cs="Arial"/>
        </w:rPr>
        <w:t>Enumclaw Expo and Events Association</w:t>
      </w:r>
      <w:r w:rsidR="00D53349" w:rsidRPr="001B43CC">
        <w:rPr>
          <w:rFonts w:cs="Arial"/>
        </w:rPr>
        <w:t xml:space="preserve"> </w:t>
      </w:r>
      <w:r w:rsidRPr="001B43CC">
        <w:rPr>
          <w:rFonts w:cs="Arial"/>
        </w:rPr>
        <w:t xml:space="preserve">from any and all liability for loss, damage, or injury to property while at Enumclaw's King County Fair. </w:t>
      </w:r>
      <w:r w:rsidR="00D53349" w:rsidRPr="001B43CC">
        <w:rPr>
          <w:rFonts w:cs="Arial"/>
        </w:rPr>
        <w:t xml:space="preserve"> </w:t>
      </w:r>
      <w:r w:rsidRPr="001B43CC">
        <w:rPr>
          <w:rFonts w:cs="Arial"/>
        </w:rPr>
        <w:t xml:space="preserve">In the event </w:t>
      </w:r>
      <w:r w:rsidR="00B34829">
        <w:rPr>
          <w:rFonts w:cs="Arial"/>
        </w:rPr>
        <w:t xml:space="preserve">the </w:t>
      </w:r>
      <w:r w:rsidR="00B34829" w:rsidRPr="00B34829">
        <w:rPr>
          <w:rFonts w:cs="Arial"/>
        </w:rPr>
        <w:t>Enumclaw Expo and Events Association</w:t>
      </w:r>
      <w:r w:rsidRPr="001B43CC">
        <w:rPr>
          <w:rFonts w:cs="Arial"/>
        </w:rPr>
        <w:t xml:space="preserve"> incurs any judgment, award and/or cost arising therefrom, </w:t>
      </w:r>
      <w:r w:rsidR="00A32105" w:rsidRPr="001B43CC">
        <w:rPr>
          <w:rFonts w:cs="Arial"/>
        </w:rPr>
        <w:t>incl</w:t>
      </w:r>
      <w:r w:rsidRPr="001B43CC">
        <w:rPr>
          <w:rFonts w:cs="Arial"/>
        </w:rPr>
        <w:t>uding attorneys' fees to enforce the provisions of this article, all such fees, expenses, and costs shall be recoverable from the Owner/Exhibitor.</w:t>
      </w:r>
    </w:p>
    <w:p w:rsidR="005C2852" w:rsidRPr="001B43CC" w:rsidRDefault="005C2852">
      <w:pPr>
        <w:spacing w:before="6" w:line="190" w:lineRule="exact"/>
        <w:rPr>
          <w:rFonts w:ascii="Arial" w:hAnsi="Arial" w:cs="Arial"/>
          <w:sz w:val="19"/>
          <w:szCs w:val="19"/>
        </w:rPr>
      </w:pPr>
    </w:p>
    <w:p w:rsidR="005C2852" w:rsidRPr="001B43CC" w:rsidRDefault="002D351B">
      <w:pPr>
        <w:pStyle w:val="BodyText"/>
        <w:spacing w:line="250" w:lineRule="exact"/>
        <w:ind w:left="126" w:right="76" w:firstLine="4"/>
        <w:rPr>
          <w:rFonts w:cs="Arial"/>
        </w:rPr>
      </w:pPr>
      <w:r w:rsidRPr="001B43CC">
        <w:rPr>
          <w:rFonts w:cs="Arial"/>
          <w:b/>
          <w:bCs/>
          <w:sz w:val="23"/>
          <w:szCs w:val="23"/>
        </w:rPr>
        <w:t xml:space="preserve">STATEMENT OF RESPONSIBLITY: </w:t>
      </w:r>
      <w:r w:rsidRPr="001B43CC">
        <w:rPr>
          <w:rFonts w:cs="Arial"/>
        </w:rPr>
        <w:t xml:space="preserve">4-H exhibits are entered and displayed at the risk of the exhibitor. The </w:t>
      </w:r>
      <w:r w:rsidR="00B34829" w:rsidRPr="00B34829">
        <w:rPr>
          <w:rFonts w:cs="Arial"/>
        </w:rPr>
        <w:t>Enumclaw Expo and Events Association</w:t>
      </w:r>
      <w:r w:rsidRPr="001B43CC">
        <w:rPr>
          <w:rFonts w:cs="Arial"/>
        </w:rPr>
        <w:t>, WSU and King County officers, agents or employees cannot accept responsibility for loss or damage due to the conditions imposed in a Fair setting</w:t>
      </w:r>
      <w:r w:rsidR="005A68F6" w:rsidRPr="001B43CC">
        <w:rPr>
          <w:rFonts w:cs="Arial"/>
        </w:rPr>
        <w:t>,</w:t>
      </w:r>
      <w:r w:rsidRPr="001B43CC">
        <w:rPr>
          <w:rFonts w:cs="Arial"/>
        </w:rPr>
        <w:t xml:space="preserve"> or for exhibits left after the time specified for removal.  4-H members who have exhibits of great sentimental and/or monetary value should consider whether such exhibits should be entered in the Fair.</w:t>
      </w:r>
    </w:p>
    <w:p w:rsidR="005C2852" w:rsidRPr="001B43CC" w:rsidRDefault="005C2852">
      <w:pPr>
        <w:spacing w:line="250" w:lineRule="exact"/>
        <w:rPr>
          <w:rFonts w:ascii="Arial" w:hAnsi="Arial" w:cs="Arial"/>
        </w:rPr>
        <w:sectPr w:rsidR="005C2852" w:rsidRPr="001B43CC" w:rsidSect="00836927">
          <w:footerReference w:type="default" r:id="rId12"/>
          <w:pgSz w:w="12240" w:h="15840"/>
          <w:pgMar w:top="1480" w:right="680" w:bottom="280" w:left="560" w:header="720" w:footer="720" w:gutter="0"/>
          <w:pgNumType w:start="1"/>
          <w:cols w:space="720"/>
        </w:sectPr>
      </w:pPr>
    </w:p>
    <w:p w:rsidR="00FF1C61" w:rsidRPr="001B43CC" w:rsidRDefault="00FF1C61">
      <w:pPr>
        <w:tabs>
          <w:tab w:val="left" w:pos="5353"/>
        </w:tabs>
        <w:ind w:left="43"/>
        <w:jc w:val="center"/>
        <w:rPr>
          <w:rFonts w:ascii="Arial" w:eastAsia="Arial" w:hAnsi="Arial" w:cs="Arial"/>
          <w:b/>
          <w:bCs/>
          <w:sz w:val="24"/>
          <w:szCs w:val="24"/>
        </w:rPr>
      </w:pPr>
      <w:r w:rsidRPr="001B43CC">
        <w:rPr>
          <w:rFonts w:ascii="Arial" w:eastAsia="Arial" w:hAnsi="Arial" w:cs="Arial"/>
          <w:b/>
          <w:bCs/>
          <w:noProof/>
          <w:sz w:val="24"/>
          <w:szCs w:val="24"/>
        </w:rPr>
        <w:lastRenderedPageBreak/>
        <mc:AlternateContent>
          <mc:Choice Requires="wps">
            <w:drawing>
              <wp:anchor distT="0" distB="0" distL="114300" distR="114300" simplePos="0" relativeHeight="251703808" behindDoc="0" locked="0" layoutInCell="1" allowOverlap="1" wp14:anchorId="51648290" wp14:editId="17F1B98A">
                <wp:simplePos x="0" y="0"/>
                <wp:positionH relativeFrom="column">
                  <wp:posOffset>131086</wp:posOffset>
                </wp:positionH>
                <wp:positionV relativeFrom="paragraph">
                  <wp:posOffset>109772</wp:posOffset>
                </wp:positionV>
                <wp:extent cx="6742679" cy="0"/>
                <wp:effectExtent l="0" t="0" r="20320" b="19050"/>
                <wp:wrapNone/>
                <wp:docPr id="399" name="Straight Connector 399"/>
                <wp:cNvGraphicFramePr/>
                <a:graphic xmlns:a="http://schemas.openxmlformats.org/drawingml/2006/main">
                  <a:graphicData uri="http://schemas.microsoft.com/office/word/2010/wordprocessingShape">
                    <wps:wsp>
                      <wps:cNvCnPr/>
                      <wps:spPr>
                        <a:xfrm>
                          <a:off x="0" y="0"/>
                          <a:ext cx="674267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654777E" id="Straight Connector 399"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pt,8.65pt" to="541.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" strokecolor="black [3213]" strokeweight="1pt"/>
            </w:pict>
          </mc:Fallback>
        </mc:AlternateContent>
      </w:r>
    </w:p>
    <w:p w:rsidR="005A68F6" w:rsidRPr="001B43CC" w:rsidRDefault="005A68F6" w:rsidP="008D6C85">
      <w:pPr>
        <w:tabs>
          <w:tab w:val="left" w:pos="5353"/>
        </w:tabs>
        <w:ind w:left="43" w:right="370"/>
        <w:jc w:val="center"/>
        <w:rPr>
          <w:rFonts w:ascii="Arial" w:eastAsia="Arial" w:hAnsi="Arial" w:cs="Arial"/>
          <w:b/>
          <w:bCs/>
          <w:sz w:val="24"/>
          <w:szCs w:val="24"/>
        </w:rPr>
      </w:pPr>
      <w:r w:rsidRPr="001B43CC">
        <w:rPr>
          <w:rFonts w:ascii="Arial" w:eastAsia="Arial" w:hAnsi="Arial" w:cs="Arial"/>
          <w:b/>
          <w:bCs/>
          <w:sz w:val="24"/>
          <w:szCs w:val="24"/>
        </w:rPr>
        <w:t>4-H PARTICIPANT ELIGIBILITY AND JUDGING</w:t>
      </w:r>
    </w:p>
    <w:p w:rsidR="005A68F6" w:rsidRPr="001B43CC" w:rsidRDefault="00FF1C61">
      <w:pPr>
        <w:tabs>
          <w:tab w:val="left" w:pos="5353"/>
        </w:tabs>
        <w:ind w:left="43"/>
        <w:jc w:val="center"/>
        <w:rPr>
          <w:rFonts w:ascii="Arial" w:eastAsia="Arial" w:hAnsi="Arial" w:cs="Arial"/>
          <w:b/>
          <w:bCs/>
          <w:sz w:val="23"/>
          <w:szCs w:val="23"/>
        </w:rPr>
      </w:pPr>
      <w:r w:rsidRPr="001B43CC">
        <w:rPr>
          <w:rFonts w:ascii="Arial" w:eastAsia="Arial" w:hAnsi="Arial" w:cs="Arial"/>
          <w:b/>
          <w:bCs/>
          <w:noProof/>
          <w:sz w:val="24"/>
          <w:szCs w:val="24"/>
        </w:rPr>
        <mc:AlternateContent>
          <mc:Choice Requires="wps">
            <w:drawing>
              <wp:anchor distT="0" distB="0" distL="114300" distR="114300" simplePos="0" relativeHeight="251704832" behindDoc="0" locked="0" layoutInCell="1" allowOverlap="1" wp14:anchorId="2F6793D6" wp14:editId="339F5521">
                <wp:simplePos x="0" y="0"/>
                <wp:positionH relativeFrom="column">
                  <wp:posOffset>131086</wp:posOffset>
                </wp:positionH>
                <wp:positionV relativeFrom="paragraph">
                  <wp:posOffset>85256</wp:posOffset>
                </wp:positionV>
                <wp:extent cx="6742679" cy="0"/>
                <wp:effectExtent l="0" t="0" r="20320" b="19050"/>
                <wp:wrapNone/>
                <wp:docPr id="400" name="Straight Connector 400"/>
                <wp:cNvGraphicFramePr/>
                <a:graphic xmlns:a="http://schemas.openxmlformats.org/drawingml/2006/main">
                  <a:graphicData uri="http://schemas.microsoft.com/office/word/2010/wordprocessingShape">
                    <wps:wsp>
                      <wps:cNvCnPr/>
                      <wps:spPr>
                        <a:xfrm>
                          <a:off x="0" y="0"/>
                          <a:ext cx="6742679" cy="0"/>
                        </a:xfrm>
                        <a:prstGeom prst="line">
                          <a:avLst/>
                        </a:prstGeom>
                        <a:noFill/>
                        <a:ln w="12700"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258D307" id="Straight Connector 400"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pt,6.7pt" to="541.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" strokecolor="black [3213]" strokeweight="1pt"/>
            </w:pict>
          </mc:Fallback>
        </mc:AlternateContent>
      </w:r>
    </w:p>
    <w:p w:rsidR="005C2852" w:rsidRPr="001B43CC" w:rsidRDefault="00B34829">
      <w:pPr>
        <w:tabs>
          <w:tab w:val="left" w:pos="5353"/>
        </w:tabs>
        <w:ind w:left="43"/>
        <w:jc w:val="center"/>
        <w:rPr>
          <w:rFonts w:ascii="Arial" w:eastAsia="Arial" w:hAnsi="Arial" w:cs="Arial"/>
          <w:sz w:val="23"/>
          <w:szCs w:val="23"/>
        </w:rPr>
      </w:pPr>
      <w:r>
        <w:rPr>
          <w:rFonts w:ascii="Arial" w:eastAsia="Arial" w:hAnsi="Arial" w:cs="Arial"/>
          <w:b/>
          <w:bCs/>
          <w:sz w:val="23"/>
          <w:szCs w:val="23"/>
        </w:rPr>
        <w:t xml:space="preserve"> </w:t>
      </w:r>
    </w:p>
    <w:p w:rsidR="005C2852" w:rsidRPr="001B43CC" w:rsidRDefault="005C2852">
      <w:pPr>
        <w:spacing w:before="2" w:line="260" w:lineRule="exact"/>
        <w:rPr>
          <w:rFonts w:ascii="Arial" w:hAnsi="Arial" w:cs="Arial"/>
          <w:sz w:val="26"/>
          <w:szCs w:val="26"/>
        </w:rPr>
      </w:pPr>
    </w:p>
    <w:p w:rsidR="00FF1C61" w:rsidRPr="001B43CC" w:rsidRDefault="002D351B" w:rsidP="00BC2E6E">
      <w:pPr>
        <w:numPr>
          <w:ilvl w:val="0"/>
          <w:numId w:val="10"/>
        </w:numPr>
        <w:tabs>
          <w:tab w:val="left" w:pos="466"/>
        </w:tabs>
        <w:spacing w:line="250" w:lineRule="exact"/>
        <w:ind w:left="481" w:right="1580" w:hanging="360"/>
        <w:rPr>
          <w:rFonts w:ascii="Arial" w:eastAsia="Arial" w:hAnsi="Arial" w:cs="Arial"/>
          <w:sz w:val="20"/>
          <w:szCs w:val="20"/>
        </w:rPr>
      </w:pPr>
      <w:r w:rsidRPr="001B43CC">
        <w:rPr>
          <w:rFonts w:ascii="Arial" w:eastAsia="Arial" w:hAnsi="Arial" w:cs="Arial"/>
          <w:sz w:val="20"/>
          <w:szCs w:val="20"/>
        </w:rPr>
        <w:t xml:space="preserve">Age categories for 4-H members </w:t>
      </w:r>
      <w:r w:rsidRPr="001B43CC">
        <w:rPr>
          <w:rFonts w:ascii="Arial" w:eastAsia="Arial" w:hAnsi="Arial" w:cs="Arial"/>
          <w:sz w:val="20"/>
          <w:szCs w:val="20"/>
          <w:u w:val="single" w:color="000000"/>
        </w:rPr>
        <w:t>are based on the school grade just completed:</w:t>
      </w:r>
      <w:r w:rsidRPr="001B43CC">
        <w:rPr>
          <w:rFonts w:ascii="Arial" w:eastAsia="Arial" w:hAnsi="Arial" w:cs="Arial"/>
          <w:sz w:val="20"/>
          <w:szCs w:val="20"/>
        </w:rPr>
        <w:t xml:space="preserve"> </w:t>
      </w:r>
    </w:p>
    <w:p w:rsidR="00FF1C61" w:rsidRPr="001B43CC" w:rsidRDefault="00FF1C61" w:rsidP="00FF1C61">
      <w:pPr>
        <w:tabs>
          <w:tab w:val="left" w:pos="466"/>
        </w:tabs>
        <w:spacing w:line="250" w:lineRule="exact"/>
        <w:ind w:left="481" w:right="1580"/>
        <w:rPr>
          <w:rFonts w:ascii="Arial" w:eastAsia="Arial" w:hAnsi="Arial" w:cs="Arial"/>
          <w:sz w:val="20"/>
          <w:szCs w:val="20"/>
        </w:rPr>
      </w:pPr>
    </w:p>
    <w:p w:rsidR="005C2852" w:rsidRPr="001B43CC" w:rsidRDefault="002D351B" w:rsidP="00BC2E6E">
      <w:pPr>
        <w:pStyle w:val="ListParagraph"/>
        <w:numPr>
          <w:ilvl w:val="0"/>
          <w:numId w:val="13"/>
        </w:numPr>
        <w:tabs>
          <w:tab w:val="left" w:pos="466"/>
        </w:tabs>
        <w:spacing w:line="250" w:lineRule="exact"/>
        <w:ind w:right="1580"/>
        <w:rPr>
          <w:rFonts w:ascii="Arial" w:eastAsia="Arial" w:hAnsi="Arial" w:cs="Arial"/>
          <w:sz w:val="20"/>
          <w:szCs w:val="20"/>
        </w:rPr>
      </w:pPr>
      <w:r w:rsidRPr="001B43CC">
        <w:rPr>
          <w:rFonts w:ascii="Arial" w:eastAsia="Arial" w:hAnsi="Arial" w:cs="Arial"/>
          <w:b/>
          <w:sz w:val="20"/>
          <w:szCs w:val="20"/>
        </w:rPr>
        <w:t>Primary:</w:t>
      </w:r>
      <w:r w:rsidRPr="001B43CC">
        <w:rPr>
          <w:rFonts w:ascii="Arial" w:eastAsia="Arial" w:hAnsi="Arial" w:cs="Arial"/>
          <w:sz w:val="20"/>
          <w:szCs w:val="20"/>
        </w:rPr>
        <w:t xml:space="preserve"> Kindergarten, </w:t>
      </w:r>
      <w:r w:rsidR="00FF1C61" w:rsidRPr="001B43CC">
        <w:rPr>
          <w:rFonts w:ascii="Arial" w:eastAsia="Arial" w:hAnsi="Arial" w:cs="Arial"/>
          <w:sz w:val="20"/>
          <w:szCs w:val="20"/>
        </w:rPr>
        <w:t>1st, 2</w:t>
      </w:r>
      <w:r w:rsidRPr="001B43CC">
        <w:rPr>
          <w:rFonts w:ascii="Arial" w:eastAsia="Arial" w:hAnsi="Arial" w:cs="Arial"/>
          <w:sz w:val="20"/>
          <w:szCs w:val="20"/>
        </w:rPr>
        <w:t xml:space="preserve">nd </w:t>
      </w:r>
      <w:r w:rsidR="00FF1C61" w:rsidRPr="001B43CC">
        <w:rPr>
          <w:rFonts w:ascii="Arial" w:eastAsia="Arial" w:hAnsi="Arial" w:cs="Arial"/>
          <w:sz w:val="20"/>
          <w:szCs w:val="20"/>
        </w:rPr>
        <w:t>Grades.</w:t>
      </w:r>
      <w:r w:rsidRPr="001B43CC">
        <w:rPr>
          <w:rFonts w:ascii="Arial" w:eastAsia="Arial" w:hAnsi="Arial" w:cs="Arial"/>
          <w:sz w:val="20"/>
          <w:szCs w:val="20"/>
        </w:rPr>
        <w:t xml:space="preserve">  No entri</w:t>
      </w:r>
      <w:r w:rsidR="00B34829">
        <w:rPr>
          <w:rFonts w:ascii="Arial" w:eastAsia="Arial" w:hAnsi="Arial" w:cs="Arial"/>
          <w:sz w:val="20"/>
          <w:szCs w:val="20"/>
        </w:rPr>
        <w:t>es in any large animal projects and/or competitive activit</w:t>
      </w:r>
      <w:r w:rsidR="00025DCD">
        <w:rPr>
          <w:rFonts w:ascii="Arial" w:eastAsia="Arial" w:hAnsi="Arial" w:cs="Arial"/>
          <w:sz w:val="20"/>
          <w:szCs w:val="20"/>
        </w:rPr>
        <w:t>i</w:t>
      </w:r>
      <w:r w:rsidR="00B34829">
        <w:rPr>
          <w:rFonts w:ascii="Arial" w:eastAsia="Arial" w:hAnsi="Arial" w:cs="Arial"/>
          <w:sz w:val="20"/>
          <w:szCs w:val="20"/>
        </w:rPr>
        <w:t>es</w:t>
      </w:r>
    </w:p>
    <w:p w:rsidR="00FF1C61" w:rsidRPr="001B43CC" w:rsidRDefault="00FF1C61" w:rsidP="00BC2E6E">
      <w:pPr>
        <w:pStyle w:val="ListParagraph"/>
        <w:numPr>
          <w:ilvl w:val="0"/>
          <w:numId w:val="13"/>
        </w:numPr>
        <w:tabs>
          <w:tab w:val="left" w:pos="466"/>
        </w:tabs>
        <w:spacing w:line="250" w:lineRule="exact"/>
        <w:ind w:right="1580"/>
        <w:rPr>
          <w:rFonts w:ascii="Arial" w:eastAsia="Arial" w:hAnsi="Arial" w:cs="Arial"/>
          <w:sz w:val="20"/>
          <w:szCs w:val="20"/>
        </w:rPr>
      </w:pPr>
      <w:r w:rsidRPr="001B43CC">
        <w:rPr>
          <w:rFonts w:ascii="Arial" w:eastAsia="Arial" w:hAnsi="Arial" w:cs="Arial"/>
          <w:b/>
          <w:sz w:val="20"/>
          <w:szCs w:val="20"/>
        </w:rPr>
        <w:t>Junior:</w:t>
      </w:r>
      <w:r w:rsidRPr="001B43CC">
        <w:rPr>
          <w:rFonts w:ascii="Arial" w:eastAsia="Arial" w:hAnsi="Arial" w:cs="Arial"/>
          <w:sz w:val="20"/>
          <w:szCs w:val="20"/>
        </w:rPr>
        <w:t xml:space="preserve"> 3rd, 4th, 5th Grades.</w:t>
      </w:r>
    </w:p>
    <w:p w:rsidR="00FF1C61" w:rsidRPr="001B43CC" w:rsidRDefault="00FF1C61" w:rsidP="00BC2E6E">
      <w:pPr>
        <w:pStyle w:val="ListParagraph"/>
        <w:numPr>
          <w:ilvl w:val="0"/>
          <w:numId w:val="13"/>
        </w:numPr>
        <w:tabs>
          <w:tab w:val="left" w:pos="466"/>
        </w:tabs>
        <w:spacing w:line="250" w:lineRule="exact"/>
        <w:ind w:right="1580"/>
        <w:rPr>
          <w:rFonts w:ascii="Arial" w:eastAsia="Arial" w:hAnsi="Arial" w:cs="Arial"/>
          <w:sz w:val="20"/>
          <w:szCs w:val="20"/>
        </w:rPr>
      </w:pPr>
      <w:r w:rsidRPr="001B43CC">
        <w:rPr>
          <w:rFonts w:ascii="Arial" w:eastAsia="Arial" w:hAnsi="Arial" w:cs="Arial"/>
          <w:b/>
          <w:sz w:val="20"/>
          <w:szCs w:val="20"/>
        </w:rPr>
        <w:t>Intermediate:</w:t>
      </w:r>
      <w:r w:rsidRPr="001B43CC">
        <w:rPr>
          <w:rFonts w:ascii="Arial" w:eastAsia="Arial" w:hAnsi="Arial" w:cs="Arial"/>
          <w:sz w:val="20"/>
          <w:szCs w:val="20"/>
        </w:rPr>
        <w:t xml:space="preserve"> 6th, 7th, 8th Grades.</w:t>
      </w:r>
    </w:p>
    <w:p w:rsidR="00FF1C61" w:rsidRPr="001B43CC" w:rsidRDefault="00FF1C61" w:rsidP="00BC2E6E">
      <w:pPr>
        <w:pStyle w:val="ListParagraph"/>
        <w:numPr>
          <w:ilvl w:val="0"/>
          <w:numId w:val="13"/>
        </w:numPr>
        <w:tabs>
          <w:tab w:val="left" w:pos="466"/>
        </w:tabs>
        <w:spacing w:line="250" w:lineRule="exact"/>
        <w:ind w:right="1580"/>
        <w:rPr>
          <w:rFonts w:ascii="Arial" w:eastAsia="Arial" w:hAnsi="Arial" w:cs="Arial"/>
          <w:sz w:val="20"/>
          <w:szCs w:val="20"/>
        </w:rPr>
      </w:pPr>
      <w:r w:rsidRPr="001B43CC">
        <w:rPr>
          <w:rFonts w:ascii="Arial" w:eastAsia="Arial" w:hAnsi="Arial" w:cs="Arial"/>
          <w:b/>
          <w:sz w:val="20"/>
          <w:szCs w:val="20"/>
        </w:rPr>
        <w:t>Senior:</w:t>
      </w:r>
      <w:r w:rsidRPr="001B43CC">
        <w:rPr>
          <w:rFonts w:ascii="Arial" w:eastAsia="Arial" w:hAnsi="Arial" w:cs="Arial"/>
          <w:sz w:val="20"/>
          <w:szCs w:val="20"/>
        </w:rPr>
        <w:t xml:space="preserve"> 9th, 10th, 11th, 12th Grades.</w:t>
      </w:r>
    </w:p>
    <w:p w:rsidR="005C2852" w:rsidRPr="001B43CC" w:rsidRDefault="005C2852">
      <w:pPr>
        <w:spacing w:before="2" w:line="240" w:lineRule="exact"/>
        <w:rPr>
          <w:rFonts w:ascii="Arial" w:hAnsi="Arial" w:cs="Arial"/>
          <w:sz w:val="20"/>
          <w:szCs w:val="20"/>
        </w:rPr>
      </w:pPr>
    </w:p>
    <w:p w:rsidR="00FF1C61" w:rsidRPr="001B43CC" w:rsidRDefault="002D351B" w:rsidP="00BC2E6E">
      <w:pPr>
        <w:numPr>
          <w:ilvl w:val="0"/>
          <w:numId w:val="10"/>
        </w:numPr>
        <w:tabs>
          <w:tab w:val="left" w:pos="476"/>
        </w:tabs>
        <w:ind w:left="476" w:hanging="360"/>
        <w:rPr>
          <w:rFonts w:ascii="Arial" w:eastAsia="Arial" w:hAnsi="Arial" w:cs="Arial"/>
          <w:sz w:val="20"/>
          <w:szCs w:val="20"/>
        </w:rPr>
      </w:pPr>
      <w:r w:rsidRPr="001B43CC">
        <w:rPr>
          <w:rFonts w:ascii="Arial" w:eastAsia="Arial" w:hAnsi="Arial" w:cs="Arial"/>
          <w:sz w:val="20"/>
          <w:szCs w:val="20"/>
        </w:rPr>
        <w:t>Per Washington State 4-H Policy, cross-age competitive events are not allowed</w:t>
      </w:r>
      <w:r w:rsidR="00FF1C61" w:rsidRPr="001B43CC">
        <w:rPr>
          <w:rFonts w:ascii="Arial" w:eastAsia="Arial" w:hAnsi="Arial" w:cs="Arial"/>
          <w:sz w:val="20"/>
          <w:szCs w:val="20"/>
        </w:rPr>
        <w:t>.</w:t>
      </w:r>
    </w:p>
    <w:p w:rsidR="00FF1C61" w:rsidRPr="001B43CC" w:rsidRDefault="002D351B" w:rsidP="00BC2E6E">
      <w:pPr>
        <w:numPr>
          <w:ilvl w:val="0"/>
          <w:numId w:val="10"/>
        </w:numPr>
        <w:tabs>
          <w:tab w:val="left" w:pos="471"/>
        </w:tabs>
        <w:spacing w:before="33"/>
        <w:ind w:left="471" w:hanging="350"/>
        <w:rPr>
          <w:rFonts w:ascii="Arial" w:eastAsia="Arial" w:hAnsi="Arial" w:cs="Arial"/>
          <w:sz w:val="20"/>
          <w:szCs w:val="20"/>
        </w:rPr>
      </w:pPr>
      <w:r w:rsidRPr="001B43CC">
        <w:rPr>
          <w:rFonts w:ascii="Arial" w:eastAsia="Arial" w:hAnsi="Arial" w:cs="Arial"/>
          <w:sz w:val="20"/>
          <w:szCs w:val="20"/>
        </w:rPr>
        <w:t>Judging and awards will be on the Danish System.</w:t>
      </w:r>
    </w:p>
    <w:p w:rsidR="005C2852" w:rsidRPr="001B43CC" w:rsidRDefault="00637083" w:rsidP="00BC2E6E">
      <w:pPr>
        <w:numPr>
          <w:ilvl w:val="0"/>
          <w:numId w:val="10"/>
        </w:numPr>
        <w:tabs>
          <w:tab w:val="left" w:pos="471"/>
        </w:tabs>
        <w:spacing w:before="33"/>
        <w:ind w:left="471" w:right="550" w:hanging="350"/>
        <w:rPr>
          <w:rFonts w:ascii="Arial" w:eastAsia="Arial" w:hAnsi="Arial" w:cs="Arial"/>
          <w:sz w:val="20"/>
          <w:szCs w:val="20"/>
        </w:rPr>
      </w:pPr>
      <w:r>
        <w:rPr>
          <w:rFonts w:ascii="Arial" w:eastAsia="Arial" w:hAnsi="Arial" w:cs="Arial"/>
          <w:sz w:val="20"/>
          <w:szCs w:val="20"/>
        </w:rPr>
        <w:t>4-H youth</w:t>
      </w:r>
      <w:r w:rsidR="006C067B">
        <w:rPr>
          <w:rFonts w:ascii="Arial" w:eastAsia="Arial" w:hAnsi="Arial" w:cs="Arial"/>
          <w:sz w:val="20"/>
          <w:szCs w:val="20"/>
        </w:rPr>
        <w:t xml:space="preserve"> with special needs</w:t>
      </w:r>
      <w:r w:rsidR="002D351B" w:rsidRPr="001B43CC">
        <w:rPr>
          <w:rFonts w:ascii="Arial" w:eastAsia="Arial" w:hAnsi="Arial" w:cs="Arial"/>
          <w:sz w:val="20"/>
          <w:szCs w:val="20"/>
        </w:rPr>
        <w:t xml:space="preserve"> are encourag</w:t>
      </w:r>
      <w:r>
        <w:rPr>
          <w:rFonts w:ascii="Arial" w:eastAsia="Arial" w:hAnsi="Arial" w:cs="Arial"/>
          <w:sz w:val="20"/>
          <w:szCs w:val="20"/>
        </w:rPr>
        <w:t>ed to participate</w:t>
      </w:r>
      <w:r w:rsidR="002D351B" w:rsidRPr="001B43CC">
        <w:rPr>
          <w:rFonts w:ascii="Arial" w:eastAsia="Arial" w:hAnsi="Arial" w:cs="Arial"/>
          <w:sz w:val="20"/>
          <w:szCs w:val="20"/>
        </w:rPr>
        <w:t>.</w:t>
      </w:r>
      <w:r w:rsidR="00FF1C61" w:rsidRPr="001B43CC">
        <w:rPr>
          <w:rFonts w:ascii="Arial" w:eastAsia="Arial" w:hAnsi="Arial" w:cs="Arial"/>
          <w:sz w:val="20"/>
          <w:szCs w:val="20"/>
        </w:rPr>
        <w:t xml:space="preserve">  </w:t>
      </w:r>
      <w:r w:rsidR="003044D3">
        <w:rPr>
          <w:rFonts w:ascii="Arial" w:eastAsia="Arial" w:hAnsi="Arial" w:cs="Arial"/>
          <w:sz w:val="20"/>
          <w:szCs w:val="20"/>
        </w:rPr>
        <w:t xml:space="preserve">The nature of the </w:t>
      </w:r>
      <w:r>
        <w:rPr>
          <w:rFonts w:ascii="Arial" w:eastAsia="Arial" w:hAnsi="Arial" w:cs="Arial"/>
          <w:sz w:val="20"/>
          <w:szCs w:val="20"/>
        </w:rPr>
        <w:t>special needed</w:t>
      </w:r>
      <w:r w:rsidR="003044D3">
        <w:rPr>
          <w:rFonts w:ascii="Arial" w:eastAsia="Arial" w:hAnsi="Arial" w:cs="Arial"/>
          <w:sz w:val="20"/>
          <w:szCs w:val="20"/>
        </w:rPr>
        <w:t xml:space="preserve"> will</w:t>
      </w:r>
      <w:r w:rsidR="002D351B" w:rsidRPr="001B43CC">
        <w:rPr>
          <w:rFonts w:ascii="Arial" w:eastAsia="Arial" w:hAnsi="Arial" w:cs="Arial"/>
          <w:sz w:val="20"/>
          <w:szCs w:val="20"/>
        </w:rPr>
        <w:t xml:space="preserve"> be considered by the judge</w:t>
      </w:r>
      <w:r w:rsidR="003044D3">
        <w:rPr>
          <w:rFonts w:ascii="Arial" w:eastAsia="Arial" w:hAnsi="Arial" w:cs="Arial"/>
          <w:sz w:val="20"/>
          <w:szCs w:val="20"/>
        </w:rPr>
        <w:t xml:space="preserve">s </w:t>
      </w:r>
      <w:r>
        <w:rPr>
          <w:rFonts w:ascii="Arial" w:eastAsia="Arial" w:hAnsi="Arial" w:cs="Arial"/>
          <w:sz w:val="20"/>
          <w:szCs w:val="20"/>
        </w:rPr>
        <w:t>with prior notification to the superintendent</w:t>
      </w:r>
      <w:r w:rsidR="002D351B" w:rsidRPr="001B43CC">
        <w:rPr>
          <w:rFonts w:ascii="Arial" w:eastAsia="Arial" w:hAnsi="Arial" w:cs="Arial"/>
          <w:sz w:val="20"/>
          <w:szCs w:val="20"/>
        </w:rPr>
        <w:t>.</w:t>
      </w:r>
      <w:r w:rsidR="00FF1C61" w:rsidRPr="001B43CC">
        <w:rPr>
          <w:rFonts w:ascii="Arial" w:eastAsia="Arial" w:hAnsi="Arial" w:cs="Arial"/>
          <w:sz w:val="20"/>
          <w:szCs w:val="20"/>
        </w:rPr>
        <w:t xml:space="preserve"> </w:t>
      </w:r>
      <w:r>
        <w:rPr>
          <w:rFonts w:ascii="Arial" w:eastAsia="Arial" w:hAnsi="Arial" w:cs="Arial"/>
          <w:sz w:val="20"/>
          <w:szCs w:val="20"/>
        </w:rPr>
        <w:t xml:space="preserve"> </w:t>
      </w:r>
    </w:p>
    <w:p w:rsidR="005C2852" w:rsidRPr="001B43CC" w:rsidRDefault="005C2852">
      <w:pPr>
        <w:spacing w:line="200" w:lineRule="exact"/>
        <w:rPr>
          <w:rFonts w:ascii="Arial" w:hAnsi="Arial" w:cs="Arial"/>
          <w:sz w:val="20"/>
          <w:szCs w:val="20"/>
        </w:rPr>
      </w:pPr>
    </w:p>
    <w:p w:rsidR="005C2852" w:rsidRPr="001B43CC" w:rsidRDefault="002D351B">
      <w:pPr>
        <w:pStyle w:val="Heading8"/>
        <w:ind w:left="117"/>
        <w:rPr>
          <w:rFonts w:cs="Arial"/>
          <w:b w:val="0"/>
          <w:bCs w:val="0"/>
          <w:u w:val="single"/>
        </w:rPr>
      </w:pPr>
      <w:r w:rsidRPr="001B43CC">
        <w:rPr>
          <w:rFonts w:cs="Arial"/>
          <w:u w:val="single"/>
        </w:rPr>
        <w:t>Entries and Exhibits</w:t>
      </w:r>
    </w:p>
    <w:p w:rsidR="005C2852" w:rsidRPr="001B43CC" w:rsidRDefault="005C2852">
      <w:pPr>
        <w:spacing w:before="9" w:line="220" w:lineRule="exact"/>
        <w:rPr>
          <w:rFonts w:ascii="Arial" w:hAnsi="Arial" w:cs="Arial"/>
        </w:rPr>
      </w:pPr>
    </w:p>
    <w:p w:rsidR="00176322" w:rsidRPr="001B43CC" w:rsidRDefault="002D351B" w:rsidP="00BC2E6E">
      <w:pPr>
        <w:numPr>
          <w:ilvl w:val="0"/>
          <w:numId w:val="10"/>
        </w:numPr>
        <w:tabs>
          <w:tab w:val="left" w:pos="476"/>
        </w:tabs>
        <w:ind w:left="476" w:hanging="364"/>
        <w:rPr>
          <w:rFonts w:ascii="Arial" w:eastAsia="Arial" w:hAnsi="Arial" w:cs="Arial"/>
          <w:sz w:val="20"/>
          <w:szCs w:val="20"/>
        </w:rPr>
      </w:pPr>
      <w:r w:rsidRPr="001B43CC">
        <w:rPr>
          <w:rFonts w:ascii="Arial" w:eastAsia="Arial" w:hAnsi="Arial" w:cs="Arial"/>
          <w:sz w:val="20"/>
          <w:szCs w:val="20"/>
        </w:rPr>
        <w:t>Exhibit entries are limited to classes listed in the current King County 4-H Fair Exhibitor Guide.</w:t>
      </w:r>
    </w:p>
    <w:p w:rsidR="00176322" w:rsidRPr="001B43CC" w:rsidRDefault="002D351B" w:rsidP="00BC2E6E">
      <w:pPr>
        <w:numPr>
          <w:ilvl w:val="0"/>
          <w:numId w:val="10"/>
        </w:numPr>
        <w:tabs>
          <w:tab w:val="left" w:pos="466"/>
        </w:tabs>
        <w:spacing w:before="38" w:line="260" w:lineRule="auto"/>
        <w:ind w:left="476" w:right="564" w:hanging="360"/>
        <w:rPr>
          <w:rFonts w:ascii="Arial" w:eastAsia="Arial" w:hAnsi="Arial" w:cs="Arial"/>
          <w:sz w:val="20"/>
          <w:szCs w:val="20"/>
        </w:rPr>
      </w:pPr>
      <w:r w:rsidRPr="001B43CC">
        <w:rPr>
          <w:rFonts w:ascii="Arial" w:eastAsia="Arial" w:hAnsi="Arial" w:cs="Arial"/>
          <w:sz w:val="20"/>
          <w:szCs w:val="20"/>
        </w:rPr>
        <w:t xml:space="preserve">All 4-H still life entries, </w:t>
      </w:r>
      <w:r w:rsidR="00A32105" w:rsidRPr="001B43CC">
        <w:rPr>
          <w:rFonts w:ascii="Arial" w:eastAsia="Arial" w:hAnsi="Arial" w:cs="Arial"/>
          <w:sz w:val="20"/>
          <w:szCs w:val="20"/>
        </w:rPr>
        <w:t>incl</w:t>
      </w:r>
      <w:r w:rsidRPr="001B43CC">
        <w:rPr>
          <w:rFonts w:ascii="Arial" w:eastAsia="Arial" w:hAnsi="Arial" w:cs="Arial"/>
          <w:sz w:val="20"/>
          <w:szCs w:val="20"/>
        </w:rPr>
        <w:t xml:space="preserve">uding Educational Posters/Displays, will be judged, have a blue, red or white placing indicator </w:t>
      </w:r>
      <w:r w:rsidR="00B34829">
        <w:rPr>
          <w:rFonts w:ascii="Arial" w:eastAsia="Arial" w:hAnsi="Arial" w:cs="Arial"/>
          <w:sz w:val="20"/>
          <w:szCs w:val="20"/>
        </w:rPr>
        <w:t>visible</w:t>
      </w:r>
      <w:r w:rsidRPr="001B43CC">
        <w:rPr>
          <w:rFonts w:ascii="Arial" w:eastAsia="Arial" w:hAnsi="Arial" w:cs="Arial"/>
          <w:sz w:val="20"/>
          <w:szCs w:val="20"/>
        </w:rPr>
        <w:t xml:space="preserve"> and be on display before the Fair opens to the public.</w:t>
      </w:r>
    </w:p>
    <w:p w:rsidR="00176322" w:rsidRPr="001B43CC" w:rsidRDefault="002D351B" w:rsidP="00BC2E6E">
      <w:pPr>
        <w:numPr>
          <w:ilvl w:val="0"/>
          <w:numId w:val="10"/>
        </w:numPr>
        <w:tabs>
          <w:tab w:val="left" w:pos="462"/>
        </w:tabs>
        <w:spacing w:before="19"/>
        <w:ind w:left="462" w:hanging="350"/>
        <w:rPr>
          <w:rFonts w:ascii="Arial" w:eastAsia="Arial" w:hAnsi="Arial" w:cs="Arial"/>
          <w:sz w:val="20"/>
          <w:szCs w:val="20"/>
        </w:rPr>
      </w:pPr>
      <w:r w:rsidRPr="001B43CC">
        <w:rPr>
          <w:rFonts w:ascii="Arial" w:eastAsia="Arial" w:hAnsi="Arial" w:cs="Arial"/>
          <w:sz w:val="20"/>
          <w:szCs w:val="20"/>
        </w:rPr>
        <w:t>The Superintendent, based on space available, may limit number of entries</w:t>
      </w:r>
      <w:r w:rsidR="00B34829">
        <w:rPr>
          <w:rFonts w:ascii="Arial" w:eastAsia="Arial" w:hAnsi="Arial" w:cs="Arial"/>
          <w:sz w:val="20"/>
          <w:szCs w:val="20"/>
        </w:rPr>
        <w:t xml:space="preserve"> displayed</w:t>
      </w:r>
      <w:r w:rsidRPr="001B43CC">
        <w:rPr>
          <w:rFonts w:ascii="Arial" w:eastAsia="Arial" w:hAnsi="Arial" w:cs="Arial"/>
          <w:sz w:val="20"/>
          <w:szCs w:val="20"/>
        </w:rPr>
        <w:t>.</w:t>
      </w:r>
    </w:p>
    <w:p w:rsidR="005C2852" w:rsidRPr="00B34829" w:rsidRDefault="00B34829" w:rsidP="00355C81">
      <w:pPr>
        <w:numPr>
          <w:ilvl w:val="0"/>
          <w:numId w:val="10"/>
        </w:numPr>
        <w:tabs>
          <w:tab w:val="left" w:pos="457"/>
        </w:tabs>
        <w:spacing w:before="9" w:line="240" w:lineRule="exact"/>
        <w:ind w:left="462"/>
        <w:rPr>
          <w:rFonts w:ascii="Arial" w:hAnsi="Arial" w:cs="Arial"/>
          <w:sz w:val="20"/>
          <w:szCs w:val="20"/>
        </w:rPr>
      </w:pPr>
      <w:r w:rsidRPr="00B34829">
        <w:rPr>
          <w:rFonts w:ascii="Arial" w:eastAsia="Arial" w:hAnsi="Arial" w:cs="Arial"/>
          <w:sz w:val="20"/>
          <w:szCs w:val="20"/>
        </w:rPr>
        <w:t>All exhibits shoul</w:t>
      </w:r>
      <w:r w:rsidR="002D351B" w:rsidRPr="00B34829">
        <w:rPr>
          <w:rFonts w:ascii="Arial" w:eastAsia="Arial" w:hAnsi="Arial" w:cs="Arial"/>
          <w:sz w:val="20"/>
          <w:szCs w:val="20"/>
        </w:rPr>
        <w:t xml:space="preserve">d be removed from the fairgrounds </w:t>
      </w:r>
      <w:r w:rsidRPr="00B34829">
        <w:rPr>
          <w:rFonts w:ascii="Arial" w:eastAsia="Arial" w:hAnsi="Arial" w:cs="Arial"/>
          <w:sz w:val="20"/>
          <w:szCs w:val="20"/>
        </w:rPr>
        <w:t>on</w:t>
      </w:r>
      <w:r w:rsidR="002D351B" w:rsidRPr="00B34829">
        <w:rPr>
          <w:rFonts w:ascii="Arial" w:eastAsia="Arial" w:hAnsi="Arial" w:cs="Arial"/>
          <w:sz w:val="20"/>
          <w:szCs w:val="20"/>
        </w:rPr>
        <w:t xml:space="preserve"> </w:t>
      </w:r>
      <w:r w:rsidR="00727520" w:rsidRPr="00B34829">
        <w:rPr>
          <w:rFonts w:ascii="Arial" w:eastAsia="Arial" w:hAnsi="Arial" w:cs="Arial"/>
          <w:sz w:val="20"/>
          <w:szCs w:val="20"/>
        </w:rPr>
        <w:t>Su</w:t>
      </w:r>
      <w:r w:rsidR="002D351B" w:rsidRPr="00B34829">
        <w:rPr>
          <w:rFonts w:ascii="Arial" w:eastAsia="Arial" w:hAnsi="Arial" w:cs="Arial"/>
          <w:sz w:val="20"/>
          <w:szCs w:val="20"/>
        </w:rPr>
        <w:t>nday</w:t>
      </w:r>
      <w:r w:rsidR="00727520" w:rsidRPr="00B34829">
        <w:rPr>
          <w:rFonts w:ascii="Arial" w:eastAsia="Arial" w:hAnsi="Arial" w:cs="Arial"/>
          <w:sz w:val="20"/>
          <w:szCs w:val="20"/>
        </w:rPr>
        <w:t xml:space="preserve"> </w:t>
      </w:r>
      <w:r w:rsidRPr="00B34829">
        <w:rPr>
          <w:rFonts w:ascii="Arial" w:eastAsia="Arial" w:hAnsi="Arial" w:cs="Arial"/>
          <w:sz w:val="20"/>
          <w:szCs w:val="20"/>
        </w:rPr>
        <w:t>evening</w:t>
      </w:r>
      <w:r w:rsidR="002D351B" w:rsidRPr="00B34829">
        <w:rPr>
          <w:rFonts w:ascii="Arial" w:eastAsia="Arial" w:hAnsi="Arial" w:cs="Arial"/>
          <w:sz w:val="20"/>
          <w:szCs w:val="20"/>
        </w:rPr>
        <w:t xml:space="preserve">, July </w:t>
      </w:r>
      <w:r w:rsidR="00F862B5">
        <w:rPr>
          <w:rFonts w:ascii="Arial" w:eastAsia="Times New Roman" w:hAnsi="Arial" w:cs="Arial"/>
          <w:sz w:val="20"/>
          <w:szCs w:val="20"/>
        </w:rPr>
        <w:t>17</w:t>
      </w:r>
      <w:r w:rsidR="002D351B" w:rsidRPr="00B34829">
        <w:rPr>
          <w:rFonts w:ascii="Arial" w:eastAsia="Times New Roman" w:hAnsi="Arial" w:cs="Arial"/>
          <w:sz w:val="24"/>
          <w:szCs w:val="24"/>
        </w:rPr>
        <w:t>.</w:t>
      </w:r>
      <w:r w:rsidRPr="00B34829">
        <w:rPr>
          <w:rFonts w:ascii="Arial" w:eastAsia="Times New Roman" w:hAnsi="Arial" w:cs="Arial"/>
          <w:sz w:val="24"/>
          <w:szCs w:val="24"/>
        </w:rPr>
        <w:t xml:space="preserve">  </w:t>
      </w:r>
      <w:r w:rsidRPr="00B34829">
        <w:rPr>
          <w:rFonts w:ascii="Arial" w:eastAsia="Times New Roman" w:hAnsi="Arial" w:cs="Arial"/>
          <w:sz w:val="20"/>
          <w:szCs w:val="20"/>
        </w:rPr>
        <w:t>All</w:t>
      </w:r>
      <w:r w:rsidRPr="00B34829">
        <w:rPr>
          <w:rFonts w:ascii="Arial" w:eastAsia="Times New Roman" w:hAnsi="Arial" w:cs="Arial"/>
          <w:sz w:val="24"/>
          <w:szCs w:val="24"/>
        </w:rPr>
        <w:t xml:space="preserve"> </w:t>
      </w:r>
      <w:r w:rsidR="002D351B" w:rsidRPr="00B34829">
        <w:rPr>
          <w:rFonts w:ascii="Arial" w:eastAsia="Arial" w:hAnsi="Arial" w:cs="Arial"/>
          <w:sz w:val="20"/>
          <w:szCs w:val="20"/>
        </w:rPr>
        <w:t>e</w:t>
      </w:r>
      <w:r w:rsidRPr="00B34829">
        <w:rPr>
          <w:rFonts w:ascii="Arial" w:eastAsia="Arial" w:hAnsi="Arial" w:cs="Arial"/>
          <w:sz w:val="20"/>
          <w:szCs w:val="20"/>
        </w:rPr>
        <w:t xml:space="preserve">xhibits MUST be removed by noon on Monday, July </w:t>
      </w:r>
      <w:r w:rsidR="00F862B5">
        <w:rPr>
          <w:rFonts w:ascii="Arial" w:eastAsia="Arial" w:hAnsi="Arial" w:cs="Arial"/>
          <w:sz w:val="20"/>
          <w:szCs w:val="20"/>
        </w:rPr>
        <w:t>18</w:t>
      </w:r>
      <w:r w:rsidRPr="00B34829">
        <w:rPr>
          <w:rFonts w:ascii="Arial" w:eastAsia="Arial" w:hAnsi="Arial" w:cs="Arial"/>
          <w:sz w:val="20"/>
          <w:szCs w:val="20"/>
        </w:rPr>
        <w:t xml:space="preserve">.  </w:t>
      </w:r>
    </w:p>
    <w:p w:rsidR="00B34829" w:rsidRPr="00B34829" w:rsidRDefault="00B34829" w:rsidP="00B34829">
      <w:pPr>
        <w:tabs>
          <w:tab w:val="left" w:pos="457"/>
        </w:tabs>
        <w:spacing w:before="9" w:line="240" w:lineRule="exact"/>
        <w:ind w:left="462"/>
        <w:rPr>
          <w:rFonts w:ascii="Arial" w:hAnsi="Arial" w:cs="Arial"/>
          <w:sz w:val="20"/>
          <w:szCs w:val="20"/>
        </w:rPr>
      </w:pPr>
    </w:p>
    <w:p w:rsidR="00FF1C61" w:rsidRPr="001B43CC" w:rsidRDefault="002D351B">
      <w:pPr>
        <w:tabs>
          <w:tab w:val="left" w:pos="1716"/>
        </w:tabs>
        <w:ind w:left="112"/>
        <w:rPr>
          <w:rFonts w:ascii="Arial" w:eastAsia="Arial" w:hAnsi="Arial" w:cs="Arial"/>
          <w:b/>
          <w:bCs/>
          <w:sz w:val="23"/>
          <w:szCs w:val="23"/>
        </w:rPr>
      </w:pPr>
      <w:r w:rsidRPr="001B43CC">
        <w:rPr>
          <w:rFonts w:ascii="Arial" w:eastAsia="Arial" w:hAnsi="Arial" w:cs="Arial"/>
          <w:b/>
          <w:bCs/>
          <w:sz w:val="23"/>
          <w:szCs w:val="23"/>
          <w:u w:val="single"/>
        </w:rPr>
        <w:t>Exhibit Tags</w:t>
      </w:r>
    </w:p>
    <w:p w:rsidR="00176322" w:rsidRPr="001B43CC" w:rsidRDefault="00176322">
      <w:pPr>
        <w:tabs>
          <w:tab w:val="left" w:pos="1716"/>
        </w:tabs>
        <w:ind w:left="112"/>
        <w:rPr>
          <w:rFonts w:ascii="Arial" w:eastAsia="Arial" w:hAnsi="Arial" w:cs="Arial"/>
          <w:b/>
          <w:bCs/>
        </w:rPr>
      </w:pPr>
    </w:p>
    <w:p w:rsidR="005C2852" w:rsidRPr="001B43CC" w:rsidRDefault="002D351B" w:rsidP="00BC2E6E">
      <w:pPr>
        <w:numPr>
          <w:ilvl w:val="0"/>
          <w:numId w:val="10"/>
        </w:numPr>
        <w:tabs>
          <w:tab w:val="left" w:pos="476"/>
        </w:tabs>
        <w:spacing w:before="38"/>
        <w:ind w:left="476" w:hanging="364"/>
        <w:rPr>
          <w:rFonts w:ascii="Arial" w:eastAsia="Arial" w:hAnsi="Arial" w:cs="Arial"/>
          <w:sz w:val="20"/>
          <w:szCs w:val="20"/>
        </w:rPr>
      </w:pPr>
      <w:r w:rsidRPr="001B43CC">
        <w:rPr>
          <w:rFonts w:ascii="Arial" w:eastAsia="Arial" w:hAnsi="Arial" w:cs="Arial"/>
          <w:sz w:val="20"/>
          <w:szCs w:val="20"/>
        </w:rPr>
        <w:t xml:space="preserve">All entry/exhibit tag forms </w:t>
      </w:r>
      <w:r w:rsidR="00B34829">
        <w:rPr>
          <w:rFonts w:ascii="Arial" w:eastAsia="Arial" w:hAnsi="Arial" w:cs="Arial"/>
          <w:sz w:val="20"/>
          <w:szCs w:val="20"/>
        </w:rPr>
        <w:t>are</w:t>
      </w:r>
      <w:r w:rsidRPr="001B43CC">
        <w:rPr>
          <w:rFonts w:ascii="Arial" w:eastAsia="Arial" w:hAnsi="Arial" w:cs="Arial"/>
          <w:sz w:val="20"/>
          <w:szCs w:val="20"/>
        </w:rPr>
        <w:t xml:space="preserve"> available </w:t>
      </w:r>
      <w:r w:rsidR="00B34829">
        <w:rPr>
          <w:rFonts w:ascii="Arial" w:eastAsia="Arial" w:hAnsi="Arial" w:cs="Arial"/>
          <w:sz w:val="20"/>
          <w:szCs w:val="20"/>
        </w:rPr>
        <w:t xml:space="preserve">in this exhibitor guide; on pages </w:t>
      </w:r>
      <w:r w:rsidR="00025DCD">
        <w:rPr>
          <w:rFonts w:ascii="Arial" w:eastAsia="Arial" w:hAnsi="Arial" w:cs="Arial"/>
          <w:sz w:val="20"/>
          <w:szCs w:val="20"/>
        </w:rPr>
        <w:t>83 through 91</w:t>
      </w:r>
      <w:r w:rsidRPr="001B43CC">
        <w:rPr>
          <w:rFonts w:ascii="Arial" w:eastAsia="Arial" w:hAnsi="Arial" w:cs="Arial"/>
          <w:sz w:val="20"/>
          <w:szCs w:val="20"/>
        </w:rPr>
        <w:t>.</w:t>
      </w:r>
    </w:p>
    <w:p w:rsidR="005C2852" w:rsidRPr="001B43CC" w:rsidRDefault="005C2852">
      <w:pPr>
        <w:spacing w:before="1" w:line="180" w:lineRule="exact"/>
        <w:rPr>
          <w:rFonts w:ascii="Arial" w:hAnsi="Arial" w:cs="Arial"/>
          <w:sz w:val="20"/>
          <w:szCs w:val="20"/>
        </w:rPr>
      </w:pPr>
    </w:p>
    <w:p w:rsidR="00176322" w:rsidRPr="001B43CC" w:rsidRDefault="00176322" w:rsidP="00176322">
      <w:pPr>
        <w:tabs>
          <w:tab w:val="left" w:pos="1716"/>
        </w:tabs>
        <w:ind w:left="112"/>
        <w:rPr>
          <w:rFonts w:ascii="Arial" w:eastAsia="Arial" w:hAnsi="Arial" w:cs="Arial"/>
          <w:b/>
          <w:bCs/>
          <w:sz w:val="23"/>
          <w:szCs w:val="23"/>
          <w:u w:val="single"/>
        </w:rPr>
      </w:pPr>
      <w:r w:rsidRPr="001B43CC">
        <w:rPr>
          <w:rFonts w:ascii="Arial" w:eastAsia="Arial" w:hAnsi="Arial" w:cs="Arial"/>
          <w:b/>
          <w:bCs/>
          <w:sz w:val="23"/>
          <w:szCs w:val="23"/>
          <w:u w:val="single"/>
        </w:rPr>
        <w:t>Exhibit Score Sheets</w:t>
      </w:r>
    </w:p>
    <w:p w:rsidR="004617EB" w:rsidRPr="001B43CC" w:rsidRDefault="004617EB" w:rsidP="00176322">
      <w:pPr>
        <w:tabs>
          <w:tab w:val="left" w:pos="1716"/>
        </w:tabs>
        <w:ind w:left="112"/>
        <w:rPr>
          <w:rFonts w:ascii="Arial" w:eastAsia="Arial" w:hAnsi="Arial" w:cs="Arial"/>
          <w:b/>
          <w:bCs/>
        </w:rPr>
      </w:pPr>
    </w:p>
    <w:p w:rsidR="004617EB" w:rsidRPr="001B43CC" w:rsidRDefault="002D351B" w:rsidP="00BC2E6E">
      <w:pPr>
        <w:numPr>
          <w:ilvl w:val="0"/>
          <w:numId w:val="10"/>
        </w:numPr>
        <w:tabs>
          <w:tab w:val="left" w:pos="476"/>
        </w:tabs>
        <w:spacing w:before="38"/>
        <w:ind w:left="476" w:hanging="364"/>
        <w:rPr>
          <w:rFonts w:ascii="Arial" w:eastAsia="Arial" w:hAnsi="Arial" w:cs="Arial"/>
          <w:sz w:val="20"/>
          <w:szCs w:val="20"/>
        </w:rPr>
      </w:pPr>
      <w:r w:rsidRPr="001B43CC">
        <w:rPr>
          <w:rFonts w:ascii="Arial" w:eastAsia="Arial" w:hAnsi="Arial" w:cs="Arial"/>
          <w:sz w:val="20"/>
          <w:szCs w:val="20"/>
        </w:rPr>
        <w:t>Score sheet used for judging should be made available to exhibitors</w:t>
      </w:r>
      <w:r w:rsidR="004617EB" w:rsidRPr="001B43CC">
        <w:rPr>
          <w:rFonts w:ascii="Arial" w:eastAsia="Arial" w:hAnsi="Arial" w:cs="Arial"/>
          <w:sz w:val="20"/>
          <w:szCs w:val="20"/>
        </w:rPr>
        <w:t>.</w:t>
      </w:r>
    </w:p>
    <w:p w:rsidR="00176322" w:rsidRPr="001B43CC" w:rsidRDefault="002D351B" w:rsidP="00BC2E6E">
      <w:pPr>
        <w:numPr>
          <w:ilvl w:val="0"/>
          <w:numId w:val="10"/>
        </w:numPr>
        <w:tabs>
          <w:tab w:val="left" w:pos="476"/>
        </w:tabs>
        <w:spacing w:before="38"/>
        <w:ind w:left="476" w:hanging="364"/>
        <w:rPr>
          <w:rFonts w:ascii="Arial" w:eastAsia="Arial" w:hAnsi="Arial" w:cs="Arial"/>
          <w:sz w:val="20"/>
          <w:szCs w:val="20"/>
        </w:rPr>
      </w:pPr>
      <w:r w:rsidRPr="001B43CC">
        <w:rPr>
          <w:rFonts w:ascii="Arial" w:eastAsia="Arial" w:hAnsi="Arial" w:cs="Arial"/>
          <w:sz w:val="20"/>
          <w:szCs w:val="20"/>
        </w:rPr>
        <w:t xml:space="preserve">Score sheets should </w:t>
      </w:r>
      <w:r w:rsidRPr="001B43CC">
        <w:rPr>
          <w:rFonts w:ascii="Arial" w:eastAsia="Arial" w:hAnsi="Arial" w:cs="Arial"/>
          <w:sz w:val="20"/>
          <w:szCs w:val="20"/>
          <w:u w:val="single" w:color="000000"/>
        </w:rPr>
        <w:t>not</w:t>
      </w:r>
      <w:r w:rsidRPr="00025DCD">
        <w:rPr>
          <w:rFonts w:ascii="Arial" w:eastAsia="Arial" w:hAnsi="Arial" w:cs="Arial"/>
          <w:sz w:val="20"/>
          <w:szCs w:val="20"/>
          <w:u w:color="000000"/>
        </w:rPr>
        <w:t xml:space="preserve"> </w:t>
      </w:r>
      <w:r w:rsidRPr="001B43CC">
        <w:rPr>
          <w:rFonts w:ascii="Arial" w:eastAsia="Arial" w:hAnsi="Arial" w:cs="Arial"/>
          <w:sz w:val="20"/>
          <w:szCs w:val="20"/>
        </w:rPr>
        <w:t>be attached to entry or entry tag.</w:t>
      </w:r>
    </w:p>
    <w:p w:rsidR="00176322" w:rsidRPr="001B43CC" w:rsidRDefault="00176322" w:rsidP="00176322">
      <w:pPr>
        <w:pStyle w:val="ListParagraph"/>
        <w:rPr>
          <w:rFonts w:ascii="Arial" w:eastAsia="Arial" w:hAnsi="Arial" w:cs="Arial"/>
          <w:sz w:val="20"/>
          <w:szCs w:val="20"/>
        </w:rPr>
      </w:pPr>
    </w:p>
    <w:p w:rsidR="00176322" w:rsidRPr="001B43CC" w:rsidRDefault="00176322" w:rsidP="008D6C85">
      <w:pPr>
        <w:tabs>
          <w:tab w:val="left" w:pos="390"/>
        </w:tabs>
        <w:ind w:right="460"/>
        <w:jc w:val="center"/>
        <w:rPr>
          <w:rFonts w:ascii="Arial" w:eastAsia="Arial" w:hAnsi="Arial" w:cs="Arial"/>
          <w:sz w:val="20"/>
          <w:szCs w:val="20"/>
        </w:rPr>
      </w:pPr>
    </w:p>
    <w:p w:rsidR="00BD14D0" w:rsidRDefault="00BD14D0" w:rsidP="008D6C85">
      <w:pPr>
        <w:pStyle w:val="Heading8"/>
        <w:tabs>
          <w:tab w:val="left" w:pos="8133"/>
          <w:tab w:val="left" w:pos="11070"/>
        </w:tabs>
        <w:ind w:left="630" w:right="460" w:hanging="628"/>
        <w:jc w:val="center"/>
        <w:rPr>
          <w:rFonts w:cs="Arial"/>
        </w:rPr>
      </w:pPr>
    </w:p>
    <w:p w:rsidR="00BD14D0" w:rsidRDefault="00BD14D0" w:rsidP="008D6C85">
      <w:pPr>
        <w:pStyle w:val="Heading8"/>
        <w:tabs>
          <w:tab w:val="left" w:pos="8133"/>
          <w:tab w:val="left" w:pos="11070"/>
        </w:tabs>
        <w:ind w:left="630" w:right="460" w:hanging="628"/>
        <w:jc w:val="center"/>
        <w:rPr>
          <w:rFonts w:cs="Arial"/>
        </w:rPr>
      </w:pPr>
    </w:p>
    <w:p w:rsidR="00BD14D0" w:rsidRDefault="00BD14D0" w:rsidP="008D6C85">
      <w:pPr>
        <w:pStyle w:val="Heading8"/>
        <w:tabs>
          <w:tab w:val="left" w:pos="8133"/>
          <w:tab w:val="left" w:pos="11070"/>
        </w:tabs>
        <w:ind w:left="630" w:right="460" w:hanging="628"/>
        <w:jc w:val="center"/>
        <w:rPr>
          <w:rFonts w:cs="Arial"/>
        </w:rPr>
      </w:pPr>
    </w:p>
    <w:p w:rsidR="00BD14D0" w:rsidRDefault="00BD14D0" w:rsidP="008D6C85">
      <w:pPr>
        <w:pStyle w:val="Heading8"/>
        <w:tabs>
          <w:tab w:val="left" w:pos="8133"/>
          <w:tab w:val="left" w:pos="11070"/>
        </w:tabs>
        <w:ind w:left="630" w:right="460" w:hanging="628"/>
        <w:jc w:val="center"/>
        <w:rPr>
          <w:rFonts w:cs="Arial"/>
        </w:rPr>
      </w:pPr>
    </w:p>
    <w:p w:rsidR="00BD14D0" w:rsidRDefault="00BD14D0" w:rsidP="008D6C85">
      <w:pPr>
        <w:pStyle w:val="Heading8"/>
        <w:tabs>
          <w:tab w:val="left" w:pos="8133"/>
          <w:tab w:val="left" w:pos="11070"/>
        </w:tabs>
        <w:ind w:left="630" w:right="460" w:hanging="628"/>
        <w:jc w:val="center"/>
        <w:rPr>
          <w:rFonts w:cs="Arial"/>
        </w:rPr>
      </w:pPr>
    </w:p>
    <w:p w:rsidR="00BD14D0" w:rsidRDefault="00BD14D0" w:rsidP="008D6C85">
      <w:pPr>
        <w:pStyle w:val="Heading8"/>
        <w:tabs>
          <w:tab w:val="left" w:pos="8133"/>
          <w:tab w:val="left" w:pos="11070"/>
        </w:tabs>
        <w:ind w:left="630" w:right="460" w:hanging="628"/>
        <w:jc w:val="center"/>
        <w:rPr>
          <w:rFonts w:cs="Arial"/>
        </w:rPr>
      </w:pPr>
    </w:p>
    <w:p w:rsidR="00BD14D0" w:rsidRDefault="00BD14D0" w:rsidP="008D6C85">
      <w:pPr>
        <w:pStyle w:val="Heading8"/>
        <w:tabs>
          <w:tab w:val="left" w:pos="8133"/>
          <w:tab w:val="left" w:pos="11070"/>
        </w:tabs>
        <w:ind w:left="630" w:right="460" w:hanging="628"/>
        <w:jc w:val="center"/>
        <w:rPr>
          <w:rFonts w:cs="Arial"/>
        </w:rPr>
      </w:pPr>
    </w:p>
    <w:p w:rsidR="00BD14D0" w:rsidRDefault="00BD14D0" w:rsidP="008D6C85">
      <w:pPr>
        <w:pStyle w:val="Heading8"/>
        <w:tabs>
          <w:tab w:val="left" w:pos="8133"/>
          <w:tab w:val="left" w:pos="11070"/>
        </w:tabs>
        <w:ind w:left="630" w:right="460" w:hanging="628"/>
        <w:jc w:val="center"/>
        <w:rPr>
          <w:rFonts w:cs="Arial"/>
        </w:rPr>
      </w:pPr>
    </w:p>
    <w:p w:rsidR="00BD14D0" w:rsidRDefault="00BD14D0" w:rsidP="008D6C85">
      <w:pPr>
        <w:pStyle w:val="Heading8"/>
        <w:tabs>
          <w:tab w:val="left" w:pos="8133"/>
          <w:tab w:val="left" w:pos="11070"/>
        </w:tabs>
        <w:ind w:left="630" w:right="460" w:hanging="628"/>
        <w:jc w:val="center"/>
        <w:rPr>
          <w:rFonts w:cs="Arial"/>
        </w:rPr>
      </w:pPr>
    </w:p>
    <w:p w:rsidR="00BD14D0" w:rsidRDefault="00BD14D0" w:rsidP="008D6C85">
      <w:pPr>
        <w:pStyle w:val="Heading8"/>
        <w:tabs>
          <w:tab w:val="left" w:pos="8133"/>
          <w:tab w:val="left" w:pos="11070"/>
        </w:tabs>
        <w:ind w:left="630" w:right="460" w:hanging="628"/>
        <w:jc w:val="center"/>
        <w:rPr>
          <w:rFonts w:cs="Arial"/>
        </w:rPr>
      </w:pPr>
    </w:p>
    <w:p w:rsidR="00BD14D0" w:rsidRDefault="00BD14D0" w:rsidP="008D6C85">
      <w:pPr>
        <w:pStyle w:val="Heading8"/>
        <w:tabs>
          <w:tab w:val="left" w:pos="8133"/>
          <w:tab w:val="left" w:pos="11070"/>
        </w:tabs>
        <w:ind w:left="630" w:right="460" w:hanging="628"/>
        <w:jc w:val="center"/>
        <w:rPr>
          <w:rFonts w:cs="Arial"/>
        </w:rPr>
      </w:pPr>
    </w:p>
    <w:p w:rsidR="00BD14D0" w:rsidRDefault="00BD14D0" w:rsidP="008D6C85">
      <w:pPr>
        <w:pStyle w:val="Heading8"/>
        <w:tabs>
          <w:tab w:val="left" w:pos="8133"/>
          <w:tab w:val="left" w:pos="11070"/>
        </w:tabs>
        <w:ind w:left="630" w:right="460" w:hanging="628"/>
        <w:jc w:val="center"/>
        <w:rPr>
          <w:rFonts w:cs="Arial"/>
        </w:rPr>
      </w:pPr>
    </w:p>
    <w:p w:rsidR="00BD14D0" w:rsidRDefault="00BD14D0" w:rsidP="008D6C85">
      <w:pPr>
        <w:pStyle w:val="Heading8"/>
        <w:tabs>
          <w:tab w:val="left" w:pos="8133"/>
          <w:tab w:val="left" w:pos="11070"/>
        </w:tabs>
        <w:ind w:left="630" w:right="460" w:hanging="628"/>
        <w:jc w:val="center"/>
        <w:rPr>
          <w:rFonts w:cs="Arial"/>
        </w:rPr>
      </w:pPr>
    </w:p>
    <w:p w:rsidR="00BD14D0" w:rsidRDefault="00BD14D0" w:rsidP="008D6C85">
      <w:pPr>
        <w:pStyle w:val="Heading8"/>
        <w:tabs>
          <w:tab w:val="left" w:pos="8133"/>
          <w:tab w:val="left" w:pos="11070"/>
        </w:tabs>
        <w:ind w:left="630" w:right="460" w:hanging="628"/>
        <w:jc w:val="center"/>
        <w:rPr>
          <w:rFonts w:cs="Arial"/>
        </w:rPr>
      </w:pPr>
    </w:p>
    <w:p w:rsidR="00BD14D0" w:rsidRDefault="00BD14D0" w:rsidP="008D6C85">
      <w:pPr>
        <w:pStyle w:val="Heading8"/>
        <w:tabs>
          <w:tab w:val="left" w:pos="8133"/>
          <w:tab w:val="left" w:pos="11070"/>
        </w:tabs>
        <w:ind w:left="630" w:right="460" w:hanging="628"/>
        <w:jc w:val="center"/>
        <w:rPr>
          <w:rFonts w:cs="Arial"/>
        </w:rPr>
      </w:pPr>
    </w:p>
    <w:p w:rsidR="008D6C85" w:rsidRDefault="00025DCD" w:rsidP="008D6C85">
      <w:pPr>
        <w:pStyle w:val="Heading8"/>
        <w:tabs>
          <w:tab w:val="left" w:pos="8133"/>
          <w:tab w:val="left" w:pos="11070"/>
        </w:tabs>
        <w:ind w:left="630" w:right="460" w:hanging="628"/>
        <w:jc w:val="center"/>
        <w:rPr>
          <w:rFonts w:cs="Arial"/>
        </w:rPr>
      </w:pPr>
      <w:r>
        <w:rPr>
          <w:rFonts w:cs="Arial"/>
        </w:rPr>
        <w:t xml:space="preserve"> </w:t>
      </w:r>
    </w:p>
    <w:p w:rsidR="003519D5" w:rsidRPr="001B43CC" w:rsidRDefault="003519D5" w:rsidP="008D6C85">
      <w:pPr>
        <w:pStyle w:val="Heading8"/>
        <w:tabs>
          <w:tab w:val="left" w:pos="8133"/>
          <w:tab w:val="left" w:pos="11070"/>
        </w:tabs>
        <w:ind w:left="630" w:right="460" w:hanging="628"/>
        <w:jc w:val="center"/>
        <w:rPr>
          <w:rFonts w:cs="Arial"/>
        </w:rPr>
      </w:pPr>
    </w:p>
    <w:p w:rsidR="008D6C85" w:rsidRPr="001B43CC" w:rsidRDefault="008D6C85" w:rsidP="008D6C85">
      <w:pPr>
        <w:pStyle w:val="Heading8"/>
        <w:tabs>
          <w:tab w:val="left" w:pos="8133"/>
          <w:tab w:val="left" w:pos="11070"/>
        </w:tabs>
        <w:ind w:left="630" w:right="460" w:hanging="628"/>
        <w:jc w:val="center"/>
        <w:rPr>
          <w:rFonts w:cs="Arial"/>
        </w:rPr>
      </w:pPr>
      <w:r w:rsidRPr="001B43CC">
        <w:rPr>
          <w:rFonts w:cs="Arial"/>
          <w:noProof/>
        </w:rPr>
        <w:lastRenderedPageBreak/>
        <mc:AlternateContent>
          <mc:Choice Requires="wps">
            <w:drawing>
              <wp:anchor distT="0" distB="0" distL="114300" distR="114300" simplePos="0" relativeHeight="251705856" behindDoc="0" locked="0" layoutInCell="1" allowOverlap="1" wp14:anchorId="0291AB68" wp14:editId="29697525">
                <wp:simplePos x="0" y="0"/>
                <wp:positionH relativeFrom="column">
                  <wp:posOffset>127883</wp:posOffset>
                </wp:positionH>
                <wp:positionV relativeFrom="paragraph">
                  <wp:posOffset>100578</wp:posOffset>
                </wp:positionV>
                <wp:extent cx="6892290" cy="0"/>
                <wp:effectExtent l="0" t="0" r="22860" b="19050"/>
                <wp:wrapNone/>
                <wp:docPr id="401" name="Straight Connector 401"/>
                <wp:cNvGraphicFramePr/>
                <a:graphic xmlns:a="http://schemas.openxmlformats.org/drawingml/2006/main">
                  <a:graphicData uri="http://schemas.microsoft.com/office/word/2010/wordprocessingShape">
                    <wps:wsp>
                      <wps:cNvCnPr/>
                      <wps:spPr>
                        <a:xfrm>
                          <a:off x="0" y="0"/>
                          <a:ext cx="689229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5B542A0" id="Straight Connector 401"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pt,7.9pt" to="552.7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" strokecolor="black [3213]" strokeweight="1pt"/>
            </w:pict>
          </mc:Fallback>
        </mc:AlternateContent>
      </w:r>
    </w:p>
    <w:p w:rsidR="005C2852" w:rsidRPr="001B43CC" w:rsidRDefault="002D351B" w:rsidP="008D6C85">
      <w:pPr>
        <w:pStyle w:val="Heading8"/>
        <w:tabs>
          <w:tab w:val="left" w:pos="8133"/>
          <w:tab w:val="left" w:pos="11070"/>
        </w:tabs>
        <w:ind w:left="630" w:right="460" w:hanging="628"/>
        <w:jc w:val="center"/>
        <w:rPr>
          <w:rFonts w:cs="Arial"/>
        </w:rPr>
      </w:pPr>
      <w:r w:rsidRPr="001B43CC">
        <w:rPr>
          <w:rFonts w:cs="Arial"/>
        </w:rPr>
        <w:t>Code of Conduct When Representing 4-H</w:t>
      </w:r>
    </w:p>
    <w:p w:rsidR="008D6C85" w:rsidRPr="001B43CC" w:rsidRDefault="008D6C85" w:rsidP="008D6C85">
      <w:pPr>
        <w:pStyle w:val="Heading8"/>
        <w:tabs>
          <w:tab w:val="left" w:pos="8133"/>
          <w:tab w:val="left" w:pos="11070"/>
        </w:tabs>
        <w:ind w:left="630" w:right="460" w:hanging="628"/>
        <w:jc w:val="center"/>
        <w:rPr>
          <w:rFonts w:cs="Arial"/>
        </w:rPr>
      </w:pPr>
      <w:r w:rsidRPr="001B43CC">
        <w:rPr>
          <w:rFonts w:cs="Arial"/>
          <w:noProof/>
        </w:rPr>
        <mc:AlternateContent>
          <mc:Choice Requires="wps">
            <w:drawing>
              <wp:anchor distT="0" distB="0" distL="114300" distR="114300" simplePos="0" relativeHeight="251706880" behindDoc="0" locked="0" layoutInCell="1" allowOverlap="1" wp14:anchorId="4DBFE768" wp14:editId="561D5EE4">
                <wp:simplePos x="0" y="0"/>
                <wp:positionH relativeFrom="column">
                  <wp:posOffset>127635</wp:posOffset>
                </wp:positionH>
                <wp:positionV relativeFrom="paragraph">
                  <wp:posOffset>74212</wp:posOffset>
                </wp:positionV>
                <wp:extent cx="6892870" cy="0"/>
                <wp:effectExtent l="0" t="0" r="22860" b="19050"/>
                <wp:wrapNone/>
                <wp:docPr id="402" name="Straight Connector 402"/>
                <wp:cNvGraphicFramePr/>
                <a:graphic xmlns:a="http://schemas.openxmlformats.org/drawingml/2006/main">
                  <a:graphicData uri="http://schemas.microsoft.com/office/word/2010/wordprocessingShape">
                    <wps:wsp>
                      <wps:cNvCnPr/>
                      <wps:spPr>
                        <a:xfrm>
                          <a:off x="0" y="0"/>
                          <a:ext cx="6892870" cy="0"/>
                        </a:xfrm>
                        <a:prstGeom prst="line">
                          <a:avLst/>
                        </a:prstGeom>
                        <a:noFill/>
                        <a:ln w="12700"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066279E" id="Straight Connector 402"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pt,5.85pt" to="552.8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" strokecolor="black [3213]" strokeweight="1pt"/>
            </w:pict>
          </mc:Fallback>
        </mc:AlternateContent>
      </w:r>
    </w:p>
    <w:p w:rsidR="005C2852" w:rsidRPr="001B43CC" w:rsidRDefault="005C2852">
      <w:pPr>
        <w:spacing w:line="200" w:lineRule="exact"/>
        <w:rPr>
          <w:rFonts w:ascii="Arial" w:hAnsi="Arial" w:cs="Arial"/>
          <w:sz w:val="20"/>
          <w:szCs w:val="20"/>
        </w:rPr>
      </w:pPr>
    </w:p>
    <w:p w:rsidR="005C2852" w:rsidRPr="001B43CC" w:rsidRDefault="002D351B" w:rsidP="00BC2E6E">
      <w:pPr>
        <w:numPr>
          <w:ilvl w:val="1"/>
          <w:numId w:val="9"/>
        </w:numPr>
        <w:spacing w:line="255" w:lineRule="auto"/>
        <w:ind w:left="450" w:right="184" w:hanging="270"/>
        <w:rPr>
          <w:rFonts w:ascii="Arial" w:eastAsia="Arial" w:hAnsi="Arial" w:cs="Arial"/>
          <w:sz w:val="20"/>
          <w:szCs w:val="20"/>
        </w:rPr>
      </w:pPr>
      <w:r w:rsidRPr="001B43CC">
        <w:rPr>
          <w:rFonts w:ascii="Arial" w:eastAsia="Arial" w:hAnsi="Arial" w:cs="Arial"/>
          <w:sz w:val="20"/>
          <w:szCs w:val="20"/>
        </w:rPr>
        <w:t>As a 4-H member, you are expected to conduct yourself in a manner that reflects well on 4-H, your club and yourself.</w:t>
      </w:r>
    </w:p>
    <w:p w:rsidR="005C2852" w:rsidRPr="001B43CC" w:rsidRDefault="002D351B" w:rsidP="00BC2E6E">
      <w:pPr>
        <w:numPr>
          <w:ilvl w:val="1"/>
          <w:numId w:val="9"/>
        </w:numPr>
        <w:spacing w:before="29" w:line="260" w:lineRule="auto"/>
        <w:ind w:left="450" w:right="174" w:hanging="270"/>
        <w:rPr>
          <w:rFonts w:ascii="Arial" w:eastAsia="Arial" w:hAnsi="Arial" w:cs="Arial"/>
          <w:sz w:val="20"/>
          <w:szCs w:val="20"/>
        </w:rPr>
      </w:pPr>
      <w:r w:rsidRPr="001B43CC">
        <w:rPr>
          <w:rFonts w:ascii="Arial" w:eastAsia="Arial" w:hAnsi="Arial" w:cs="Arial"/>
          <w:sz w:val="20"/>
          <w:szCs w:val="20"/>
        </w:rPr>
        <w:t>Members will demonstrate respect, consideration and courtesy to each other, all adults, all animals and the public.</w:t>
      </w:r>
    </w:p>
    <w:p w:rsidR="005C2852" w:rsidRPr="001B43CC" w:rsidRDefault="002D351B" w:rsidP="00BC2E6E">
      <w:pPr>
        <w:numPr>
          <w:ilvl w:val="1"/>
          <w:numId w:val="9"/>
        </w:numPr>
        <w:spacing w:before="15"/>
        <w:ind w:left="450" w:hanging="270"/>
        <w:rPr>
          <w:rFonts w:ascii="Arial" w:eastAsia="Arial" w:hAnsi="Arial" w:cs="Arial"/>
          <w:sz w:val="20"/>
          <w:szCs w:val="20"/>
        </w:rPr>
      </w:pPr>
      <w:r w:rsidRPr="001B43CC">
        <w:rPr>
          <w:rFonts w:ascii="Arial" w:eastAsia="Arial" w:hAnsi="Arial" w:cs="Arial"/>
          <w:sz w:val="20"/>
          <w:szCs w:val="20"/>
        </w:rPr>
        <w:t>Members will respect the property, displays and equipment of others.</w:t>
      </w:r>
    </w:p>
    <w:p w:rsidR="005C2852" w:rsidRPr="001B43CC" w:rsidRDefault="002D351B" w:rsidP="00BC2E6E">
      <w:pPr>
        <w:numPr>
          <w:ilvl w:val="1"/>
          <w:numId w:val="9"/>
        </w:numPr>
        <w:spacing w:before="38"/>
        <w:ind w:left="450" w:hanging="270"/>
        <w:rPr>
          <w:rFonts w:ascii="Arial" w:eastAsia="Arial" w:hAnsi="Arial" w:cs="Arial"/>
          <w:sz w:val="20"/>
          <w:szCs w:val="20"/>
        </w:rPr>
      </w:pPr>
      <w:r w:rsidRPr="001B43CC">
        <w:rPr>
          <w:rFonts w:ascii="Arial" w:eastAsia="Arial" w:hAnsi="Arial" w:cs="Arial"/>
          <w:sz w:val="20"/>
          <w:szCs w:val="20"/>
        </w:rPr>
        <w:t>Members will abide by 4-H National, State, County and King County 4-H Association rules and policies.</w:t>
      </w:r>
    </w:p>
    <w:p w:rsidR="005C2852" w:rsidRPr="001B43CC" w:rsidRDefault="002D351B" w:rsidP="00BC2E6E">
      <w:pPr>
        <w:numPr>
          <w:ilvl w:val="1"/>
          <w:numId w:val="9"/>
        </w:numPr>
        <w:tabs>
          <w:tab w:val="left" w:pos="9532"/>
        </w:tabs>
        <w:spacing w:before="38"/>
        <w:ind w:left="450" w:hanging="270"/>
        <w:rPr>
          <w:rFonts w:ascii="Arial" w:eastAsia="Arial" w:hAnsi="Arial" w:cs="Arial"/>
          <w:sz w:val="20"/>
          <w:szCs w:val="20"/>
        </w:rPr>
      </w:pPr>
      <w:r w:rsidRPr="001B43CC">
        <w:rPr>
          <w:rFonts w:ascii="Arial" w:eastAsia="Arial" w:hAnsi="Arial" w:cs="Arial"/>
          <w:sz w:val="20"/>
          <w:szCs w:val="20"/>
        </w:rPr>
        <w:t>Language must be appropriate.  Swearing is not considered appropriate.</w:t>
      </w:r>
      <w:r w:rsidRPr="001B43CC">
        <w:rPr>
          <w:rFonts w:ascii="Arial" w:eastAsia="Arial" w:hAnsi="Arial" w:cs="Arial"/>
          <w:sz w:val="20"/>
          <w:szCs w:val="20"/>
        </w:rPr>
        <w:tab/>
        <w:t>.</w:t>
      </w:r>
    </w:p>
    <w:p w:rsidR="0064241A" w:rsidRDefault="002D351B" w:rsidP="0064241A">
      <w:pPr>
        <w:numPr>
          <w:ilvl w:val="1"/>
          <w:numId w:val="9"/>
        </w:numPr>
        <w:spacing w:before="38"/>
        <w:ind w:left="450" w:hanging="270"/>
        <w:rPr>
          <w:rFonts w:ascii="Arial" w:eastAsia="Arial" w:hAnsi="Arial" w:cs="Arial"/>
          <w:sz w:val="20"/>
          <w:szCs w:val="20"/>
        </w:rPr>
      </w:pPr>
      <w:r w:rsidRPr="001B43CC">
        <w:rPr>
          <w:rFonts w:ascii="Arial" w:eastAsia="Arial" w:hAnsi="Arial" w:cs="Arial"/>
          <w:sz w:val="20"/>
          <w:szCs w:val="20"/>
        </w:rPr>
        <w:t>Possession or use of alcohol, drugs, or any controlled substance (other than medical prescriptions)</w:t>
      </w:r>
      <w:r w:rsidR="0064241A">
        <w:rPr>
          <w:rFonts w:ascii="Arial" w:eastAsia="Arial" w:hAnsi="Arial" w:cs="Arial"/>
          <w:sz w:val="20"/>
          <w:szCs w:val="20"/>
        </w:rPr>
        <w:t xml:space="preserve"> </w:t>
      </w:r>
      <w:r w:rsidR="00E35D59" w:rsidRPr="0064241A">
        <w:rPr>
          <w:rFonts w:ascii="Arial" w:eastAsia="Arial" w:hAnsi="Arial" w:cs="Arial"/>
          <w:sz w:val="20"/>
          <w:szCs w:val="20"/>
        </w:rPr>
        <w:t>i</w:t>
      </w:r>
      <w:r w:rsidRPr="0064241A">
        <w:rPr>
          <w:rFonts w:ascii="Arial" w:eastAsia="Arial" w:hAnsi="Arial" w:cs="Arial"/>
          <w:sz w:val="20"/>
          <w:szCs w:val="20"/>
        </w:rPr>
        <w:t xml:space="preserve">s strictly prohibited.  </w:t>
      </w:r>
    </w:p>
    <w:p w:rsidR="005C2852" w:rsidRPr="0064241A" w:rsidRDefault="002D351B" w:rsidP="0064241A">
      <w:pPr>
        <w:spacing w:before="38"/>
        <w:ind w:left="450"/>
        <w:rPr>
          <w:rFonts w:ascii="Arial" w:eastAsia="Arial" w:hAnsi="Arial" w:cs="Arial"/>
          <w:sz w:val="20"/>
          <w:szCs w:val="20"/>
        </w:rPr>
      </w:pPr>
      <w:r w:rsidRPr="0064241A">
        <w:rPr>
          <w:rFonts w:ascii="Arial" w:eastAsia="Arial" w:hAnsi="Arial" w:cs="Arial"/>
          <w:sz w:val="20"/>
          <w:szCs w:val="20"/>
        </w:rPr>
        <w:t>4-H members may not use tobacco products at any time while representing 4-H.</w:t>
      </w:r>
    </w:p>
    <w:p w:rsidR="008D6C85" w:rsidRPr="001B43CC" w:rsidRDefault="008D6C85" w:rsidP="004617EB">
      <w:pPr>
        <w:pStyle w:val="Heading8"/>
        <w:tabs>
          <w:tab w:val="left" w:pos="7817"/>
        </w:tabs>
        <w:ind w:left="0" w:right="280"/>
        <w:jc w:val="center"/>
        <w:rPr>
          <w:rFonts w:cs="Arial"/>
        </w:rPr>
      </w:pPr>
    </w:p>
    <w:p w:rsidR="004617EB" w:rsidRPr="001B43CC" w:rsidRDefault="00FA02D1" w:rsidP="004617EB">
      <w:pPr>
        <w:pStyle w:val="Heading8"/>
        <w:tabs>
          <w:tab w:val="left" w:pos="7817"/>
        </w:tabs>
        <w:ind w:left="0" w:right="280"/>
        <w:jc w:val="center"/>
        <w:rPr>
          <w:rFonts w:cs="Arial"/>
        </w:rPr>
      </w:pPr>
      <w:r w:rsidRPr="001B43CC">
        <w:rPr>
          <w:rFonts w:cs="Arial"/>
          <w:noProof/>
        </w:rPr>
        <mc:AlternateContent>
          <mc:Choice Requires="wps">
            <w:drawing>
              <wp:anchor distT="0" distB="0" distL="114300" distR="114300" simplePos="0" relativeHeight="251707904" behindDoc="0" locked="0" layoutInCell="1" allowOverlap="1" wp14:anchorId="3FCE3010" wp14:editId="6416AA7B">
                <wp:simplePos x="0" y="0"/>
                <wp:positionH relativeFrom="column">
                  <wp:posOffset>16510</wp:posOffset>
                </wp:positionH>
                <wp:positionV relativeFrom="paragraph">
                  <wp:posOffset>88265</wp:posOffset>
                </wp:positionV>
                <wp:extent cx="6892290" cy="0"/>
                <wp:effectExtent l="0" t="0" r="22860" b="19050"/>
                <wp:wrapNone/>
                <wp:docPr id="403" name="Straight Connector 403"/>
                <wp:cNvGraphicFramePr/>
                <a:graphic xmlns:a="http://schemas.openxmlformats.org/drawingml/2006/main">
                  <a:graphicData uri="http://schemas.microsoft.com/office/word/2010/wordprocessingShape">
                    <wps:wsp>
                      <wps:cNvCnPr/>
                      <wps:spPr>
                        <a:xfrm>
                          <a:off x="0" y="0"/>
                          <a:ext cx="689229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9456635" id="Straight Connector 403"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pt,6.95pt" to="544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" strokecolor="windowText" strokeweight="1pt"/>
            </w:pict>
          </mc:Fallback>
        </mc:AlternateContent>
      </w:r>
    </w:p>
    <w:p w:rsidR="005C2852" w:rsidRPr="001B43CC" w:rsidRDefault="002D351B" w:rsidP="004617EB">
      <w:pPr>
        <w:pStyle w:val="Heading8"/>
        <w:tabs>
          <w:tab w:val="left" w:pos="7817"/>
        </w:tabs>
        <w:ind w:left="0" w:right="280"/>
        <w:jc w:val="center"/>
        <w:rPr>
          <w:rFonts w:cs="Arial"/>
        </w:rPr>
      </w:pPr>
      <w:r w:rsidRPr="001B43CC">
        <w:rPr>
          <w:rFonts w:cs="Arial"/>
        </w:rPr>
        <w:t xml:space="preserve">Dress Code </w:t>
      </w:r>
      <w:r w:rsidR="008D6C85" w:rsidRPr="001B43CC">
        <w:rPr>
          <w:rFonts w:cs="Arial"/>
        </w:rPr>
        <w:t>While</w:t>
      </w:r>
      <w:r w:rsidRPr="001B43CC">
        <w:rPr>
          <w:rFonts w:cs="Arial"/>
        </w:rPr>
        <w:t xml:space="preserve"> </w:t>
      </w:r>
      <w:r w:rsidR="004617EB" w:rsidRPr="001B43CC">
        <w:rPr>
          <w:rFonts w:cs="Arial"/>
        </w:rPr>
        <w:t>Representing</w:t>
      </w:r>
      <w:r w:rsidRPr="001B43CC">
        <w:rPr>
          <w:rFonts w:cs="Arial"/>
        </w:rPr>
        <w:t xml:space="preserve"> 4-H</w:t>
      </w:r>
    </w:p>
    <w:p w:rsidR="004617EB" w:rsidRPr="001B43CC" w:rsidRDefault="00FA02D1" w:rsidP="004617EB">
      <w:pPr>
        <w:pStyle w:val="Heading8"/>
        <w:tabs>
          <w:tab w:val="left" w:pos="7817"/>
        </w:tabs>
        <w:ind w:left="0" w:right="280"/>
        <w:jc w:val="center"/>
        <w:rPr>
          <w:rFonts w:cs="Arial"/>
          <w:b w:val="0"/>
          <w:bCs w:val="0"/>
        </w:rPr>
      </w:pPr>
      <w:r w:rsidRPr="001B43CC">
        <w:rPr>
          <w:rFonts w:cs="Arial"/>
          <w:noProof/>
        </w:rPr>
        <mc:AlternateContent>
          <mc:Choice Requires="wps">
            <w:drawing>
              <wp:anchor distT="0" distB="0" distL="114300" distR="114300" simplePos="0" relativeHeight="251708928" behindDoc="0" locked="0" layoutInCell="1" allowOverlap="1" wp14:anchorId="54971443" wp14:editId="42F1378A">
                <wp:simplePos x="0" y="0"/>
                <wp:positionH relativeFrom="column">
                  <wp:posOffset>17145</wp:posOffset>
                </wp:positionH>
                <wp:positionV relativeFrom="paragraph">
                  <wp:posOffset>62230</wp:posOffset>
                </wp:positionV>
                <wp:extent cx="6892290" cy="0"/>
                <wp:effectExtent l="0" t="0" r="22860" b="19050"/>
                <wp:wrapNone/>
                <wp:docPr id="404" name="Straight Connector 404"/>
                <wp:cNvGraphicFramePr/>
                <a:graphic xmlns:a="http://schemas.openxmlformats.org/drawingml/2006/main">
                  <a:graphicData uri="http://schemas.microsoft.com/office/word/2010/wordprocessingShape">
                    <wps:wsp>
                      <wps:cNvCnPr/>
                      <wps:spPr>
                        <a:xfrm>
                          <a:off x="0" y="0"/>
                          <a:ext cx="689229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213CC4F" id="Straight Connector 404"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4.9pt" to="544.0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" strokecolor="windowText" strokeweight="1pt"/>
            </w:pict>
          </mc:Fallback>
        </mc:AlternateContent>
      </w:r>
    </w:p>
    <w:p w:rsidR="005C2852" w:rsidRPr="001B43CC" w:rsidRDefault="005C2852">
      <w:pPr>
        <w:spacing w:before="4" w:line="190" w:lineRule="exact"/>
        <w:rPr>
          <w:rFonts w:ascii="Arial" w:hAnsi="Arial" w:cs="Arial"/>
          <w:sz w:val="20"/>
          <w:szCs w:val="20"/>
        </w:rPr>
      </w:pPr>
    </w:p>
    <w:p w:rsidR="005C2852" w:rsidRPr="001B43CC" w:rsidRDefault="002D351B">
      <w:pPr>
        <w:spacing w:line="260" w:lineRule="auto"/>
        <w:ind w:left="174" w:right="337"/>
        <w:rPr>
          <w:rFonts w:ascii="Arial" w:eastAsia="Arial" w:hAnsi="Arial" w:cs="Arial"/>
          <w:sz w:val="20"/>
          <w:szCs w:val="20"/>
        </w:rPr>
      </w:pPr>
      <w:r w:rsidRPr="001B43CC">
        <w:rPr>
          <w:rFonts w:ascii="Arial" w:eastAsia="Arial" w:hAnsi="Arial" w:cs="Arial"/>
          <w:sz w:val="20"/>
          <w:szCs w:val="20"/>
        </w:rPr>
        <w:t>This dress code is intended to support overall goals and mission of 4-H - preparing our youth to be adults and our adults setting positive role models for our youth. Part of being an adult is to represent oneself as a professional while conducting business.</w:t>
      </w:r>
    </w:p>
    <w:p w:rsidR="005C2852" w:rsidRPr="001B43CC" w:rsidRDefault="005C2852" w:rsidP="00FA02D1">
      <w:pPr>
        <w:spacing w:line="260" w:lineRule="exact"/>
        <w:rPr>
          <w:rFonts w:ascii="Arial" w:hAnsi="Arial" w:cs="Arial"/>
          <w:sz w:val="20"/>
          <w:szCs w:val="20"/>
        </w:rPr>
      </w:pPr>
    </w:p>
    <w:p w:rsidR="005C2852" w:rsidRPr="001B43CC" w:rsidRDefault="002D351B">
      <w:pPr>
        <w:spacing w:line="260" w:lineRule="auto"/>
        <w:ind w:left="179" w:right="776" w:hanging="10"/>
        <w:rPr>
          <w:rFonts w:ascii="Arial" w:eastAsia="Arial" w:hAnsi="Arial" w:cs="Arial"/>
          <w:sz w:val="20"/>
          <w:szCs w:val="20"/>
        </w:rPr>
      </w:pPr>
      <w:r w:rsidRPr="001B43CC">
        <w:rPr>
          <w:rFonts w:ascii="Arial" w:eastAsia="Arial" w:hAnsi="Arial" w:cs="Arial"/>
          <w:sz w:val="20"/>
          <w:szCs w:val="20"/>
        </w:rPr>
        <w:t xml:space="preserve">The following applies to 4-H members </w:t>
      </w:r>
      <w:r w:rsidRPr="001B43CC">
        <w:rPr>
          <w:rFonts w:ascii="Arial" w:eastAsia="Arial" w:hAnsi="Arial" w:cs="Arial"/>
          <w:sz w:val="20"/>
          <w:szCs w:val="20"/>
          <w:u w:val="single" w:color="000000"/>
        </w:rPr>
        <w:t>and</w:t>
      </w:r>
      <w:r w:rsidRPr="001B43CC">
        <w:rPr>
          <w:rFonts w:ascii="Arial" w:eastAsia="Arial" w:hAnsi="Arial" w:cs="Arial"/>
          <w:sz w:val="20"/>
          <w:szCs w:val="20"/>
        </w:rPr>
        <w:t xml:space="preserve"> volunteers at all times they are representing 4-H at </w:t>
      </w:r>
      <w:r w:rsidRPr="001B43CC">
        <w:rPr>
          <w:rFonts w:ascii="Arial" w:eastAsia="Arial" w:hAnsi="Arial" w:cs="Arial"/>
          <w:sz w:val="20"/>
          <w:szCs w:val="20"/>
          <w:u w:val="single" w:color="000000"/>
        </w:rPr>
        <w:t>any</w:t>
      </w:r>
      <w:r w:rsidRPr="001B43CC">
        <w:rPr>
          <w:rFonts w:ascii="Arial" w:eastAsia="Arial" w:hAnsi="Arial" w:cs="Arial"/>
          <w:sz w:val="20"/>
          <w:szCs w:val="20"/>
        </w:rPr>
        <w:t xml:space="preserve"> event, </w:t>
      </w:r>
      <w:r w:rsidR="00A32105" w:rsidRPr="001B43CC">
        <w:rPr>
          <w:rFonts w:ascii="Arial" w:eastAsia="Arial" w:hAnsi="Arial" w:cs="Arial"/>
          <w:sz w:val="20"/>
          <w:szCs w:val="20"/>
        </w:rPr>
        <w:t>including</w:t>
      </w:r>
      <w:r w:rsidRPr="001B43CC">
        <w:rPr>
          <w:rFonts w:ascii="Arial" w:eastAsia="Arial" w:hAnsi="Arial" w:cs="Arial"/>
          <w:sz w:val="20"/>
          <w:szCs w:val="20"/>
        </w:rPr>
        <w:t xml:space="preserve"> when they are in </w:t>
      </w:r>
      <w:r w:rsidRPr="001B43CC">
        <w:rPr>
          <w:rFonts w:ascii="Arial" w:eastAsia="Arial" w:hAnsi="Arial" w:cs="Arial"/>
          <w:sz w:val="20"/>
          <w:szCs w:val="20"/>
          <w:u w:val="single" w:color="000000"/>
        </w:rPr>
        <w:t>any</w:t>
      </w:r>
      <w:r w:rsidRPr="001B43CC">
        <w:rPr>
          <w:rFonts w:ascii="Arial" w:eastAsia="Arial" w:hAnsi="Arial" w:cs="Arial"/>
          <w:sz w:val="20"/>
          <w:szCs w:val="20"/>
        </w:rPr>
        <w:t xml:space="preserve"> 4-H project area at the King County Fair.</w:t>
      </w:r>
    </w:p>
    <w:p w:rsidR="005C2852" w:rsidRPr="001B43CC" w:rsidRDefault="005C2852" w:rsidP="00FA02D1">
      <w:pPr>
        <w:spacing w:line="280" w:lineRule="exact"/>
        <w:rPr>
          <w:rFonts w:ascii="Arial" w:hAnsi="Arial" w:cs="Arial"/>
          <w:sz w:val="20"/>
          <w:szCs w:val="20"/>
        </w:rPr>
      </w:pPr>
    </w:p>
    <w:p w:rsidR="005C2852" w:rsidRPr="001B43CC" w:rsidRDefault="002D351B" w:rsidP="00BC2E6E">
      <w:pPr>
        <w:numPr>
          <w:ilvl w:val="2"/>
          <w:numId w:val="9"/>
        </w:numPr>
        <w:tabs>
          <w:tab w:val="left" w:pos="540"/>
        </w:tabs>
        <w:ind w:left="887" w:hanging="887"/>
        <w:rPr>
          <w:rFonts w:ascii="Arial" w:eastAsia="Arial" w:hAnsi="Arial" w:cs="Arial"/>
          <w:sz w:val="20"/>
          <w:szCs w:val="20"/>
        </w:rPr>
      </w:pPr>
      <w:r w:rsidRPr="001B43CC">
        <w:rPr>
          <w:rFonts w:ascii="Arial" w:eastAsia="Arial" w:hAnsi="Arial" w:cs="Arial"/>
          <w:sz w:val="20"/>
          <w:szCs w:val="20"/>
        </w:rPr>
        <w:t>All clothing shall be neat, clean</w:t>
      </w:r>
      <w:r w:rsidR="00FA02D1" w:rsidRPr="001B43CC">
        <w:rPr>
          <w:rFonts w:ascii="Arial" w:eastAsia="Arial" w:hAnsi="Arial" w:cs="Arial"/>
          <w:sz w:val="20"/>
          <w:szCs w:val="20"/>
        </w:rPr>
        <w:t>,</w:t>
      </w:r>
      <w:r w:rsidRPr="001B43CC">
        <w:rPr>
          <w:rFonts w:ascii="Arial" w:eastAsia="Arial" w:hAnsi="Arial" w:cs="Arial"/>
          <w:sz w:val="20"/>
          <w:szCs w:val="20"/>
        </w:rPr>
        <w:t xml:space="preserve"> and in good repair and appearance.</w:t>
      </w:r>
    </w:p>
    <w:p w:rsidR="005C2852" w:rsidRPr="001B43CC" w:rsidRDefault="002D351B" w:rsidP="00BC2E6E">
      <w:pPr>
        <w:numPr>
          <w:ilvl w:val="2"/>
          <w:numId w:val="9"/>
        </w:numPr>
        <w:tabs>
          <w:tab w:val="left" w:pos="540"/>
        </w:tabs>
        <w:spacing w:before="38"/>
        <w:ind w:left="883" w:hanging="887"/>
        <w:rPr>
          <w:rFonts w:ascii="Arial" w:eastAsia="Arial" w:hAnsi="Arial" w:cs="Arial"/>
          <w:sz w:val="20"/>
          <w:szCs w:val="20"/>
        </w:rPr>
      </w:pPr>
      <w:r w:rsidRPr="001B43CC">
        <w:rPr>
          <w:rFonts w:ascii="Arial" w:eastAsia="Arial" w:hAnsi="Arial" w:cs="Arial"/>
          <w:sz w:val="20"/>
          <w:szCs w:val="20"/>
        </w:rPr>
        <w:t>Articles of clothing are prohibited which</w:t>
      </w:r>
      <w:r w:rsidR="00FA02D1" w:rsidRPr="001B43CC">
        <w:rPr>
          <w:rFonts w:ascii="Arial" w:eastAsia="Arial" w:hAnsi="Arial" w:cs="Arial"/>
          <w:sz w:val="20"/>
          <w:szCs w:val="20"/>
        </w:rPr>
        <w:t>:</w:t>
      </w:r>
    </w:p>
    <w:p w:rsidR="005C2852" w:rsidRPr="001B43CC" w:rsidRDefault="002D351B" w:rsidP="00BC2E6E">
      <w:pPr>
        <w:numPr>
          <w:ilvl w:val="3"/>
          <w:numId w:val="9"/>
        </w:numPr>
        <w:tabs>
          <w:tab w:val="left" w:pos="540"/>
          <w:tab w:val="left" w:pos="1080"/>
        </w:tabs>
        <w:spacing w:before="10"/>
        <w:ind w:left="1606" w:hanging="887"/>
        <w:rPr>
          <w:rFonts w:ascii="Arial" w:eastAsia="Arial" w:hAnsi="Arial" w:cs="Arial"/>
          <w:sz w:val="20"/>
          <w:szCs w:val="20"/>
        </w:rPr>
      </w:pPr>
      <w:r w:rsidRPr="001B43CC">
        <w:rPr>
          <w:rFonts w:ascii="Arial" w:eastAsia="Arial" w:hAnsi="Arial" w:cs="Arial"/>
          <w:sz w:val="20"/>
          <w:szCs w:val="20"/>
        </w:rPr>
        <w:t>display gang symbols or profanity</w:t>
      </w:r>
    </w:p>
    <w:p w:rsidR="005C2852" w:rsidRPr="001B43CC" w:rsidRDefault="002D351B" w:rsidP="00BC2E6E">
      <w:pPr>
        <w:numPr>
          <w:ilvl w:val="3"/>
          <w:numId w:val="9"/>
        </w:numPr>
        <w:tabs>
          <w:tab w:val="left" w:pos="540"/>
          <w:tab w:val="left" w:pos="1080"/>
        </w:tabs>
        <w:spacing w:before="3"/>
        <w:ind w:left="1611" w:hanging="887"/>
        <w:rPr>
          <w:rFonts w:ascii="Arial" w:eastAsia="Arial" w:hAnsi="Arial" w:cs="Arial"/>
          <w:sz w:val="20"/>
          <w:szCs w:val="20"/>
        </w:rPr>
      </w:pPr>
      <w:r w:rsidRPr="001B43CC">
        <w:rPr>
          <w:rFonts w:ascii="Arial" w:eastAsia="Arial" w:hAnsi="Arial" w:cs="Arial"/>
          <w:sz w:val="20"/>
          <w:szCs w:val="20"/>
        </w:rPr>
        <w:t>display products/slogans promoting alcohol, drugs, violence or sex</w:t>
      </w:r>
    </w:p>
    <w:p w:rsidR="005C2852" w:rsidRPr="001B43CC" w:rsidRDefault="002D351B" w:rsidP="00BC2E6E">
      <w:pPr>
        <w:numPr>
          <w:ilvl w:val="3"/>
          <w:numId w:val="9"/>
        </w:numPr>
        <w:tabs>
          <w:tab w:val="left" w:pos="540"/>
          <w:tab w:val="left" w:pos="1080"/>
        </w:tabs>
        <w:spacing w:before="7" w:line="256" w:lineRule="auto"/>
        <w:ind w:left="1606" w:right="1043" w:hanging="887"/>
        <w:rPr>
          <w:rFonts w:ascii="Arial" w:eastAsia="Arial" w:hAnsi="Arial" w:cs="Arial"/>
          <w:sz w:val="20"/>
          <w:szCs w:val="20"/>
        </w:rPr>
      </w:pPr>
      <w:r w:rsidRPr="001B43CC">
        <w:rPr>
          <w:rFonts w:ascii="Arial" w:eastAsia="Arial" w:hAnsi="Arial" w:cs="Arial"/>
          <w:sz w:val="20"/>
          <w:szCs w:val="20"/>
        </w:rPr>
        <w:t>expose bare midriffs or bare backs (</w:t>
      </w:r>
      <w:r w:rsidR="00A32105" w:rsidRPr="001B43CC">
        <w:rPr>
          <w:rFonts w:ascii="Arial" w:eastAsia="Arial" w:hAnsi="Arial" w:cs="Arial"/>
          <w:sz w:val="20"/>
          <w:szCs w:val="20"/>
        </w:rPr>
        <w:t>including</w:t>
      </w:r>
      <w:r w:rsidRPr="001B43CC">
        <w:rPr>
          <w:rFonts w:ascii="Arial" w:eastAsia="Arial" w:hAnsi="Arial" w:cs="Arial"/>
          <w:sz w:val="20"/>
          <w:szCs w:val="20"/>
        </w:rPr>
        <w:t xml:space="preserve"> when arms are outstr</w:t>
      </w:r>
      <w:r w:rsidR="0069338F" w:rsidRPr="001B43CC">
        <w:rPr>
          <w:rFonts w:ascii="Arial" w:eastAsia="Arial" w:hAnsi="Arial" w:cs="Arial"/>
          <w:sz w:val="20"/>
          <w:szCs w:val="20"/>
        </w:rPr>
        <w:t>etc</w:t>
      </w:r>
      <w:r w:rsidRPr="001B43CC">
        <w:rPr>
          <w:rFonts w:ascii="Arial" w:eastAsia="Arial" w:hAnsi="Arial" w:cs="Arial"/>
          <w:sz w:val="20"/>
          <w:szCs w:val="20"/>
        </w:rPr>
        <w:t>hed to the side at shoulder height)</w:t>
      </w:r>
    </w:p>
    <w:p w:rsidR="005C2852" w:rsidRPr="001B43CC" w:rsidRDefault="002D351B" w:rsidP="00BC2E6E">
      <w:pPr>
        <w:numPr>
          <w:ilvl w:val="3"/>
          <w:numId w:val="9"/>
        </w:numPr>
        <w:tabs>
          <w:tab w:val="left" w:pos="540"/>
          <w:tab w:val="left" w:pos="1080"/>
        </w:tabs>
        <w:spacing w:line="237" w:lineRule="exact"/>
        <w:ind w:left="1611" w:hanging="887"/>
        <w:rPr>
          <w:rFonts w:ascii="Arial" w:eastAsia="Arial" w:hAnsi="Arial" w:cs="Arial"/>
          <w:sz w:val="20"/>
          <w:szCs w:val="20"/>
        </w:rPr>
      </w:pPr>
      <w:r w:rsidRPr="001B43CC">
        <w:rPr>
          <w:rFonts w:ascii="Arial" w:eastAsia="Arial" w:hAnsi="Arial" w:cs="Arial"/>
          <w:sz w:val="20"/>
          <w:szCs w:val="20"/>
        </w:rPr>
        <w:t>expose bare chests</w:t>
      </w:r>
    </w:p>
    <w:p w:rsidR="005C2852" w:rsidRPr="001B43CC" w:rsidRDefault="002D351B" w:rsidP="00BC2E6E">
      <w:pPr>
        <w:numPr>
          <w:ilvl w:val="3"/>
          <w:numId w:val="9"/>
        </w:numPr>
        <w:tabs>
          <w:tab w:val="left" w:pos="540"/>
          <w:tab w:val="left" w:pos="1080"/>
        </w:tabs>
        <w:spacing w:before="12"/>
        <w:ind w:left="1611" w:hanging="887"/>
        <w:rPr>
          <w:rFonts w:ascii="Arial" w:eastAsia="Arial" w:hAnsi="Arial" w:cs="Arial"/>
          <w:sz w:val="20"/>
          <w:szCs w:val="20"/>
        </w:rPr>
      </w:pPr>
      <w:r w:rsidRPr="001B43CC">
        <w:rPr>
          <w:rFonts w:ascii="Arial" w:eastAsia="Arial" w:hAnsi="Arial" w:cs="Arial"/>
          <w:sz w:val="20"/>
          <w:szCs w:val="20"/>
        </w:rPr>
        <w:t xml:space="preserve">are </w:t>
      </w:r>
      <w:r w:rsidR="00D95E20" w:rsidRPr="001B43CC">
        <w:rPr>
          <w:rFonts w:ascii="Arial" w:eastAsia="Arial" w:hAnsi="Arial" w:cs="Arial"/>
          <w:sz w:val="20"/>
          <w:szCs w:val="20"/>
        </w:rPr>
        <w:t>transparent</w:t>
      </w:r>
      <w:r w:rsidRPr="001B43CC">
        <w:rPr>
          <w:rFonts w:ascii="Arial" w:eastAsia="Arial" w:hAnsi="Arial" w:cs="Arial"/>
          <w:sz w:val="20"/>
          <w:szCs w:val="20"/>
        </w:rPr>
        <w:t xml:space="preserve"> (see-through)</w:t>
      </w:r>
    </w:p>
    <w:p w:rsidR="005C2852" w:rsidRPr="001B43CC" w:rsidRDefault="002D351B" w:rsidP="00BC2E6E">
      <w:pPr>
        <w:numPr>
          <w:ilvl w:val="2"/>
          <w:numId w:val="9"/>
        </w:numPr>
        <w:tabs>
          <w:tab w:val="left" w:pos="540"/>
        </w:tabs>
        <w:spacing w:before="30" w:line="260" w:lineRule="auto"/>
        <w:ind w:left="887" w:right="474" w:hanging="887"/>
        <w:rPr>
          <w:rFonts w:ascii="Arial" w:eastAsia="Arial" w:hAnsi="Arial" w:cs="Arial"/>
          <w:sz w:val="20"/>
          <w:szCs w:val="20"/>
        </w:rPr>
      </w:pPr>
      <w:r w:rsidRPr="001B43CC">
        <w:rPr>
          <w:rFonts w:ascii="Arial" w:eastAsia="Arial" w:hAnsi="Arial" w:cs="Arial"/>
          <w:sz w:val="20"/>
          <w:szCs w:val="20"/>
        </w:rPr>
        <w:t>Spaghetti straps, halter tops and tube tops are prohibited. Tank tops with straps wider than one inch are permitted</w:t>
      </w:r>
    </w:p>
    <w:p w:rsidR="005C2852" w:rsidRPr="001B43CC" w:rsidRDefault="002D351B" w:rsidP="00BC2E6E">
      <w:pPr>
        <w:numPr>
          <w:ilvl w:val="2"/>
          <w:numId w:val="9"/>
        </w:numPr>
        <w:tabs>
          <w:tab w:val="left" w:pos="540"/>
        </w:tabs>
        <w:spacing w:before="24"/>
        <w:ind w:left="897" w:hanging="887"/>
        <w:rPr>
          <w:rFonts w:ascii="Arial" w:eastAsia="Arial" w:hAnsi="Arial" w:cs="Arial"/>
          <w:sz w:val="20"/>
          <w:szCs w:val="20"/>
        </w:rPr>
      </w:pPr>
      <w:r w:rsidRPr="001B43CC">
        <w:rPr>
          <w:rFonts w:ascii="Arial" w:eastAsia="Arial" w:hAnsi="Arial" w:cs="Arial"/>
          <w:sz w:val="20"/>
          <w:szCs w:val="20"/>
        </w:rPr>
        <w:t>No sagging pants</w:t>
      </w:r>
    </w:p>
    <w:p w:rsidR="005C2852" w:rsidRPr="001B43CC" w:rsidRDefault="002D351B" w:rsidP="00BC2E6E">
      <w:pPr>
        <w:numPr>
          <w:ilvl w:val="2"/>
          <w:numId w:val="9"/>
        </w:numPr>
        <w:tabs>
          <w:tab w:val="left" w:pos="540"/>
        </w:tabs>
        <w:spacing w:before="33"/>
        <w:ind w:left="887" w:hanging="887"/>
        <w:rPr>
          <w:rFonts w:ascii="Arial" w:eastAsia="Arial" w:hAnsi="Arial" w:cs="Arial"/>
          <w:sz w:val="20"/>
          <w:szCs w:val="20"/>
        </w:rPr>
      </w:pPr>
      <w:r w:rsidRPr="001B43CC">
        <w:rPr>
          <w:rFonts w:ascii="Arial" w:eastAsia="Arial" w:hAnsi="Arial" w:cs="Arial"/>
          <w:sz w:val="20"/>
          <w:szCs w:val="20"/>
        </w:rPr>
        <w:t>Shorts, skirts and dress length must be no higher than mid</w:t>
      </w:r>
      <w:r w:rsidR="005A68F6" w:rsidRPr="001B43CC">
        <w:rPr>
          <w:rFonts w:ascii="Arial" w:eastAsia="Arial" w:hAnsi="Arial" w:cs="Arial"/>
          <w:sz w:val="20"/>
          <w:szCs w:val="20"/>
        </w:rPr>
        <w:t>-</w:t>
      </w:r>
      <w:r w:rsidRPr="001B43CC">
        <w:rPr>
          <w:rFonts w:ascii="Arial" w:eastAsia="Arial" w:hAnsi="Arial" w:cs="Arial"/>
          <w:sz w:val="20"/>
          <w:szCs w:val="20"/>
        </w:rPr>
        <w:t>thigh</w:t>
      </w:r>
    </w:p>
    <w:p w:rsidR="005C2852" w:rsidRPr="001B43CC" w:rsidRDefault="002D351B" w:rsidP="00BC2E6E">
      <w:pPr>
        <w:numPr>
          <w:ilvl w:val="2"/>
          <w:numId w:val="9"/>
        </w:numPr>
        <w:tabs>
          <w:tab w:val="left" w:pos="540"/>
        </w:tabs>
        <w:spacing w:before="33"/>
        <w:ind w:left="897" w:hanging="887"/>
        <w:rPr>
          <w:rFonts w:ascii="Arial" w:eastAsia="Arial" w:hAnsi="Arial" w:cs="Arial"/>
          <w:sz w:val="20"/>
          <w:szCs w:val="20"/>
        </w:rPr>
      </w:pPr>
      <w:r w:rsidRPr="001B43CC">
        <w:rPr>
          <w:rFonts w:ascii="Arial" w:eastAsia="Arial" w:hAnsi="Arial" w:cs="Arial"/>
          <w:sz w:val="20"/>
          <w:szCs w:val="20"/>
        </w:rPr>
        <w:t>Closed toed shoes/boots with heel strap or enclosed heel are required. Flip-flops are not acceptable.</w:t>
      </w:r>
    </w:p>
    <w:p w:rsidR="005C2852" w:rsidRPr="001B43CC" w:rsidRDefault="002D351B" w:rsidP="00BC2E6E">
      <w:pPr>
        <w:numPr>
          <w:ilvl w:val="2"/>
          <w:numId w:val="9"/>
        </w:numPr>
        <w:tabs>
          <w:tab w:val="left" w:pos="540"/>
        </w:tabs>
        <w:spacing w:before="38"/>
        <w:ind w:left="902" w:hanging="887"/>
        <w:rPr>
          <w:rFonts w:ascii="Arial" w:eastAsia="Arial" w:hAnsi="Arial" w:cs="Arial"/>
          <w:sz w:val="20"/>
          <w:szCs w:val="20"/>
        </w:rPr>
      </w:pPr>
      <w:r w:rsidRPr="001B43CC">
        <w:rPr>
          <w:rFonts w:ascii="Arial" w:eastAsia="Arial" w:hAnsi="Arial" w:cs="Arial"/>
          <w:sz w:val="20"/>
          <w:szCs w:val="20"/>
        </w:rPr>
        <w:t>Non-compliance with this dress code will result in the violator being required to leave the event.</w:t>
      </w:r>
    </w:p>
    <w:p w:rsidR="00D95E20" w:rsidRPr="001B43CC" w:rsidRDefault="00D95E20" w:rsidP="00D95E20">
      <w:pPr>
        <w:tabs>
          <w:tab w:val="left" w:pos="540"/>
        </w:tabs>
        <w:spacing w:before="19"/>
        <w:ind w:left="902" w:hanging="887"/>
        <w:rPr>
          <w:rFonts w:ascii="Arial" w:eastAsia="Arial" w:hAnsi="Arial" w:cs="Arial"/>
          <w:sz w:val="20"/>
          <w:szCs w:val="20"/>
        </w:rPr>
      </w:pPr>
    </w:p>
    <w:p w:rsidR="005C2852" w:rsidRPr="001B43CC" w:rsidRDefault="002D351B" w:rsidP="00D95E20">
      <w:pPr>
        <w:tabs>
          <w:tab w:val="left" w:pos="540"/>
        </w:tabs>
        <w:spacing w:before="19"/>
        <w:ind w:left="902" w:hanging="887"/>
        <w:rPr>
          <w:rFonts w:ascii="Arial" w:eastAsia="Arial" w:hAnsi="Arial" w:cs="Arial"/>
          <w:sz w:val="20"/>
          <w:szCs w:val="20"/>
        </w:rPr>
      </w:pPr>
      <w:r w:rsidRPr="001B43CC">
        <w:rPr>
          <w:rFonts w:ascii="Arial" w:eastAsia="Arial" w:hAnsi="Arial" w:cs="Arial"/>
          <w:sz w:val="20"/>
          <w:szCs w:val="20"/>
        </w:rPr>
        <w:t>Project/club dress codes may be more restrictive than the above, but not less.</w:t>
      </w:r>
    </w:p>
    <w:p w:rsidR="005C2852" w:rsidRPr="001B43CC" w:rsidRDefault="002D351B" w:rsidP="00D95E20">
      <w:pPr>
        <w:tabs>
          <w:tab w:val="left" w:pos="540"/>
        </w:tabs>
        <w:spacing w:before="19"/>
        <w:ind w:left="907" w:hanging="887"/>
        <w:rPr>
          <w:rFonts w:ascii="Arial" w:eastAsia="Arial" w:hAnsi="Arial" w:cs="Arial"/>
          <w:sz w:val="20"/>
          <w:szCs w:val="20"/>
        </w:rPr>
      </w:pPr>
      <w:r w:rsidRPr="001B43CC">
        <w:rPr>
          <w:rFonts w:ascii="Arial" w:eastAsia="Arial" w:hAnsi="Arial" w:cs="Arial"/>
          <w:sz w:val="20"/>
          <w:szCs w:val="20"/>
        </w:rPr>
        <w:t>It is hoped that parents will help set a good example for our youth by following the dress code as well.</w:t>
      </w:r>
    </w:p>
    <w:p w:rsidR="005C2852" w:rsidRPr="001B43CC" w:rsidRDefault="005C2852">
      <w:pPr>
        <w:spacing w:line="200" w:lineRule="exact"/>
        <w:rPr>
          <w:rFonts w:ascii="Arial" w:hAnsi="Arial" w:cs="Arial"/>
          <w:sz w:val="20"/>
          <w:szCs w:val="20"/>
        </w:rPr>
      </w:pPr>
    </w:p>
    <w:p w:rsidR="00E3184A" w:rsidRPr="001B43CC" w:rsidRDefault="00E3184A" w:rsidP="00E3184A">
      <w:pPr>
        <w:pStyle w:val="Heading8"/>
        <w:tabs>
          <w:tab w:val="left" w:pos="7817"/>
        </w:tabs>
        <w:ind w:left="0" w:right="280"/>
        <w:jc w:val="center"/>
        <w:rPr>
          <w:rFonts w:cs="Arial"/>
        </w:rPr>
      </w:pPr>
      <w:r w:rsidRPr="001B43CC">
        <w:rPr>
          <w:rFonts w:cs="Arial"/>
          <w:noProof/>
        </w:rPr>
        <mc:AlternateContent>
          <mc:Choice Requires="wps">
            <w:drawing>
              <wp:anchor distT="0" distB="0" distL="114300" distR="114300" simplePos="0" relativeHeight="251709952" behindDoc="0" locked="0" layoutInCell="1" allowOverlap="1" wp14:anchorId="3AEC83DF" wp14:editId="1E8BDA94">
                <wp:simplePos x="0" y="0"/>
                <wp:positionH relativeFrom="column">
                  <wp:posOffset>16510</wp:posOffset>
                </wp:positionH>
                <wp:positionV relativeFrom="paragraph">
                  <wp:posOffset>88265</wp:posOffset>
                </wp:positionV>
                <wp:extent cx="6892290" cy="0"/>
                <wp:effectExtent l="0" t="0" r="22860" b="19050"/>
                <wp:wrapNone/>
                <wp:docPr id="405" name="Straight Connector 405"/>
                <wp:cNvGraphicFramePr/>
                <a:graphic xmlns:a="http://schemas.openxmlformats.org/drawingml/2006/main">
                  <a:graphicData uri="http://schemas.microsoft.com/office/word/2010/wordprocessingShape">
                    <wps:wsp>
                      <wps:cNvCnPr/>
                      <wps:spPr>
                        <a:xfrm>
                          <a:off x="0" y="0"/>
                          <a:ext cx="689229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0166C88" id="Straight Connector 405"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pt,6.95pt" to="544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" strokecolor="windowText" strokeweight="1pt"/>
            </w:pict>
          </mc:Fallback>
        </mc:AlternateContent>
      </w:r>
    </w:p>
    <w:p w:rsidR="00E3184A" w:rsidRPr="001B43CC" w:rsidRDefault="00AE13E3" w:rsidP="00E3184A">
      <w:pPr>
        <w:pStyle w:val="Heading8"/>
        <w:tabs>
          <w:tab w:val="left" w:pos="7817"/>
        </w:tabs>
        <w:ind w:left="0" w:right="280"/>
        <w:jc w:val="center"/>
        <w:rPr>
          <w:rFonts w:cs="Arial"/>
        </w:rPr>
      </w:pPr>
      <w:r>
        <w:rPr>
          <w:rFonts w:cs="Arial"/>
        </w:rPr>
        <w:t>Risk Managem</w:t>
      </w:r>
      <w:r w:rsidR="00E3184A" w:rsidRPr="001B43CC">
        <w:rPr>
          <w:rFonts w:cs="Arial"/>
        </w:rPr>
        <w:t>ent</w:t>
      </w:r>
    </w:p>
    <w:p w:rsidR="00E3184A" w:rsidRPr="001B43CC" w:rsidRDefault="00E3184A" w:rsidP="00E3184A">
      <w:pPr>
        <w:pStyle w:val="Heading8"/>
        <w:tabs>
          <w:tab w:val="left" w:pos="7817"/>
        </w:tabs>
        <w:ind w:left="0" w:right="280"/>
        <w:jc w:val="center"/>
        <w:rPr>
          <w:rFonts w:cs="Arial"/>
          <w:b w:val="0"/>
          <w:bCs w:val="0"/>
        </w:rPr>
      </w:pPr>
      <w:r w:rsidRPr="001B43CC">
        <w:rPr>
          <w:rFonts w:cs="Arial"/>
          <w:noProof/>
        </w:rPr>
        <mc:AlternateContent>
          <mc:Choice Requires="wps">
            <w:drawing>
              <wp:anchor distT="0" distB="0" distL="114300" distR="114300" simplePos="0" relativeHeight="251710976" behindDoc="0" locked="0" layoutInCell="1" allowOverlap="1" wp14:anchorId="764D2E10" wp14:editId="09ED14E6">
                <wp:simplePos x="0" y="0"/>
                <wp:positionH relativeFrom="column">
                  <wp:posOffset>17145</wp:posOffset>
                </wp:positionH>
                <wp:positionV relativeFrom="paragraph">
                  <wp:posOffset>86995</wp:posOffset>
                </wp:positionV>
                <wp:extent cx="6892290" cy="0"/>
                <wp:effectExtent l="0" t="0" r="22860" b="19050"/>
                <wp:wrapNone/>
                <wp:docPr id="406" name="Straight Connector 406"/>
                <wp:cNvGraphicFramePr/>
                <a:graphic xmlns:a="http://schemas.openxmlformats.org/drawingml/2006/main">
                  <a:graphicData uri="http://schemas.microsoft.com/office/word/2010/wordprocessingShape">
                    <wps:wsp>
                      <wps:cNvCnPr/>
                      <wps:spPr>
                        <a:xfrm>
                          <a:off x="0" y="0"/>
                          <a:ext cx="689229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563E053" id="Straight Connector 406"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6.85pt" to="544.0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" strokecolor="windowText" strokeweight="1pt"/>
            </w:pict>
          </mc:Fallback>
        </mc:AlternateContent>
      </w:r>
    </w:p>
    <w:p w:rsidR="00E3184A" w:rsidRPr="001B43CC" w:rsidRDefault="00E3184A" w:rsidP="00E3184A">
      <w:pPr>
        <w:pStyle w:val="Heading8"/>
        <w:tabs>
          <w:tab w:val="left" w:pos="7817"/>
        </w:tabs>
        <w:ind w:left="0" w:right="280"/>
        <w:jc w:val="center"/>
        <w:rPr>
          <w:rFonts w:cs="Arial"/>
          <w:b w:val="0"/>
          <w:bCs w:val="0"/>
        </w:rPr>
      </w:pPr>
    </w:p>
    <w:p w:rsidR="00E3184A" w:rsidRPr="001B43CC" w:rsidRDefault="002D351B" w:rsidP="00BC2E6E">
      <w:pPr>
        <w:numPr>
          <w:ilvl w:val="2"/>
          <w:numId w:val="9"/>
        </w:numPr>
        <w:tabs>
          <w:tab w:val="left" w:pos="533"/>
        </w:tabs>
        <w:spacing w:before="38"/>
        <w:ind w:left="902" w:hanging="887"/>
        <w:rPr>
          <w:rFonts w:ascii="Arial" w:eastAsia="Arial" w:hAnsi="Arial" w:cs="Arial"/>
          <w:sz w:val="20"/>
          <w:szCs w:val="20"/>
        </w:rPr>
      </w:pPr>
      <w:r w:rsidRPr="001B43CC">
        <w:rPr>
          <w:rFonts w:ascii="Arial" w:eastAsia="Arial" w:hAnsi="Arial" w:cs="Arial"/>
          <w:sz w:val="20"/>
          <w:szCs w:val="20"/>
        </w:rPr>
        <w:t>Medical release forms for all participating 4-H members shall remain on the fairgrounds at all times; they should not be taken home at night.</w:t>
      </w:r>
    </w:p>
    <w:p w:rsidR="00E3184A" w:rsidRPr="001B43CC" w:rsidRDefault="002D351B" w:rsidP="00BC2E6E">
      <w:pPr>
        <w:numPr>
          <w:ilvl w:val="2"/>
          <w:numId w:val="9"/>
        </w:numPr>
        <w:tabs>
          <w:tab w:val="left" w:pos="533"/>
        </w:tabs>
        <w:spacing w:before="38"/>
        <w:ind w:left="902" w:right="460" w:hanging="887"/>
        <w:rPr>
          <w:rFonts w:ascii="Arial" w:eastAsia="Arial" w:hAnsi="Arial" w:cs="Arial"/>
          <w:sz w:val="20"/>
          <w:szCs w:val="20"/>
        </w:rPr>
      </w:pPr>
      <w:r w:rsidRPr="001B43CC">
        <w:rPr>
          <w:rFonts w:ascii="Arial" w:eastAsia="Arial" w:hAnsi="Arial" w:cs="Arial"/>
          <w:sz w:val="20"/>
          <w:szCs w:val="20"/>
        </w:rPr>
        <w:t>4-H members staying overnight with other than a parent/legal guardian should have a medical release form with them at night.</w:t>
      </w:r>
    </w:p>
    <w:p w:rsidR="00E3184A" w:rsidRPr="001B43CC" w:rsidRDefault="002D351B" w:rsidP="00BC2E6E">
      <w:pPr>
        <w:numPr>
          <w:ilvl w:val="2"/>
          <w:numId w:val="9"/>
        </w:numPr>
        <w:tabs>
          <w:tab w:val="left" w:pos="533"/>
        </w:tabs>
        <w:spacing w:before="38"/>
        <w:ind w:left="902" w:right="460" w:hanging="887"/>
        <w:rPr>
          <w:rFonts w:ascii="Arial" w:eastAsia="Arial" w:hAnsi="Arial" w:cs="Arial"/>
          <w:sz w:val="20"/>
          <w:szCs w:val="20"/>
        </w:rPr>
      </w:pPr>
      <w:r w:rsidRPr="001B43CC">
        <w:rPr>
          <w:rFonts w:ascii="Arial" w:eastAsia="Arial" w:hAnsi="Arial" w:cs="Arial"/>
          <w:sz w:val="20"/>
          <w:szCs w:val="20"/>
        </w:rPr>
        <w:t>Projects/clubs should have an emergency procedure plan for illness/injury/disaster</w:t>
      </w:r>
      <w:r w:rsidR="003201D2" w:rsidRPr="001B43CC">
        <w:rPr>
          <w:rFonts w:ascii="Arial" w:eastAsia="Arial" w:hAnsi="Arial" w:cs="Arial"/>
          <w:sz w:val="20"/>
          <w:szCs w:val="20"/>
        </w:rPr>
        <w:t xml:space="preserve"> </w:t>
      </w:r>
      <w:r w:rsidRPr="001B43CC">
        <w:rPr>
          <w:rFonts w:ascii="Arial" w:eastAsia="Arial" w:hAnsi="Arial" w:cs="Arial"/>
          <w:sz w:val="20"/>
          <w:szCs w:val="20"/>
        </w:rPr>
        <w:t xml:space="preserve">that </w:t>
      </w:r>
      <w:r w:rsidR="0069338F" w:rsidRPr="001B43CC">
        <w:rPr>
          <w:rFonts w:ascii="Arial" w:eastAsia="Arial" w:hAnsi="Arial" w:cs="Arial"/>
          <w:sz w:val="20"/>
          <w:szCs w:val="20"/>
        </w:rPr>
        <w:t>include</w:t>
      </w:r>
      <w:r w:rsidRPr="001B43CC">
        <w:rPr>
          <w:rFonts w:ascii="Arial" w:eastAsia="Arial" w:hAnsi="Arial" w:cs="Arial"/>
          <w:sz w:val="20"/>
          <w:szCs w:val="20"/>
        </w:rPr>
        <w:t>s, if applicable, care of animals and avoiding blocking Fairgrounds entry gates where emergency vehicles could enter</w:t>
      </w:r>
      <w:r w:rsidR="00E3184A" w:rsidRPr="001B43CC">
        <w:rPr>
          <w:rFonts w:ascii="Arial" w:eastAsia="Arial" w:hAnsi="Arial" w:cs="Arial"/>
          <w:sz w:val="20"/>
          <w:szCs w:val="20"/>
        </w:rPr>
        <w:t>.</w:t>
      </w:r>
    </w:p>
    <w:p w:rsidR="00E3184A" w:rsidRPr="001B43CC" w:rsidRDefault="002D351B" w:rsidP="00BC2E6E">
      <w:pPr>
        <w:numPr>
          <w:ilvl w:val="2"/>
          <w:numId w:val="9"/>
        </w:numPr>
        <w:tabs>
          <w:tab w:val="left" w:pos="533"/>
        </w:tabs>
        <w:spacing w:before="38"/>
        <w:ind w:left="902" w:right="460" w:hanging="887"/>
        <w:rPr>
          <w:rFonts w:ascii="Arial" w:eastAsia="Arial" w:hAnsi="Arial" w:cs="Arial"/>
          <w:sz w:val="20"/>
          <w:szCs w:val="20"/>
        </w:rPr>
      </w:pPr>
      <w:r w:rsidRPr="001B43CC">
        <w:rPr>
          <w:rFonts w:ascii="Arial" w:eastAsia="Arial" w:hAnsi="Arial" w:cs="Arial"/>
          <w:sz w:val="20"/>
          <w:szCs w:val="20"/>
        </w:rPr>
        <w:t>There must be an on</w:t>
      </w:r>
      <w:r w:rsidR="00E3184A" w:rsidRPr="001B43CC">
        <w:rPr>
          <w:rFonts w:ascii="Arial" w:eastAsia="Arial" w:hAnsi="Arial" w:cs="Arial"/>
          <w:sz w:val="20"/>
          <w:szCs w:val="20"/>
        </w:rPr>
        <w:t>-</w:t>
      </w:r>
      <w:r w:rsidRPr="001B43CC">
        <w:rPr>
          <w:rFonts w:ascii="Arial" w:eastAsia="Arial" w:hAnsi="Arial" w:cs="Arial"/>
          <w:sz w:val="20"/>
          <w:szCs w:val="20"/>
        </w:rPr>
        <w:t>site responsible adult, who will know the location of medical release forms, in charge of a club at all times</w:t>
      </w: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spacing w:before="13" w:line="220" w:lineRule="exact"/>
        <w:rPr>
          <w:rFonts w:ascii="Arial" w:hAnsi="Arial" w:cs="Arial"/>
        </w:rPr>
      </w:pPr>
    </w:p>
    <w:p w:rsidR="00E3184A" w:rsidRPr="001B43CC" w:rsidRDefault="00E3184A">
      <w:pPr>
        <w:spacing w:before="13" w:line="220" w:lineRule="exact"/>
        <w:rPr>
          <w:rFonts w:ascii="Arial" w:hAnsi="Arial" w:cs="Arial"/>
        </w:rPr>
        <w:sectPr w:rsidR="00E3184A" w:rsidRPr="001B43CC" w:rsidSect="00836927">
          <w:pgSz w:w="12240" w:h="15840"/>
          <w:pgMar w:top="800" w:right="200" w:bottom="280" w:left="600" w:header="720" w:footer="720" w:gutter="0"/>
          <w:cols w:space="720"/>
        </w:sectPr>
      </w:pPr>
    </w:p>
    <w:p w:rsidR="00E3184A" w:rsidRPr="001B43CC" w:rsidRDefault="00E3184A" w:rsidP="00E3184A">
      <w:pPr>
        <w:pStyle w:val="Heading8"/>
        <w:ind w:left="0" w:right="370"/>
        <w:jc w:val="center"/>
        <w:rPr>
          <w:rFonts w:cs="Arial"/>
        </w:rPr>
      </w:pPr>
      <w:r w:rsidRPr="001B43CC">
        <w:rPr>
          <w:rFonts w:cs="Arial"/>
          <w:noProof/>
        </w:rPr>
        <w:lastRenderedPageBreak/>
        <mc:AlternateContent>
          <mc:Choice Requires="wps">
            <w:drawing>
              <wp:anchor distT="0" distB="0" distL="114300" distR="114300" simplePos="0" relativeHeight="251712000" behindDoc="0" locked="0" layoutInCell="1" allowOverlap="1" wp14:anchorId="67478369" wp14:editId="3D893467">
                <wp:simplePos x="0" y="0"/>
                <wp:positionH relativeFrom="column">
                  <wp:posOffset>144780</wp:posOffset>
                </wp:positionH>
                <wp:positionV relativeFrom="paragraph">
                  <wp:posOffset>86360</wp:posOffset>
                </wp:positionV>
                <wp:extent cx="6892290" cy="0"/>
                <wp:effectExtent l="0" t="0" r="22860" b="19050"/>
                <wp:wrapNone/>
                <wp:docPr id="407" name="Straight Connector 407"/>
                <wp:cNvGraphicFramePr/>
                <a:graphic xmlns:a="http://schemas.openxmlformats.org/drawingml/2006/main">
                  <a:graphicData uri="http://schemas.microsoft.com/office/word/2010/wordprocessingShape">
                    <wps:wsp>
                      <wps:cNvCnPr/>
                      <wps:spPr>
                        <a:xfrm>
                          <a:off x="0" y="0"/>
                          <a:ext cx="689229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CDC7445" id="Straight Connector 407"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pt,6.8pt" to="554.1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" strokecolor="windowText" strokeweight="1pt"/>
            </w:pict>
          </mc:Fallback>
        </mc:AlternateContent>
      </w:r>
    </w:p>
    <w:p w:rsidR="005C2852" w:rsidRPr="001B43CC" w:rsidRDefault="002D351B" w:rsidP="00E3184A">
      <w:pPr>
        <w:pStyle w:val="Heading8"/>
        <w:ind w:left="0" w:right="370"/>
        <w:jc w:val="center"/>
        <w:rPr>
          <w:rFonts w:cs="Arial"/>
        </w:rPr>
      </w:pPr>
      <w:r w:rsidRPr="001B43CC">
        <w:rPr>
          <w:rFonts w:cs="Arial"/>
        </w:rPr>
        <w:t>General Requirements for King County 4-H Animal Departments</w:t>
      </w:r>
    </w:p>
    <w:p w:rsidR="00E3184A" w:rsidRPr="001B43CC" w:rsidRDefault="00233490" w:rsidP="00E3184A">
      <w:pPr>
        <w:pStyle w:val="Heading8"/>
        <w:ind w:left="0" w:right="370"/>
        <w:jc w:val="center"/>
        <w:rPr>
          <w:rFonts w:cs="Arial"/>
          <w:b w:val="0"/>
          <w:bCs w:val="0"/>
        </w:rPr>
      </w:pPr>
      <w:r w:rsidRPr="001B43CC">
        <w:rPr>
          <w:rFonts w:cs="Arial"/>
          <w:noProof/>
        </w:rPr>
        <mc:AlternateContent>
          <mc:Choice Requires="wps">
            <w:drawing>
              <wp:anchor distT="0" distB="0" distL="114300" distR="114300" simplePos="0" relativeHeight="251713024" behindDoc="0" locked="0" layoutInCell="1" allowOverlap="1" wp14:anchorId="53AC246A" wp14:editId="0DFDDDEA">
                <wp:simplePos x="0" y="0"/>
                <wp:positionH relativeFrom="column">
                  <wp:posOffset>144780</wp:posOffset>
                </wp:positionH>
                <wp:positionV relativeFrom="paragraph">
                  <wp:posOffset>116840</wp:posOffset>
                </wp:positionV>
                <wp:extent cx="6892290" cy="0"/>
                <wp:effectExtent l="0" t="0" r="22860" b="19050"/>
                <wp:wrapNone/>
                <wp:docPr id="408" name="Straight Connector 408"/>
                <wp:cNvGraphicFramePr/>
                <a:graphic xmlns:a="http://schemas.openxmlformats.org/drawingml/2006/main">
                  <a:graphicData uri="http://schemas.microsoft.com/office/word/2010/wordprocessingShape">
                    <wps:wsp>
                      <wps:cNvCnPr/>
                      <wps:spPr>
                        <a:xfrm>
                          <a:off x="0" y="0"/>
                          <a:ext cx="689229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B5E0CF0" id="Straight Connector 408"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pt,9.2pt" to="554.1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" strokecolor="windowText" strokeweight="1pt"/>
            </w:pict>
          </mc:Fallback>
        </mc:AlternateContent>
      </w:r>
    </w:p>
    <w:p w:rsidR="005C2852" w:rsidRPr="001B43CC" w:rsidRDefault="005C2852">
      <w:pPr>
        <w:spacing w:before="13" w:line="220" w:lineRule="exact"/>
        <w:rPr>
          <w:rFonts w:ascii="Arial" w:hAnsi="Arial" w:cs="Arial"/>
        </w:rPr>
      </w:pPr>
    </w:p>
    <w:p w:rsidR="005C2852" w:rsidRPr="001B43CC" w:rsidRDefault="002D351B" w:rsidP="003B68DB">
      <w:pPr>
        <w:numPr>
          <w:ilvl w:val="1"/>
          <w:numId w:val="1"/>
        </w:numPr>
        <w:spacing w:line="265" w:lineRule="auto"/>
        <w:ind w:left="450" w:right="438" w:hanging="360"/>
        <w:rPr>
          <w:rFonts w:ascii="Arial" w:eastAsia="Arial" w:hAnsi="Arial" w:cs="Arial"/>
        </w:rPr>
      </w:pPr>
      <w:r w:rsidRPr="001B43CC">
        <w:rPr>
          <w:rFonts w:ascii="Arial" w:eastAsia="Arial" w:hAnsi="Arial" w:cs="Arial"/>
        </w:rPr>
        <w:t>Animal Project members may qualify for State Fair in Judging, Educational Display and Bowl contests without showing an animal.</w:t>
      </w:r>
    </w:p>
    <w:p w:rsidR="005C2852" w:rsidRPr="001B43CC" w:rsidRDefault="005C2852" w:rsidP="00E3184A">
      <w:pPr>
        <w:spacing w:before="16" w:line="200" w:lineRule="exact"/>
        <w:ind w:left="450" w:hanging="450"/>
        <w:rPr>
          <w:rFonts w:ascii="Arial" w:hAnsi="Arial" w:cs="Arial"/>
        </w:rPr>
      </w:pPr>
    </w:p>
    <w:p w:rsidR="005C2852" w:rsidRPr="001B43CC" w:rsidRDefault="002D351B" w:rsidP="003B68DB">
      <w:pPr>
        <w:numPr>
          <w:ilvl w:val="1"/>
          <w:numId w:val="1"/>
        </w:numPr>
        <w:ind w:left="450" w:hanging="360"/>
        <w:rPr>
          <w:rFonts w:ascii="Arial" w:eastAsia="Arial" w:hAnsi="Arial" w:cs="Arial"/>
        </w:rPr>
      </w:pPr>
      <w:r w:rsidRPr="001B43CC">
        <w:rPr>
          <w:rFonts w:ascii="Arial" w:eastAsia="Arial" w:hAnsi="Arial" w:cs="Arial"/>
        </w:rPr>
        <w:t>Herdsmanship at King County Fair is required.</w:t>
      </w:r>
    </w:p>
    <w:p w:rsidR="003B68DB" w:rsidRPr="001B43CC" w:rsidRDefault="003B68DB" w:rsidP="003B68DB">
      <w:pPr>
        <w:rPr>
          <w:rFonts w:ascii="Arial" w:eastAsia="Arial" w:hAnsi="Arial" w:cs="Arial"/>
        </w:rPr>
      </w:pPr>
    </w:p>
    <w:p w:rsidR="005C2852" w:rsidRPr="001B43CC" w:rsidRDefault="002D351B" w:rsidP="00BC2E6E">
      <w:pPr>
        <w:pStyle w:val="BodyText"/>
        <w:numPr>
          <w:ilvl w:val="0"/>
          <w:numId w:val="8"/>
        </w:numPr>
        <w:tabs>
          <w:tab w:val="left" w:pos="491"/>
        </w:tabs>
        <w:spacing w:before="78" w:line="238" w:lineRule="auto"/>
        <w:ind w:left="477" w:right="1080" w:hanging="387"/>
        <w:rPr>
          <w:rFonts w:cs="Arial"/>
        </w:rPr>
      </w:pPr>
      <w:r w:rsidRPr="001B43CC">
        <w:rPr>
          <w:rFonts w:cs="Arial"/>
        </w:rPr>
        <w:t xml:space="preserve">Fair </w:t>
      </w:r>
      <w:r w:rsidR="003201D2" w:rsidRPr="001B43CC">
        <w:rPr>
          <w:rFonts w:cs="Arial"/>
        </w:rPr>
        <w:t>Management/</w:t>
      </w:r>
      <w:r w:rsidRPr="001B43CC">
        <w:rPr>
          <w:rFonts w:cs="Arial"/>
        </w:rPr>
        <w:t xml:space="preserve">WSU Extension Educator/Superintendents reserve the right to excuse any animal that poses </w:t>
      </w:r>
      <w:r w:rsidR="003B68DB" w:rsidRPr="001B43CC">
        <w:rPr>
          <w:rFonts w:cs="Arial"/>
        </w:rPr>
        <w:t xml:space="preserve">a </w:t>
      </w:r>
      <w:r w:rsidRPr="001B43CC">
        <w:rPr>
          <w:rFonts w:cs="Arial"/>
        </w:rPr>
        <w:t xml:space="preserve">threat to any person/animal. Exhibitor must provide all care and preparation of animals. Violation could result </w:t>
      </w:r>
      <w:r w:rsidR="003B68DB" w:rsidRPr="001B43CC">
        <w:rPr>
          <w:rFonts w:cs="Arial"/>
        </w:rPr>
        <w:t xml:space="preserve">in </w:t>
      </w:r>
      <w:r w:rsidRPr="001B43CC">
        <w:rPr>
          <w:rFonts w:cs="Arial"/>
        </w:rPr>
        <w:t>loss of awards and State Fair participation.</w:t>
      </w:r>
    </w:p>
    <w:p w:rsidR="005C2852" w:rsidRPr="001B43CC" w:rsidRDefault="005C2852">
      <w:pPr>
        <w:spacing w:before="12" w:line="200" w:lineRule="exact"/>
        <w:rPr>
          <w:rFonts w:ascii="Arial" w:hAnsi="Arial" w:cs="Arial"/>
          <w:sz w:val="20"/>
          <w:szCs w:val="20"/>
        </w:rPr>
      </w:pPr>
    </w:p>
    <w:p w:rsidR="005C2852" w:rsidRPr="001B43CC" w:rsidRDefault="002D351B" w:rsidP="00BC2E6E">
      <w:pPr>
        <w:pStyle w:val="BodyText"/>
        <w:numPr>
          <w:ilvl w:val="0"/>
          <w:numId w:val="8"/>
        </w:numPr>
        <w:tabs>
          <w:tab w:val="left" w:pos="477"/>
        </w:tabs>
        <w:ind w:left="487" w:right="682"/>
        <w:rPr>
          <w:rFonts w:cs="Arial"/>
        </w:rPr>
      </w:pPr>
      <w:r w:rsidRPr="001B43CC">
        <w:rPr>
          <w:rFonts w:cs="Arial"/>
        </w:rPr>
        <w:t>With prior approval of Superintendent and WSU Extension Educator, an animal may be removed by exhibitor due to illness/extremes of weather.</w:t>
      </w:r>
    </w:p>
    <w:p w:rsidR="005C2852" w:rsidRPr="001B43CC" w:rsidRDefault="005C2852">
      <w:pPr>
        <w:spacing w:before="12" w:line="200" w:lineRule="exact"/>
        <w:rPr>
          <w:rFonts w:ascii="Arial" w:hAnsi="Arial" w:cs="Arial"/>
          <w:sz w:val="20"/>
          <w:szCs w:val="20"/>
        </w:rPr>
      </w:pPr>
    </w:p>
    <w:p w:rsidR="005C2852" w:rsidRPr="001B43CC" w:rsidRDefault="002D351B" w:rsidP="00BC2E6E">
      <w:pPr>
        <w:pStyle w:val="BodyText"/>
        <w:numPr>
          <w:ilvl w:val="0"/>
          <w:numId w:val="8"/>
        </w:numPr>
        <w:tabs>
          <w:tab w:val="left" w:pos="477"/>
        </w:tabs>
        <w:spacing w:line="250" w:lineRule="exact"/>
        <w:ind w:left="487" w:right="268" w:hanging="355"/>
        <w:rPr>
          <w:rFonts w:cs="Arial"/>
        </w:rPr>
      </w:pPr>
      <w:r w:rsidRPr="001B43CC">
        <w:rPr>
          <w:rFonts w:cs="Arial"/>
        </w:rPr>
        <w:t>Any animal entered in the Fair may be selected for use in a judging contest. (Judges will work with the exhibitor to reduce hardship, but no exhibitor may withhold an animal from a contest without</w:t>
      </w:r>
      <w:r w:rsidR="00A260FF">
        <w:rPr>
          <w:rFonts w:cs="Arial"/>
        </w:rPr>
        <w:t xml:space="preserve"> forfeiting of ribbons</w:t>
      </w:r>
      <w:r w:rsidRPr="001B43CC">
        <w:rPr>
          <w:rFonts w:cs="Arial"/>
        </w:rPr>
        <w:t>.)</w:t>
      </w:r>
    </w:p>
    <w:p w:rsidR="005C2852" w:rsidRPr="001B43CC" w:rsidRDefault="005C2852">
      <w:pPr>
        <w:spacing w:before="13" w:line="200" w:lineRule="exact"/>
        <w:rPr>
          <w:rFonts w:ascii="Arial" w:hAnsi="Arial" w:cs="Arial"/>
          <w:sz w:val="20"/>
          <w:szCs w:val="20"/>
        </w:rPr>
      </w:pPr>
    </w:p>
    <w:p w:rsidR="005C2852" w:rsidRPr="001B43CC" w:rsidRDefault="002D351B" w:rsidP="00BC2E6E">
      <w:pPr>
        <w:pStyle w:val="BodyText"/>
        <w:numPr>
          <w:ilvl w:val="0"/>
          <w:numId w:val="8"/>
        </w:numPr>
        <w:tabs>
          <w:tab w:val="left" w:pos="482"/>
        </w:tabs>
        <w:ind w:left="482" w:hanging="355"/>
        <w:rPr>
          <w:rFonts w:cs="Arial"/>
        </w:rPr>
      </w:pPr>
      <w:r w:rsidRPr="001B43CC">
        <w:rPr>
          <w:rFonts w:cs="Arial"/>
        </w:rPr>
        <w:t>Stalls and tables are to be cleaned prior to project leaving the Fair.</w:t>
      </w:r>
    </w:p>
    <w:p w:rsidR="005C2852" w:rsidRPr="001B43CC" w:rsidRDefault="005C2852">
      <w:pPr>
        <w:spacing w:before="15" w:line="200" w:lineRule="exact"/>
        <w:rPr>
          <w:rFonts w:ascii="Arial" w:hAnsi="Arial" w:cs="Arial"/>
          <w:sz w:val="20"/>
          <w:szCs w:val="20"/>
        </w:rPr>
      </w:pPr>
    </w:p>
    <w:p w:rsidR="005C2852" w:rsidRPr="001B43CC" w:rsidRDefault="002D351B" w:rsidP="00BC2E6E">
      <w:pPr>
        <w:pStyle w:val="BodyText"/>
        <w:numPr>
          <w:ilvl w:val="0"/>
          <w:numId w:val="8"/>
        </w:numPr>
        <w:tabs>
          <w:tab w:val="left" w:pos="472"/>
        </w:tabs>
        <w:spacing w:line="236" w:lineRule="auto"/>
        <w:ind w:left="477" w:right="469" w:hanging="350"/>
        <w:rPr>
          <w:rFonts w:cs="Arial"/>
        </w:rPr>
      </w:pPr>
      <w:r w:rsidRPr="001B43CC">
        <w:rPr>
          <w:rFonts w:cs="Arial"/>
        </w:rPr>
        <w:t xml:space="preserve">Any animal with infectious or contagious diseases or </w:t>
      </w:r>
      <w:r w:rsidR="003B68DB" w:rsidRPr="001B43CC">
        <w:rPr>
          <w:rFonts w:cs="Arial"/>
        </w:rPr>
        <w:t>E</w:t>
      </w:r>
      <w:r w:rsidRPr="001B43CC">
        <w:rPr>
          <w:rFonts w:cs="Arial"/>
        </w:rPr>
        <w:t xml:space="preserve">ctoparasites will be disqualified.  Exhibitors should be aware that ringworm, warts, pinkeye, </w:t>
      </w:r>
      <w:r w:rsidR="003B68DB" w:rsidRPr="001B43CC">
        <w:rPr>
          <w:rFonts w:cs="Arial"/>
        </w:rPr>
        <w:t>S</w:t>
      </w:r>
      <w:r w:rsidRPr="001B43CC">
        <w:rPr>
          <w:rFonts w:cs="Arial"/>
        </w:rPr>
        <w:t xml:space="preserve">crapie, </w:t>
      </w:r>
      <w:r w:rsidR="003B68DB" w:rsidRPr="001B43CC">
        <w:rPr>
          <w:rFonts w:cs="Arial"/>
        </w:rPr>
        <w:t>S</w:t>
      </w:r>
      <w:r w:rsidRPr="001B43CC">
        <w:rPr>
          <w:rFonts w:cs="Arial"/>
        </w:rPr>
        <w:t xml:space="preserve">trangles, contagious </w:t>
      </w:r>
      <w:r w:rsidR="003B68DB" w:rsidRPr="001B43CC">
        <w:rPr>
          <w:rFonts w:cs="Arial"/>
        </w:rPr>
        <w:t>E</w:t>
      </w:r>
      <w:r w:rsidRPr="001B43CC">
        <w:rPr>
          <w:rFonts w:cs="Arial"/>
        </w:rPr>
        <w:t>cthyma, scabies, lice, mites, ticks and fleas fall into these categories.</w:t>
      </w:r>
    </w:p>
    <w:p w:rsidR="005C2852" w:rsidRPr="001B43CC" w:rsidRDefault="005C2852">
      <w:pPr>
        <w:spacing w:before="19" w:line="200" w:lineRule="exact"/>
        <w:rPr>
          <w:rFonts w:ascii="Arial" w:hAnsi="Arial" w:cs="Arial"/>
          <w:sz w:val="20"/>
          <w:szCs w:val="20"/>
        </w:rPr>
      </w:pPr>
    </w:p>
    <w:p w:rsidR="005C2852" w:rsidRPr="001B43CC" w:rsidRDefault="002D351B" w:rsidP="00BC2E6E">
      <w:pPr>
        <w:pStyle w:val="BodyText"/>
        <w:numPr>
          <w:ilvl w:val="0"/>
          <w:numId w:val="8"/>
        </w:numPr>
        <w:tabs>
          <w:tab w:val="left" w:pos="482"/>
        </w:tabs>
        <w:spacing w:line="250" w:lineRule="exact"/>
        <w:ind w:left="477" w:right="322" w:hanging="355"/>
        <w:rPr>
          <w:rFonts w:cs="Arial"/>
        </w:rPr>
      </w:pPr>
      <w:r w:rsidRPr="001B43CC">
        <w:rPr>
          <w:rFonts w:cs="Arial"/>
        </w:rPr>
        <w:t>Neither the Fair nor 4-H provides on-call veterinarians during the fair.  This responsibility for veterinary care rests with the exhibitor and should be coordinated with the Superintendent.</w:t>
      </w:r>
    </w:p>
    <w:p w:rsidR="005C2852" w:rsidRPr="001B43CC" w:rsidRDefault="005C2852">
      <w:pPr>
        <w:spacing w:before="9" w:line="200" w:lineRule="exact"/>
        <w:rPr>
          <w:rFonts w:ascii="Arial" w:hAnsi="Arial" w:cs="Arial"/>
          <w:sz w:val="20"/>
          <w:szCs w:val="20"/>
        </w:rPr>
      </w:pPr>
    </w:p>
    <w:p w:rsidR="005C2852" w:rsidRPr="001B43CC" w:rsidRDefault="002D351B" w:rsidP="00BC2E6E">
      <w:pPr>
        <w:pStyle w:val="BodyText"/>
        <w:numPr>
          <w:ilvl w:val="0"/>
          <w:numId w:val="8"/>
        </w:numPr>
        <w:tabs>
          <w:tab w:val="left" w:pos="486"/>
        </w:tabs>
        <w:ind w:left="487"/>
        <w:rPr>
          <w:rFonts w:cs="Arial"/>
        </w:rPr>
      </w:pPr>
      <w:r w:rsidRPr="001B43CC">
        <w:rPr>
          <w:rFonts w:cs="Arial"/>
        </w:rPr>
        <w:t>Failure to comply with health regulations or Veterinarians will result in immediate removal of animal and/or forfeiture of priz</w:t>
      </w:r>
      <w:r w:rsidR="003201D2" w:rsidRPr="001B43CC">
        <w:rPr>
          <w:rFonts w:cs="Arial"/>
        </w:rPr>
        <w:t>e</w:t>
      </w:r>
      <w:r w:rsidR="00801217" w:rsidRPr="001B43CC">
        <w:rPr>
          <w:rFonts w:cs="Arial"/>
        </w:rPr>
        <w:t>.</w:t>
      </w:r>
    </w:p>
    <w:p w:rsidR="005C2852" w:rsidRPr="001B43CC" w:rsidRDefault="005C2852">
      <w:pPr>
        <w:spacing w:before="12" w:line="200" w:lineRule="exact"/>
        <w:rPr>
          <w:rFonts w:ascii="Arial" w:hAnsi="Arial" w:cs="Arial"/>
          <w:sz w:val="20"/>
          <w:szCs w:val="20"/>
        </w:rPr>
      </w:pPr>
    </w:p>
    <w:p w:rsidR="005C2852" w:rsidRPr="001B43CC" w:rsidRDefault="002D351B" w:rsidP="00BC2E6E">
      <w:pPr>
        <w:pStyle w:val="BodyText"/>
        <w:numPr>
          <w:ilvl w:val="0"/>
          <w:numId w:val="8"/>
        </w:numPr>
        <w:tabs>
          <w:tab w:val="left" w:pos="482"/>
        </w:tabs>
        <w:ind w:left="482"/>
        <w:rPr>
          <w:rFonts w:cs="Arial"/>
        </w:rPr>
      </w:pPr>
      <w:r w:rsidRPr="001B43CC">
        <w:rPr>
          <w:rFonts w:cs="Arial"/>
        </w:rPr>
        <w:t>No animal from a quarantined area or premise will be permitted to enter the Fair.</w:t>
      </w:r>
    </w:p>
    <w:p w:rsidR="005C2852" w:rsidRPr="001B43CC" w:rsidRDefault="005C2852">
      <w:pPr>
        <w:spacing w:before="12" w:line="200" w:lineRule="exact"/>
        <w:rPr>
          <w:rFonts w:ascii="Arial" w:hAnsi="Arial" w:cs="Arial"/>
          <w:sz w:val="20"/>
          <w:szCs w:val="20"/>
        </w:rPr>
      </w:pPr>
    </w:p>
    <w:p w:rsidR="005C2852" w:rsidRPr="001B43CC" w:rsidRDefault="002D351B" w:rsidP="00BC2E6E">
      <w:pPr>
        <w:pStyle w:val="BodyText"/>
        <w:numPr>
          <w:ilvl w:val="0"/>
          <w:numId w:val="8"/>
        </w:numPr>
        <w:tabs>
          <w:tab w:val="left" w:pos="482"/>
        </w:tabs>
        <w:spacing w:line="235" w:lineRule="auto"/>
        <w:ind w:left="472" w:right="215"/>
        <w:rPr>
          <w:rFonts w:cs="Arial"/>
        </w:rPr>
      </w:pPr>
      <w:r w:rsidRPr="001B43CC">
        <w:rPr>
          <w:rFonts w:cs="Arial"/>
        </w:rPr>
        <w:t xml:space="preserve">Please remember that </w:t>
      </w:r>
      <w:r w:rsidR="0064241A">
        <w:rPr>
          <w:rFonts w:eastAsia="Times New Roman" w:cs="Arial"/>
          <w:sz w:val="23"/>
          <w:szCs w:val="23"/>
        </w:rPr>
        <w:t xml:space="preserve">E. </w:t>
      </w:r>
      <w:r w:rsidR="003B68DB" w:rsidRPr="001B43CC">
        <w:rPr>
          <w:rFonts w:eastAsia="Times New Roman" w:cs="Arial"/>
          <w:sz w:val="23"/>
          <w:szCs w:val="23"/>
        </w:rPr>
        <w:t xml:space="preserve">Coli 0157:H7 Infection </w:t>
      </w:r>
      <w:r w:rsidRPr="001B43CC">
        <w:rPr>
          <w:rFonts w:cs="Arial"/>
        </w:rPr>
        <w:t xml:space="preserve">can be transmitted by contact with animals. </w:t>
      </w:r>
      <w:r w:rsidR="003B68DB" w:rsidRPr="001B43CC">
        <w:rPr>
          <w:rFonts w:cs="Arial"/>
        </w:rPr>
        <w:t xml:space="preserve"> </w:t>
      </w:r>
      <w:r w:rsidRPr="001B43CC">
        <w:rPr>
          <w:rFonts w:cs="Arial"/>
        </w:rPr>
        <w:t xml:space="preserve">Children, seniors and immune impaired persons are particularly susceptible. </w:t>
      </w:r>
      <w:r w:rsidR="003B68DB" w:rsidRPr="001B43CC">
        <w:rPr>
          <w:rFonts w:cs="Arial"/>
        </w:rPr>
        <w:t xml:space="preserve"> </w:t>
      </w:r>
      <w:r w:rsidRPr="001B43CC">
        <w:rPr>
          <w:rFonts w:cs="Arial"/>
        </w:rPr>
        <w:t xml:space="preserve">Hand-washing facilities are available and should be used. </w:t>
      </w:r>
      <w:r w:rsidR="003B68DB" w:rsidRPr="001B43CC">
        <w:rPr>
          <w:rFonts w:cs="Arial"/>
        </w:rPr>
        <w:t xml:space="preserve"> </w:t>
      </w:r>
      <w:r w:rsidRPr="001B43CC">
        <w:rPr>
          <w:rFonts w:cs="Arial"/>
        </w:rPr>
        <w:t>There may be additional requirements in the interest of control of infectious and/or contagious disease</w:t>
      </w:r>
      <w:r w:rsidR="003B68DB" w:rsidRPr="001B43CC">
        <w:rPr>
          <w:rFonts w:cs="Arial"/>
        </w:rPr>
        <w:t>,</w:t>
      </w:r>
      <w:r w:rsidRPr="001B43CC">
        <w:rPr>
          <w:rFonts w:cs="Arial"/>
        </w:rPr>
        <w:t xml:space="preserve"> or in the interest of improving the aesthetic quality of each animal exhibit.  Emergency orders, which change any requirements, shall take precedence over those printed herein.</w:t>
      </w:r>
    </w:p>
    <w:p w:rsidR="005C2852" w:rsidRPr="001B43CC" w:rsidRDefault="005C2852">
      <w:pPr>
        <w:spacing w:before="13" w:line="200" w:lineRule="exact"/>
        <w:rPr>
          <w:rFonts w:ascii="Arial" w:hAnsi="Arial" w:cs="Arial"/>
          <w:sz w:val="20"/>
          <w:szCs w:val="20"/>
        </w:rPr>
      </w:pPr>
    </w:p>
    <w:p w:rsidR="005C2852" w:rsidRPr="001B43CC" w:rsidRDefault="002D351B" w:rsidP="00BC2E6E">
      <w:pPr>
        <w:pStyle w:val="BodyText"/>
        <w:numPr>
          <w:ilvl w:val="0"/>
          <w:numId w:val="8"/>
        </w:numPr>
        <w:tabs>
          <w:tab w:val="left" w:pos="486"/>
        </w:tabs>
        <w:ind w:left="487" w:hanging="364"/>
        <w:rPr>
          <w:rFonts w:cs="Arial"/>
        </w:rPr>
      </w:pPr>
      <w:r w:rsidRPr="001B43CC">
        <w:rPr>
          <w:rFonts w:cs="Arial"/>
        </w:rPr>
        <w:t>It is strongly recommended that cattle be vaccinated in the current show year against respiratory disease.</w:t>
      </w:r>
    </w:p>
    <w:p w:rsidR="005C2852" w:rsidRPr="001B43CC" w:rsidRDefault="005C2852">
      <w:pPr>
        <w:spacing w:before="8" w:line="180" w:lineRule="exact"/>
        <w:rPr>
          <w:rFonts w:ascii="Arial" w:hAnsi="Arial" w:cs="Arial"/>
          <w:sz w:val="18"/>
          <w:szCs w:val="18"/>
        </w:rPr>
      </w:pPr>
    </w:p>
    <w:p w:rsidR="005C2852" w:rsidRPr="001B43CC" w:rsidRDefault="002D351B">
      <w:pPr>
        <w:pStyle w:val="Heading8"/>
        <w:ind w:left="108"/>
        <w:rPr>
          <w:rFonts w:cs="Arial"/>
          <w:b w:val="0"/>
          <w:bCs w:val="0"/>
          <w:u w:val="single"/>
        </w:rPr>
      </w:pPr>
      <w:r w:rsidRPr="001B43CC">
        <w:rPr>
          <w:rFonts w:cs="Arial"/>
          <w:u w:val="single"/>
        </w:rPr>
        <w:t>Animal Health and the Use of Illegal Substances</w:t>
      </w:r>
    </w:p>
    <w:p w:rsidR="005C2852" w:rsidRPr="001B43CC" w:rsidRDefault="005C2852">
      <w:pPr>
        <w:spacing w:before="7" w:line="190" w:lineRule="exact"/>
        <w:rPr>
          <w:rFonts w:ascii="Arial" w:hAnsi="Arial" w:cs="Arial"/>
          <w:sz w:val="19"/>
          <w:szCs w:val="19"/>
        </w:rPr>
      </w:pPr>
    </w:p>
    <w:p w:rsidR="005C2852" w:rsidRPr="001B43CC" w:rsidRDefault="002D351B" w:rsidP="004E6067">
      <w:pPr>
        <w:pStyle w:val="BodyText"/>
        <w:spacing w:line="250" w:lineRule="exact"/>
        <w:ind w:left="113" w:right="516"/>
        <w:rPr>
          <w:rFonts w:cs="Arial"/>
        </w:rPr>
      </w:pPr>
      <w:r w:rsidRPr="001B43CC">
        <w:rPr>
          <w:rFonts w:cs="Arial"/>
        </w:rPr>
        <w:t>The use of illegal drugs and/or the improper use of animal health products or foreign substances will not be tolerated in the Washington State 4-H Youth Development Program, or at the Fair.</w:t>
      </w:r>
    </w:p>
    <w:p w:rsidR="005C2852" w:rsidRPr="001B43CC" w:rsidRDefault="005C2852" w:rsidP="004E6067">
      <w:pPr>
        <w:spacing w:before="4" w:line="220" w:lineRule="exact"/>
        <w:ind w:left="113"/>
        <w:rPr>
          <w:rFonts w:ascii="Arial" w:hAnsi="Arial" w:cs="Arial"/>
        </w:rPr>
      </w:pPr>
    </w:p>
    <w:p w:rsidR="005C2852" w:rsidRPr="001B43CC" w:rsidRDefault="002D351B" w:rsidP="004E6067">
      <w:pPr>
        <w:pStyle w:val="BodyText"/>
        <w:tabs>
          <w:tab w:val="left" w:pos="530"/>
        </w:tabs>
        <w:spacing w:line="244" w:lineRule="exact"/>
        <w:ind w:left="113" w:right="341"/>
        <w:rPr>
          <w:rFonts w:cs="Arial"/>
        </w:rPr>
      </w:pPr>
      <w:r w:rsidRPr="001B43CC">
        <w:rPr>
          <w:rFonts w:cs="Arial"/>
        </w:rPr>
        <w:t>Extension personnel, 4-H volunteers, families, youth, exhibitors, and fair/show officials have a legal and moral obligation not</w:t>
      </w:r>
      <w:r w:rsidR="00AF7566" w:rsidRPr="001B43CC">
        <w:rPr>
          <w:rFonts w:cs="Arial"/>
        </w:rPr>
        <w:t xml:space="preserve"> </w:t>
      </w:r>
      <w:r w:rsidRPr="001B43CC">
        <w:rPr>
          <w:rFonts w:cs="Arial"/>
        </w:rPr>
        <w:t xml:space="preserve">to misuse these products, have the responsibility to tell others not to use these substances, </w:t>
      </w:r>
      <w:r w:rsidR="00AF7566" w:rsidRPr="001B43CC">
        <w:rPr>
          <w:rFonts w:cs="Arial"/>
        </w:rPr>
        <w:t>and</w:t>
      </w:r>
      <w:r w:rsidRPr="001B43CC">
        <w:rPr>
          <w:rFonts w:cs="Arial"/>
        </w:rPr>
        <w:t xml:space="preserve"> to report those</w:t>
      </w:r>
      <w:r w:rsidR="003B68DB" w:rsidRPr="001B43CC">
        <w:rPr>
          <w:rFonts w:cs="Arial"/>
        </w:rPr>
        <w:t xml:space="preserve"> </w:t>
      </w:r>
      <w:r w:rsidRPr="001B43CC">
        <w:rPr>
          <w:rFonts w:cs="Arial"/>
        </w:rPr>
        <w:t xml:space="preserve">who use any illegal substances. </w:t>
      </w:r>
      <w:r w:rsidR="003B68DB" w:rsidRPr="001B43CC">
        <w:rPr>
          <w:rFonts w:cs="Arial"/>
        </w:rPr>
        <w:t xml:space="preserve"> </w:t>
      </w:r>
      <w:r w:rsidRPr="001B43CC">
        <w:rPr>
          <w:rFonts w:cs="Arial"/>
        </w:rPr>
        <w:t>The administration of any drug or medication that could affect an animal's performance resulting in an unfair advantage or the disposition of the animal is not allowed.</w:t>
      </w:r>
    </w:p>
    <w:p w:rsidR="005C2852" w:rsidRPr="001B43CC" w:rsidRDefault="005C2852" w:rsidP="004E6067">
      <w:pPr>
        <w:spacing w:before="9" w:line="190" w:lineRule="exact"/>
        <w:ind w:left="113"/>
        <w:rPr>
          <w:rFonts w:ascii="Arial" w:hAnsi="Arial" w:cs="Arial"/>
          <w:sz w:val="19"/>
          <w:szCs w:val="19"/>
        </w:rPr>
      </w:pPr>
    </w:p>
    <w:p w:rsidR="005C2852" w:rsidRPr="001B43CC" w:rsidRDefault="002D351B" w:rsidP="004E6067">
      <w:pPr>
        <w:pStyle w:val="BodyText"/>
        <w:ind w:left="113"/>
        <w:rPr>
          <w:rFonts w:cs="Arial"/>
        </w:rPr>
      </w:pPr>
      <w:r w:rsidRPr="001B43CC">
        <w:rPr>
          <w:rFonts w:cs="Arial"/>
        </w:rPr>
        <w:t>King County Fair will fully adhere to this policy.</w:t>
      </w:r>
    </w:p>
    <w:p w:rsidR="005C2852" w:rsidRPr="001B43CC" w:rsidRDefault="005C2852" w:rsidP="004E6067">
      <w:pPr>
        <w:ind w:left="113"/>
        <w:rPr>
          <w:rFonts w:ascii="Arial" w:hAnsi="Arial" w:cs="Arial"/>
        </w:rPr>
        <w:sectPr w:rsidR="005C2852" w:rsidRPr="001B43CC" w:rsidSect="00836927">
          <w:pgSz w:w="12240" w:h="15840"/>
          <w:pgMar w:top="800" w:right="200" w:bottom="280" w:left="600" w:header="720" w:footer="720" w:gutter="0"/>
          <w:cols w:space="720"/>
        </w:sectPr>
      </w:pPr>
    </w:p>
    <w:p w:rsidR="005C2852" w:rsidRPr="001B43CC" w:rsidRDefault="005C2852">
      <w:pPr>
        <w:spacing w:before="3" w:line="180" w:lineRule="exact"/>
        <w:rPr>
          <w:rFonts w:ascii="Arial" w:hAnsi="Arial" w:cs="Arial"/>
          <w:sz w:val="18"/>
          <w:szCs w:val="18"/>
        </w:rPr>
      </w:pPr>
    </w:p>
    <w:p w:rsidR="005C2852" w:rsidRPr="001B43CC" w:rsidRDefault="00E35D59">
      <w:pPr>
        <w:spacing w:line="200" w:lineRule="exact"/>
        <w:rPr>
          <w:rFonts w:ascii="Arial" w:hAnsi="Arial" w:cs="Arial"/>
          <w:sz w:val="20"/>
          <w:szCs w:val="20"/>
        </w:rPr>
      </w:pPr>
      <w:r>
        <w:rPr>
          <w:rFonts w:ascii="Arial" w:hAnsi="Arial" w:cs="Arial"/>
          <w:sz w:val="20"/>
          <w:szCs w:val="20"/>
        </w:rPr>
        <w:t xml:space="preserve">Revised </w:t>
      </w:r>
      <w:r w:rsidR="00EF4578">
        <w:rPr>
          <w:rFonts w:ascii="Arial" w:hAnsi="Arial" w:cs="Arial"/>
          <w:sz w:val="20"/>
          <w:szCs w:val="20"/>
        </w:rPr>
        <w:t>4</w:t>
      </w:r>
      <w:r>
        <w:rPr>
          <w:rFonts w:ascii="Arial" w:hAnsi="Arial" w:cs="Arial"/>
          <w:sz w:val="20"/>
          <w:szCs w:val="20"/>
        </w:rPr>
        <w:t>-201</w:t>
      </w:r>
      <w:r w:rsidR="0064348C">
        <w:rPr>
          <w:rFonts w:ascii="Arial" w:hAnsi="Arial" w:cs="Arial"/>
          <w:sz w:val="20"/>
          <w:szCs w:val="20"/>
        </w:rPr>
        <w:t>7</w:t>
      </w:r>
    </w:p>
    <w:tbl>
      <w:tblPr>
        <w:tblW w:w="0" w:type="auto"/>
        <w:tblInd w:w="109" w:type="dxa"/>
        <w:tblLayout w:type="fixed"/>
        <w:tblCellMar>
          <w:left w:w="0" w:type="dxa"/>
          <w:right w:w="0" w:type="dxa"/>
        </w:tblCellMar>
        <w:tblLook w:val="01E0" w:firstRow="1" w:lastRow="1" w:firstColumn="1" w:lastColumn="1" w:noHBand="0" w:noVBand="0"/>
      </w:tblPr>
      <w:tblGrid>
        <w:gridCol w:w="2959"/>
        <w:gridCol w:w="7380"/>
      </w:tblGrid>
      <w:tr w:rsidR="005C2852" w:rsidRPr="001B43CC" w:rsidTr="00FD6F8E">
        <w:trPr>
          <w:trHeight w:hRule="exact" w:val="458"/>
        </w:trPr>
        <w:tc>
          <w:tcPr>
            <w:tcW w:w="2959"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1B43CC">
            <w:pPr>
              <w:pStyle w:val="TableParagraph"/>
              <w:spacing w:line="255" w:lineRule="exact"/>
              <w:ind w:left="169"/>
              <w:rPr>
                <w:rFonts w:ascii="Arial" w:eastAsia="Arial" w:hAnsi="Arial" w:cs="Arial"/>
              </w:rPr>
            </w:pPr>
            <w:r w:rsidRPr="001B43CC">
              <w:rPr>
                <w:rFonts w:ascii="Arial" w:eastAsia="Arial" w:hAnsi="Arial" w:cs="Arial"/>
                <w:b/>
                <w:bCs/>
              </w:rPr>
              <w:t>Superintendent</w:t>
            </w:r>
          </w:p>
        </w:tc>
        <w:tc>
          <w:tcPr>
            <w:tcW w:w="7380" w:type="dxa"/>
            <w:tcBorders>
              <w:top w:val="single" w:sz="4" w:space="0" w:color="000000"/>
              <w:left w:val="single" w:sz="6" w:space="0" w:color="000000"/>
              <w:bottom w:val="single" w:sz="4" w:space="0" w:color="000000"/>
              <w:right w:val="single" w:sz="4" w:space="0" w:color="000000"/>
            </w:tcBorders>
            <w:vAlign w:val="center"/>
          </w:tcPr>
          <w:p w:rsidR="005C2852" w:rsidRPr="001B43CC" w:rsidRDefault="00BB7BAA" w:rsidP="00233084">
            <w:pPr>
              <w:pStyle w:val="TableParagraph"/>
              <w:tabs>
                <w:tab w:val="left" w:pos="2003"/>
              </w:tabs>
              <w:ind w:left="270"/>
              <w:rPr>
                <w:rFonts w:ascii="Arial" w:eastAsia="Arial" w:hAnsi="Arial" w:cs="Arial"/>
              </w:rPr>
            </w:pPr>
            <w:r>
              <w:rPr>
                <w:rFonts w:ascii="Arial" w:eastAsia="Arial" w:hAnsi="Arial" w:cs="Arial"/>
              </w:rPr>
              <w:t xml:space="preserve">Nancy Stewart – </w:t>
            </w:r>
            <w:hyperlink r:id="rId13" w:history="1">
              <w:r w:rsidR="00233084" w:rsidRPr="00EF14CD">
                <w:rPr>
                  <w:rStyle w:val="Hyperlink"/>
                  <w:rFonts w:ascii="Arial" w:eastAsia="Arial" w:hAnsi="Arial" w:cs="Arial"/>
                </w:rPr>
                <w:t>nancygs122047@comcast.net</w:t>
              </w:r>
            </w:hyperlink>
          </w:p>
        </w:tc>
      </w:tr>
      <w:tr w:rsidR="005C2852" w:rsidRPr="001B43CC" w:rsidTr="00FD6F8E">
        <w:trPr>
          <w:trHeight w:hRule="exact" w:val="461"/>
        </w:trPr>
        <w:tc>
          <w:tcPr>
            <w:tcW w:w="2959"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1B43CC">
            <w:pPr>
              <w:pStyle w:val="TableParagraph"/>
              <w:spacing w:line="258" w:lineRule="exact"/>
              <w:ind w:left="169"/>
              <w:rPr>
                <w:rFonts w:ascii="Arial" w:eastAsia="Arial" w:hAnsi="Arial" w:cs="Arial"/>
              </w:rPr>
            </w:pPr>
            <w:r w:rsidRPr="001B43CC">
              <w:rPr>
                <w:rFonts w:ascii="Arial" w:eastAsia="Arial" w:hAnsi="Arial" w:cs="Arial"/>
                <w:b/>
                <w:bCs/>
              </w:rPr>
              <w:t>Ass</w:t>
            </w:r>
            <w:r w:rsidR="00AF7566" w:rsidRPr="001B43CC">
              <w:rPr>
                <w:rFonts w:ascii="Arial" w:eastAsia="Arial" w:hAnsi="Arial" w:cs="Arial"/>
                <w:b/>
                <w:bCs/>
              </w:rPr>
              <w:t>istan</w:t>
            </w:r>
            <w:r w:rsidRPr="001B43CC">
              <w:rPr>
                <w:rFonts w:ascii="Arial" w:eastAsia="Arial" w:hAnsi="Arial" w:cs="Arial"/>
                <w:b/>
                <w:bCs/>
              </w:rPr>
              <w:t>t</w:t>
            </w:r>
            <w:r w:rsidR="001B43CC">
              <w:rPr>
                <w:rFonts w:ascii="Arial" w:eastAsia="Arial" w:hAnsi="Arial" w:cs="Arial"/>
                <w:b/>
                <w:bCs/>
              </w:rPr>
              <w:t xml:space="preserve"> </w:t>
            </w:r>
            <w:r w:rsidRPr="001B43CC">
              <w:rPr>
                <w:rFonts w:ascii="Arial" w:eastAsia="Arial" w:hAnsi="Arial" w:cs="Arial"/>
                <w:b/>
                <w:bCs/>
              </w:rPr>
              <w:t>Sup</w:t>
            </w:r>
            <w:r w:rsidR="00233490" w:rsidRPr="001B43CC">
              <w:rPr>
                <w:rFonts w:ascii="Arial" w:eastAsia="Arial" w:hAnsi="Arial" w:cs="Arial"/>
                <w:b/>
                <w:bCs/>
              </w:rPr>
              <w:t>erin</w:t>
            </w:r>
            <w:r w:rsidRPr="001B43CC">
              <w:rPr>
                <w:rFonts w:ascii="Arial" w:eastAsia="Arial" w:hAnsi="Arial" w:cs="Arial"/>
                <w:b/>
                <w:bCs/>
              </w:rPr>
              <w:t>t</w:t>
            </w:r>
            <w:r w:rsidR="00233490" w:rsidRPr="001B43CC">
              <w:rPr>
                <w:rFonts w:ascii="Arial" w:eastAsia="Arial" w:hAnsi="Arial" w:cs="Arial"/>
                <w:b/>
                <w:bCs/>
              </w:rPr>
              <w:t>endent</w:t>
            </w:r>
          </w:p>
        </w:tc>
        <w:tc>
          <w:tcPr>
            <w:tcW w:w="7380" w:type="dxa"/>
            <w:tcBorders>
              <w:top w:val="single" w:sz="4" w:space="0" w:color="000000"/>
              <w:left w:val="single" w:sz="6" w:space="0" w:color="000000"/>
              <w:bottom w:val="single" w:sz="4" w:space="0" w:color="000000"/>
              <w:right w:val="single" w:sz="4" w:space="0" w:color="000000"/>
            </w:tcBorders>
            <w:vAlign w:val="center"/>
          </w:tcPr>
          <w:p w:rsidR="005C2852" w:rsidRPr="001B43CC" w:rsidRDefault="005C2852" w:rsidP="00233084">
            <w:pPr>
              <w:ind w:left="270"/>
              <w:rPr>
                <w:rFonts w:ascii="Arial" w:hAnsi="Arial" w:cs="Arial"/>
              </w:rPr>
            </w:pPr>
          </w:p>
        </w:tc>
      </w:tr>
      <w:tr w:rsidR="00CB350B" w:rsidRPr="001B43CC" w:rsidTr="00FD6F8E">
        <w:trPr>
          <w:trHeight w:hRule="exact" w:val="591"/>
        </w:trPr>
        <w:tc>
          <w:tcPr>
            <w:tcW w:w="2959" w:type="dxa"/>
            <w:tcBorders>
              <w:top w:val="single" w:sz="4" w:space="0" w:color="000000"/>
              <w:left w:val="single" w:sz="6" w:space="0" w:color="000000"/>
              <w:bottom w:val="single" w:sz="4" w:space="0" w:color="000000"/>
              <w:right w:val="single" w:sz="6" w:space="0" w:color="000000"/>
            </w:tcBorders>
            <w:vAlign w:val="center"/>
          </w:tcPr>
          <w:p w:rsidR="00CB350B" w:rsidRPr="00CB350B" w:rsidRDefault="00CB350B" w:rsidP="00CB350B">
            <w:pPr>
              <w:pStyle w:val="TableParagraph"/>
              <w:spacing w:line="258" w:lineRule="exact"/>
              <w:ind w:left="169"/>
              <w:rPr>
                <w:rFonts w:ascii="Arial" w:eastAsia="Arial" w:hAnsi="Arial" w:cs="Arial"/>
                <w:b/>
                <w:bCs/>
              </w:rPr>
            </w:pPr>
            <w:r w:rsidRPr="001B43CC">
              <w:rPr>
                <w:rFonts w:ascii="Arial" w:eastAsia="Arial" w:hAnsi="Arial" w:cs="Arial"/>
                <w:b/>
                <w:bCs/>
              </w:rPr>
              <w:t>Per State Policy</w:t>
            </w:r>
          </w:p>
          <w:p w:rsidR="00CB350B" w:rsidRPr="00CB350B" w:rsidRDefault="00CB350B" w:rsidP="00CB350B">
            <w:pPr>
              <w:pStyle w:val="TableParagraph"/>
              <w:spacing w:line="258" w:lineRule="exact"/>
              <w:ind w:left="169"/>
              <w:rPr>
                <w:rFonts w:ascii="Arial" w:eastAsia="Arial" w:hAnsi="Arial" w:cs="Arial"/>
                <w:b/>
                <w:bCs/>
              </w:rPr>
            </w:pPr>
            <w:r w:rsidRPr="001B43CC">
              <w:rPr>
                <w:rFonts w:ascii="Arial" w:eastAsia="Arial" w:hAnsi="Arial" w:cs="Arial"/>
                <w:b/>
                <w:bCs/>
              </w:rPr>
              <w:t>EM0758E</w:t>
            </w:r>
          </w:p>
        </w:tc>
        <w:tc>
          <w:tcPr>
            <w:tcW w:w="7380" w:type="dxa"/>
            <w:tcBorders>
              <w:top w:val="single" w:sz="4" w:space="0" w:color="000000"/>
              <w:left w:val="single" w:sz="6" w:space="0" w:color="000000"/>
              <w:bottom w:val="single" w:sz="4" w:space="0" w:color="000000"/>
              <w:right w:val="single" w:sz="4" w:space="0" w:color="000000"/>
            </w:tcBorders>
            <w:vAlign w:val="center"/>
          </w:tcPr>
          <w:p w:rsidR="00CB350B" w:rsidRDefault="00CB350B" w:rsidP="00CB350B">
            <w:pPr>
              <w:ind w:left="270"/>
              <w:rPr>
                <w:rFonts w:ascii="Arial" w:hAnsi="Arial" w:cs="Arial"/>
              </w:rPr>
            </w:pPr>
            <w:r w:rsidRPr="00CB350B">
              <w:rPr>
                <w:rFonts w:ascii="Arial" w:hAnsi="Arial" w:cs="Arial"/>
              </w:rPr>
              <w:t>Animals must have been u</w:t>
            </w:r>
            <w:r>
              <w:rPr>
                <w:rFonts w:ascii="Arial" w:hAnsi="Arial" w:cs="Arial"/>
              </w:rPr>
              <w:t>nder the care of 4-H member for</w:t>
            </w:r>
          </w:p>
          <w:p w:rsidR="00CB350B" w:rsidRPr="00CB350B" w:rsidRDefault="00CB350B" w:rsidP="00712A3D">
            <w:pPr>
              <w:ind w:left="270"/>
              <w:rPr>
                <w:rFonts w:ascii="Arial" w:hAnsi="Arial" w:cs="Arial"/>
              </w:rPr>
            </w:pPr>
            <w:r w:rsidRPr="00CB350B">
              <w:rPr>
                <w:rFonts w:ascii="Arial" w:hAnsi="Arial" w:cs="Arial"/>
              </w:rPr>
              <w:t xml:space="preserve">sixty (60) days prior to April 15, </w:t>
            </w:r>
            <w:r w:rsidR="0064348C">
              <w:rPr>
                <w:rFonts w:ascii="Arial" w:hAnsi="Arial" w:cs="Arial"/>
              </w:rPr>
              <w:t>2017</w:t>
            </w:r>
          </w:p>
        </w:tc>
      </w:tr>
      <w:tr w:rsidR="00CB350B" w:rsidRPr="001B43CC" w:rsidTr="00FD6F8E">
        <w:trPr>
          <w:trHeight w:hRule="exact" w:val="456"/>
        </w:trPr>
        <w:tc>
          <w:tcPr>
            <w:tcW w:w="2959" w:type="dxa"/>
            <w:tcBorders>
              <w:top w:val="single" w:sz="4" w:space="0" w:color="000000"/>
              <w:left w:val="single" w:sz="6" w:space="0" w:color="000000"/>
              <w:bottom w:val="single" w:sz="4" w:space="0" w:color="000000"/>
              <w:right w:val="single" w:sz="6" w:space="0" w:color="000000"/>
            </w:tcBorders>
            <w:vAlign w:val="center"/>
          </w:tcPr>
          <w:p w:rsidR="00CB350B" w:rsidRPr="001B43CC" w:rsidRDefault="00CB350B" w:rsidP="00380760">
            <w:pPr>
              <w:pStyle w:val="TableParagraph"/>
              <w:spacing w:line="250" w:lineRule="exact"/>
              <w:ind w:left="169"/>
              <w:rPr>
                <w:rFonts w:ascii="Arial" w:eastAsia="Arial" w:hAnsi="Arial" w:cs="Arial"/>
              </w:rPr>
            </w:pPr>
            <w:r w:rsidRPr="001B43CC">
              <w:rPr>
                <w:rFonts w:ascii="Arial" w:eastAsia="Arial" w:hAnsi="Arial" w:cs="Arial"/>
                <w:b/>
                <w:bCs/>
              </w:rPr>
              <w:t xml:space="preserve">Entry </w:t>
            </w:r>
            <w:r w:rsidR="00380760">
              <w:rPr>
                <w:rFonts w:ascii="Arial" w:eastAsia="Arial" w:hAnsi="Arial" w:cs="Arial"/>
                <w:b/>
                <w:bCs/>
              </w:rPr>
              <w:t>Open T</w:t>
            </w:r>
            <w:r w:rsidRPr="001B43CC">
              <w:rPr>
                <w:rFonts w:ascii="Arial" w:eastAsia="Arial" w:hAnsi="Arial" w:cs="Arial"/>
                <w:b/>
                <w:bCs/>
              </w:rPr>
              <w:t>o</w:t>
            </w:r>
          </w:p>
        </w:tc>
        <w:tc>
          <w:tcPr>
            <w:tcW w:w="7380" w:type="dxa"/>
            <w:tcBorders>
              <w:top w:val="single" w:sz="4" w:space="0" w:color="000000"/>
              <w:left w:val="single" w:sz="6" w:space="0" w:color="000000"/>
              <w:bottom w:val="single" w:sz="4" w:space="0" w:color="000000"/>
              <w:right w:val="single" w:sz="6" w:space="0" w:color="000000"/>
            </w:tcBorders>
            <w:vAlign w:val="center"/>
          </w:tcPr>
          <w:p w:rsidR="00CB350B" w:rsidRPr="00E35D59" w:rsidRDefault="00CB350B" w:rsidP="00CB350B">
            <w:pPr>
              <w:pStyle w:val="TableParagraph"/>
              <w:spacing w:line="248" w:lineRule="exact"/>
              <w:ind w:left="270"/>
              <w:rPr>
                <w:rFonts w:ascii="Arial" w:eastAsia="Arial" w:hAnsi="Arial" w:cs="Arial"/>
              </w:rPr>
            </w:pPr>
            <w:r w:rsidRPr="00E35D59">
              <w:rPr>
                <w:rFonts w:ascii="Arial" w:eastAsia="Arial" w:hAnsi="Arial" w:cs="Arial"/>
              </w:rPr>
              <w:t>King County 4-H members enrolled in Cat Project</w:t>
            </w:r>
          </w:p>
        </w:tc>
      </w:tr>
      <w:tr w:rsidR="005C2852" w:rsidRPr="001B43CC" w:rsidTr="00FD6F8E">
        <w:trPr>
          <w:trHeight w:hRule="exact" w:val="458"/>
        </w:trPr>
        <w:tc>
          <w:tcPr>
            <w:tcW w:w="2959"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AF7566" w:rsidP="001B43CC">
            <w:pPr>
              <w:pStyle w:val="TableParagraph"/>
              <w:spacing w:line="253" w:lineRule="exact"/>
              <w:ind w:left="169"/>
              <w:rPr>
                <w:rFonts w:ascii="Arial" w:eastAsia="Arial" w:hAnsi="Arial" w:cs="Arial"/>
              </w:rPr>
            </w:pPr>
            <w:r w:rsidRPr="001B43CC">
              <w:rPr>
                <w:rFonts w:ascii="Arial" w:eastAsia="Arial" w:hAnsi="Arial" w:cs="Arial"/>
                <w:b/>
                <w:bCs/>
              </w:rPr>
              <w:t>Herd</w:t>
            </w:r>
            <w:r w:rsidR="002D351B" w:rsidRPr="001B43CC">
              <w:rPr>
                <w:rFonts w:ascii="Arial" w:eastAsia="Arial" w:hAnsi="Arial" w:cs="Arial"/>
                <w:b/>
                <w:bCs/>
              </w:rPr>
              <w:t>smanship</w:t>
            </w:r>
          </w:p>
        </w:tc>
        <w:tc>
          <w:tcPr>
            <w:tcW w:w="7380" w:type="dxa"/>
            <w:tcBorders>
              <w:top w:val="single" w:sz="4" w:space="0" w:color="000000"/>
              <w:left w:val="single" w:sz="6" w:space="0" w:color="000000"/>
              <w:bottom w:val="single" w:sz="4" w:space="0" w:color="000000"/>
              <w:right w:val="single" w:sz="4" w:space="0" w:color="000000"/>
            </w:tcBorders>
            <w:vAlign w:val="center"/>
          </w:tcPr>
          <w:p w:rsidR="005C2852" w:rsidRPr="001B43CC" w:rsidRDefault="002D351B" w:rsidP="00233084">
            <w:pPr>
              <w:pStyle w:val="TableParagraph"/>
              <w:spacing w:line="251" w:lineRule="exact"/>
              <w:ind w:left="270"/>
              <w:rPr>
                <w:rFonts w:ascii="Arial" w:eastAsia="Arial" w:hAnsi="Arial" w:cs="Arial"/>
              </w:rPr>
            </w:pPr>
            <w:r w:rsidRPr="001B43CC">
              <w:rPr>
                <w:rFonts w:ascii="Arial" w:eastAsia="Arial" w:hAnsi="Arial" w:cs="Arial"/>
              </w:rPr>
              <w:t>Must be done to qualify for State Fair</w:t>
            </w:r>
          </w:p>
        </w:tc>
      </w:tr>
      <w:tr w:rsidR="00CB350B" w:rsidRPr="001B43CC" w:rsidTr="00FD6F8E">
        <w:trPr>
          <w:trHeight w:hRule="exact" w:val="458"/>
        </w:trPr>
        <w:tc>
          <w:tcPr>
            <w:tcW w:w="2959" w:type="dxa"/>
            <w:tcBorders>
              <w:top w:val="single" w:sz="4" w:space="0" w:color="000000"/>
              <w:left w:val="single" w:sz="6" w:space="0" w:color="000000"/>
              <w:bottom w:val="single" w:sz="4" w:space="0" w:color="000000"/>
              <w:right w:val="single" w:sz="6" w:space="0" w:color="000000"/>
            </w:tcBorders>
            <w:vAlign w:val="center"/>
          </w:tcPr>
          <w:p w:rsidR="00CB350B" w:rsidRPr="001B43CC" w:rsidRDefault="00CB350B" w:rsidP="00CB350B">
            <w:pPr>
              <w:pStyle w:val="TableParagraph"/>
              <w:spacing w:line="253" w:lineRule="exact"/>
              <w:ind w:left="169"/>
              <w:rPr>
                <w:rFonts w:ascii="Arial" w:eastAsia="Arial" w:hAnsi="Arial" w:cs="Arial"/>
              </w:rPr>
            </w:pPr>
            <w:r w:rsidRPr="001B43CC">
              <w:rPr>
                <w:rFonts w:ascii="Arial" w:eastAsia="Arial" w:hAnsi="Arial" w:cs="Arial"/>
                <w:b/>
                <w:bCs/>
              </w:rPr>
              <w:t>Fitting &amp;Showing</w:t>
            </w:r>
          </w:p>
        </w:tc>
        <w:tc>
          <w:tcPr>
            <w:tcW w:w="7380" w:type="dxa"/>
            <w:tcBorders>
              <w:top w:val="single" w:sz="4" w:space="0" w:color="000000"/>
              <w:left w:val="single" w:sz="6" w:space="0" w:color="000000"/>
              <w:bottom w:val="single" w:sz="4" w:space="0" w:color="000000"/>
              <w:right w:val="single" w:sz="6" w:space="0" w:color="000000"/>
            </w:tcBorders>
            <w:vAlign w:val="center"/>
          </w:tcPr>
          <w:p w:rsidR="00CB350B" w:rsidRPr="00E35D59" w:rsidRDefault="00CB350B" w:rsidP="00CB350B">
            <w:pPr>
              <w:pStyle w:val="TableParagraph"/>
              <w:spacing w:line="251" w:lineRule="exact"/>
              <w:ind w:left="270"/>
              <w:rPr>
                <w:rFonts w:ascii="Arial" w:eastAsia="Arial" w:hAnsi="Arial" w:cs="Arial"/>
              </w:rPr>
            </w:pPr>
            <w:r w:rsidRPr="00E35D59">
              <w:rPr>
                <w:rFonts w:ascii="Arial" w:eastAsia="Arial" w:hAnsi="Arial" w:cs="Arial"/>
              </w:rPr>
              <w:t>Must be done to qualify for State Fair</w:t>
            </w:r>
          </w:p>
        </w:tc>
      </w:tr>
      <w:tr w:rsidR="00CB350B" w:rsidRPr="001B43CC" w:rsidTr="00FD6F8E">
        <w:trPr>
          <w:trHeight w:hRule="exact" w:val="461"/>
        </w:trPr>
        <w:tc>
          <w:tcPr>
            <w:tcW w:w="2959" w:type="dxa"/>
            <w:tcBorders>
              <w:top w:val="single" w:sz="4" w:space="0" w:color="000000"/>
              <w:left w:val="single" w:sz="6" w:space="0" w:color="000000"/>
              <w:bottom w:val="single" w:sz="4" w:space="0" w:color="000000"/>
              <w:right w:val="single" w:sz="6" w:space="0" w:color="000000"/>
            </w:tcBorders>
            <w:vAlign w:val="center"/>
          </w:tcPr>
          <w:p w:rsidR="00CB350B" w:rsidRPr="001B43CC" w:rsidRDefault="00CB350B" w:rsidP="00CB350B">
            <w:pPr>
              <w:pStyle w:val="TableParagraph"/>
              <w:spacing w:line="255" w:lineRule="exact"/>
              <w:ind w:left="169"/>
              <w:rPr>
                <w:rFonts w:ascii="Arial" w:eastAsia="Arial" w:hAnsi="Arial" w:cs="Arial"/>
              </w:rPr>
            </w:pPr>
            <w:r w:rsidRPr="001B43CC">
              <w:rPr>
                <w:rFonts w:ascii="Arial" w:eastAsia="Arial" w:hAnsi="Arial" w:cs="Arial"/>
                <w:b/>
                <w:bCs/>
              </w:rPr>
              <w:t>Entry Form Due</w:t>
            </w:r>
          </w:p>
        </w:tc>
        <w:tc>
          <w:tcPr>
            <w:tcW w:w="7380" w:type="dxa"/>
            <w:tcBorders>
              <w:top w:val="single" w:sz="4" w:space="0" w:color="000000"/>
              <w:left w:val="single" w:sz="6" w:space="0" w:color="000000"/>
              <w:bottom w:val="single" w:sz="4" w:space="0" w:color="000000"/>
              <w:right w:val="single" w:sz="6" w:space="0" w:color="000000"/>
            </w:tcBorders>
            <w:vAlign w:val="center"/>
          </w:tcPr>
          <w:p w:rsidR="00CB350B" w:rsidRPr="00E35D59" w:rsidRDefault="00CB350B" w:rsidP="00712A3D">
            <w:pPr>
              <w:pStyle w:val="TableParagraph"/>
              <w:ind w:left="270"/>
              <w:rPr>
                <w:rFonts w:ascii="Arial" w:eastAsia="Arial" w:hAnsi="Arial" w:cs="Arial"/>
              </w:rPr>
            </w:pPr>
            <w:r w:rsidRPr="00E35D59">
              <w:rPr>
                <w:rFonts w:ascii="Arial" w:eastAsia="Arial" w:hAnsi="Arial" w:cs="Arial"/>
              </w:rPr>
              <w:t xml:space="preserve">To Superintendent by June 1, </w:t>
            </w:r>
            <w:r w:rsidR="0064348C">
              <w:rPr>
                <w:rFonts w:ascii="Arial" w:eastAsia="Arial" w:hAnsi="Arial" w:cs="Arial"/>
              </w:rPr>
              <w:t>2017</w:t>
            </w:r>
            <w:r w:rsidRPr="00E35D59">
              <w:rPr>
                <w:rFonts w:ascii="Arial" w:eastAsia="Arial" w:hAnsi="Arial" w:cs="Arial"/>
              </w:rPr>
              <w:t xml:space="preserve"> - Contact Superintendent  for form</w:t>
            </w:r>
          </w:p>
        </w:tc>
      </w:tr>
      <w:tr w:rsidR="005C2852" w:rsidRPr="001B43CC" w:rsidTr="00FD6F8E">
        <w:trPr>
          <w:trHeight w:hRule="exact" w:val="458"/>
        </w:trPr>
        <w:tc>
          <w:tcPr>
            <w:tcW w:w="2959"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1B43CC">
            <w:pPr>
              <w:pStyle w:val="TableParagraph"/>
              <w:spacing w:line="250" w:lineRule="exact"/>
              <w:ind w:left="169"/>
              <w:rPr>
                <w:rFonts w:ascii="Arial" w:eastAsia="Arial" w:hAnsi="Arial" w:cs="Arial"/>
              </w:rPr>
            </w:pPr>
            <w:r w:rsidRPr="001B43CC">
              <w:rPr>
                <w:rFonts w:ascii="Arial" w:eastAsia="Arial" w:hAnsi="Arial" w:cs="Arial"/>
                <w:b/>
                <w:bCs/>
              </w:rPr>
              <w:t xml:space="preserve">Area Set Up </w:t>
            </w:r>
            <w:r w:rsidR="00AF7566" w:rsidRPr="001B43CC">
              <w:rPr>
                <w:rFonts w:ascii="Arial" w:eastAsia="Arial" w:hAnsi="Arial" w:cs="Arial"/>
                <w:b/>
                <w:bCs/>
              </w:rPr>
              <w:t>T</w:t>
            </w:r>
            <w:r w:rsidRPr="001B43CC">
              <w:rPr>
                <w:rFonts w:ascii="Arial" w:eastAsia="Arial" w:hAnsi="Arial" w:cs="Arial"/>
                <w:b/>
                <w:bCs/>
              </w:rPr>
              <w:t>ime(s)</w:t>
            </w:r>
          </w:p>
        </w:tc>
        <w:tc>
          <w:tcPr>
            <w:tcW w:w="7380" w:type="dxa"/>
            <w:tcBorders>
              <w:top w:val="single" w:sz="4" w:space="0" w:color="000000"/>
              <w:left w:val="single" w:sz="6" w:space="0" w:color="000000"/>
              <w:bottom w:val="single" w:sz="4" w:space="0" w:color="000000"/>
              <w:right w:val="single" w:sz="6" w:space="0" w:color="000000"/>
            </w:tcBorders>
            <w:vAlign w:val="center"/>
          </w:tcPr>
          <w:p w:rsidR="005C2852" w:rsidRPr="00E35D59" w:rsidRDefault="00715C4C" w:rsidP="0064348C">
            <w:pPr>
              <w:pStyle w:val="TableParagraph"/>
              <w:spacing w:line="248" w:lineRule="exact"/>
              <w:ind w:left="270"/>
              <w:rPr>
                <w:rFonts w:ascii="Arial" w:eastAsia="Arial" w:hAnsi="Arial" w:cs="Arial"/>
                <w:highlight w:val="yellow"/>
              </w:rPr>
            </w:pPr>
            <w:r w:rsidRPr="00715C4C">
              <w:rPr>
                <w:rFonts w:ascii="Arial" w:eastAsia="Arial" w:hAnsi="Arial" w:cs="Arial"/>
              </w:rPr>
              <w:t>Satur</w:t>
            </w:r>
            <w:r w:rsidR="002D351B" w:rsidRPr="00715C4C">
              <w:rPr>
                <w:rFonts w:ascii="Arial" w:eastAsia="Arial" w:hAnsi="Arial" w:cs="Arial"/>
              </w:rPr>
              <w:t>day</w:t>
            </w:r>
            <w:r w:rsidR="00E35D59" w:rsidRPr="00715C4C">
              <w:rPr>
                <w:rFonts w:ascii="Arial" w:eastAsia="Arial" w:hAnsi="Arial" w:cs="Arial"/>
              </w:rPr>
              <w:t>,</w:t>
            </w:r>
            <w:r w:rsidR="002D351B" w:rsidRPr="00715C4C">
              <w:rPr>
                <w:rFonts w:ascii="Arial" w:eastAsia="Arial" w:hAnsi="Arial" w:cs="Arial"/>
              </w:rPr>
              <w:t xml:space="preserve"> July </w:t>
            </w:r>
            <w:r w:rsidR="0064348C">
              <w:rPr>
                <w:rFonts w:ascii="Arial" w:eastAsia="Arial" w:hAnsi="Arial" w:cs="Arial"/>
              </w:rPr>
              <w:t>8</w:t>
            </w:r>
            <w:r w:rsidR="00A32105" w:rsidRPr="00715C4C">
              <w:rPr>
                <w:rFonts w:ascii="Arial" w:eastAsia="Arial" w:hAnsi="Arial" w:cs="Arial"/>
              </w:rPr>
              <w:t xml:space="preserve">, </w:t>
            </w:r>
            <w:r w:rsidR="0064348C">
              <w:rPr>
                <w:rFonts w:ascii="Arial" w:eastAsia="Arial" w:hAnsi="Arial" w:cs="Arial"/>
              </w:rPr>
              <w:t>2017</w:t>
            </w:r>
            <w:r w:rsidR="00A32105" w:rsidRPr="00715C4C">
              <w:rPr>
                <w:rFonts w:ascii="Arial" w:eastAsia="Arial" w:hAnsi="Arial" w:cs="Arial"/>
              </w:rPr>
              <w:t xml:space="preserve"> - </w:t>
            </w:r>
            <w:r w:rsidR="002D351B" w:rsidRPr="00715C4C">
              <w:rPr>
                <w:rFonts w:ascii="Arial" w:eastAsia="Arial" w:hAnsi="Arial" w:cs="Arial"/>
              </w:rPr>
              <w:t>9:00</w:t>
            </w:r>
            <w:r w:rsidR="00E30A00" w:rsidRPr="00715C4C">
              <w:rPr>
                <w:rFonts w:ascii="Arial" w:eastAsia="Arial" w:hAnsi="Arial" w:cs="Arial"/>
              </w:rPr>
              <w:t xml:space="preserve"> </w:t>
            </w:r>
            <w:r w:rsidR="002D351B" w:rsidRPr="00715C4C">
              <w:rPr>
                <w:rFonts w:ascii="Arial" w:eastAsia="Arial" w:hAnsi="Arial" w:cs="Arial"/>
              </w:rPr>
              <w:t>am until done</w:t>
            </w:r>
          </w:p>
        </w:tc>
      </w:tr>
      <w:tr w:rsidR="00CB350B" w:rsidRPr="001B43CC" w:rsidTr="00FD6F8E">
        <w:trPr>
          <w:trHeight w:hRule="exact" w:val="461"/>
        </w:trPr>
        <w:tc>
          <w:tcPr>
            <w:tcW w:w="2959" w:type="dxa"/>
            <w:tcBorders>
              <w:top w:val="single" w:sz="4" w:space="0" w:color="000000"/>
              <w:left w:val="single" w:sz="6" w:space="0" w:color="000000"/>
              <w:bottom w:val="single" w:sz="4" w:space="0" w:color="000000"/>
              <w:right w:val="single" w:sz="6" w:space="0" w:color="000000"/>
            </w:tcBorders>
            <w:vAlign w:val="center"/>
          </w:tcPr>
          <w:p w:rsidR="00CB350B" w:rsidRPr="001B43CC" w:rsidRDefault="00CB350B" w:rsidP="00CB350B">
            <w:pPr>
              <w:pStyle w:val="TableParagraph"/>
              <w:spacing w:line="258" w:lineRule="exact"/>
              <w:ind w:left="169"/>
              <w:rPr>
                <w:rFonts w:ascii="Arial" w:eastAsia="Arial" w:hAnsi="Arial" w:cs="Arial"/>
              </w:rPr>
            </w:pPr>
            <w:r w:rsidRPr="001B43CC">
              <w:rPr>
                <w:rFonts w:ascii="Arial" w:eastAsia="Arial" w:hAnsi="Arial" w:cs="Arial"/>
                <w:b/>
                <w:bCs/>
              </w:rPr>
              <w:t>Entries Due</w:t>
            </w:r>
          </w:p>
        </w:tc>
        <w:tc>
          <w:tcPr>
            <w:tcW w:w="7380" w:type="dxa"/>
            <w:tcBorders>
              <w:top w:val="single" w:sz="4" w:space="0" w:color="000000"/>
              <w:left w:val="single" w:sz="6" w:space="0" w:color="000000"/>
              <w:bottom w:val="single" w:sz="4" w:space="0" w:color="000000"/>
              <w:right w:val="single" w:sz="6" w:space="0" w:color="000000"/>
            </w:tcBorders>
            <w:vAlign w:val="center"/>
          </w:tcPr>
          <w:p w:rsidR="00CB350B" w:rsidRPr="00E35D59" w:rsidRDefault="00CB350B" w:rsidP="0064348C">
            <w:pPr>
              <w:pStyle w:val="TableParagraph"/>
              <w:ind w:left="270"/>
              <w:rPr>
                <w:rFonts w:ascii="Arial" w:eastAsia="Arial" w:hAnsi="Arial" w:cs="Arial"/>
              </w:rPr>
            </w:pPr>
            <w:r w:rsidRPr="00E35D59">
              <w:rPr>
                <w:rFonts w:ascii="Arial" w:eastAsia="Arial" w:hAnsi="Arial" w:cs="Arial"/>
              </w:rPr>
              <w:t xml:space="preserve">Applies to Art and </w:t>
            </w:r>
            <w:r w:rsidR="00FD6F8E">
              <w:rPr>
                <w:rFonts w:ascii="Arial" w:eastAsia="Arial" w:hAnsi="Arial" w:cs="Arial"/>
              </w:rPr>
              <w:t>C</w:t>
            </w:r>
            <w:r w:rsidRPr="00E35D59">
              <w:rPr>
                <w:rFonts w:ascii="Arial" w:eastAsia="Arial" w:hAnsi="Arial" w:cs="Arial"/>
              </w:rPr>
              <w:t>rafts/</w:t>
            </w:r>
            <w:r w:rsidR="00FD6F8E">
              <w:rPr>
                <w:rFonts w:ascii="Arial" w:eastAsia="Arial" w:hAnsi="Arial" w:cs="Arial"/>
              </w:rPr>
              <w:t>Photography/T</w:t>
            </w:r>
            <w:r w:rsidRPr="00E35D59">
              <w:rPr>
                <w:rFonts w:ascii="Arial" w:eastAsia="Arial" w:hAnsi="Arial" w:cs="Arial"/>
              </w:rPr>
              <w:t xml:space="preserve">oys – </w:t>
            </w:r>
            <w:r>
              <w:rPr>
                <w:rFonts w:ascii="Arial" w:eastAsia="Arial" w:hAnsi="Arial" w:cs="Arial"/>
              </w:rPr>
              <w:t>July 1</w:t>
            </w:r>
            <w:r w:rsidR="0064348C">
              <w:rPr>
                <w:rFonts w:ascii="Arial" w:eastAsia="Arial" w:hAnsi="Arial" w:cs="Arial"/>
              </w:rPr>
              <w:t>3</w:t>
            </w:r>
            <w:r>
              <w:rPr>
                <w:rFonts w:ascii="Arial" w:eastAsia="Arial" w:hAnsi="Arial" w:cs="Arial"/>
              </w:rPr>
              <w:t xml:space="preserve">, </w:t>
            </w:r>
            <w:r w:rsidR="0064348C">
              <w:rPr>
                <w:rFonts w:ascii="Arial" w:eastAsia="Arial" w:hAnsi="Arial" w:cs="Arial"/>
              </w:rPr>
              <w:t>2017</w:t>
            </w:r>
            <w:r w:rsidR="009A1C21">
              <w:rPr>
                <w:rFonts w:ascii="Arial" w:eastAsia="Arial" w:hAnsi="Arial" w:cs="Arial"/>
              </w:rPr>
              <w:t xml:space="preserve"> </w:t>
            </w:r>
            <w:r>
              <w:rPr>
                <w:rFonts w:ascii="Arial" w:eastAsia="Arial" w:hAnsi="Arial" w:cs="Arial"/>
              </w:rPr>
              <w:t xml:space="preserve"> 9:30 am</w:t>
            </w:r>
          </w:p>
        </w:tc>
      </w:tr>
      <w:tr w:rsidR="005C2852" w:rsidRPr="001B43CC" w:rsidTr="00FD6F8E">
        <w:trPr>
          <w:trHeight w:hRule="exact" w:val="461"/>
        </w:trPr>
        <w:tc>
          <w:tcPr>
            <w:tcW w:w="2959"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1B43CC">
            <w:pPr>
              <w:pStyle w:val="TableParagraph"/>
              <w:spacing w:line="255" w:lineRule="exact"/>
              <w:ind w:left="169"/>
              <w:rPr>
                <w:rFonts w:ascii="Arial" w:eastAsia="Arial" w:hAnsi="Arial" w:cs="Arial"/>
              </w:rPr>
            </w:pPr>
            <w:r w:rsidRPr="001B43CC">
              <w:rPr>
                <w:rFonts w:ascii="Arial" w:eastAsia="Arial" w:hAnsi="Arial" w:cs="Arial"/>
                <w:b/>
                <w:bCs/>
              </w:rPr>
              <w:t>Vet Check</w:t>
            </w:r>
          </w:p>
        </w:tc>
        <w:tc>
          <w:tcPr>
            <w:tcW w:w="7380" w:type="dxa"/>
            <w:tcBorders>
              <w:top w:val="single" w:sz="4" w:space="0" w:color="000000"/>
              <w:left w:val="single" w:sz="6" w:space="0" w:color="000000"/>
              <w:bottom w:val="single" w:sz="4" w:space="0" w:color="000000"/>
              <w:right w:val="single" w:sz="6" w:space="0" w:color="000000"/>
            </w:tcBorders>
            <w:vAlign w:val="center"/>
          </w:tcPr>
          <w:p w:rsidR="005C2852" w:rsidRPr="00E35D59" w:rsidRDefault="002D351B" w:rsidP="0064348C">
            <w:pPr>
              <w:pStyle w:val="TableParagraph"/>
              <w:ind w:left="270"/>
              <w:rPr>
                <w:rFonts w:ascii="Arial" w:eastAsia="Arial" w:hAnsi="Arial" w:cs="Arial"/>
              </w:rPr>
            </w:pPr>
            <w:r w:rsidRPr="00E35D59">
              <w:rPr>
                <w:rFonts w:ascii="Arial" w:eastAsia="Arial" w:hAnsi="Arial" w:cs="Arial"/>
              </w:rPr>
              <w:t>Thursday</w:t>
            </w:r>
            <w:r w:rsidR="00E35D59">
              <w:rPr>
                <w:rFonts w:ascii="Arial" w:eastAsia="Arial" w:hAnsi="Arial" w:cs="Arial"/>
              </w:rPr>
              <w:t>,</w:t>
            </w:r>
            <w:r w:rsidRPr="00E35D59">
              <w:rPr>
                <w:rFonts w:ascii="Arial" w:eastAsia="Arial" w:hAnsi="Arial" w:cs="Arial"/>
              </w:rPr>
              <w:t xml:space="preserve"> </w:t>
            </w:r>
            <w:r w:rsidRPr="00361C19">
              <w:rPr>
                <w:rFonts w:ascii="Arial" w:eastAsia="Arial" w:hAnsi="Arial" w:cs="Arial"/>
              </w:rPr>
              <w:t xml:space="preserve">July </w:t>
            </w:r>
            <w:r w:rsidR="00361C19" w:rsidRPr="00361C19">
              <w:rPr>
                <w:rFonts w:ascii="Arial" w:eastAsia="Arial" w:hAnsi="Arial" w:cs="Arial"/>
              </w:rPr>
              <w:t>1</w:t>
            </w:r>
            <w:r w:rsidR="0064348C">
              <w:rPr>
                <w:rFonts w:ascii="Arial" w:eastAsia="Arial" w:hAnsi="Arial" w:cs="Arial"/>
              </w:rPr>
              <w:t>3</w:t>
            </w:r>
            <w:r w:rsidRPr="00361C19">
              <w:rPr>
                <w:rFonts w:ascii="Arial" w:eastAsia="Arial" w:hAnsi="Arial" w:cs="Arial"/>
              </w:rPr>
              <w:t>,</w:t>
            </w:r>
            <w:r w:rsidR="00A32105" w:rsidRPr="00361C19">
              <w:rPr>
                <w:rFonts w:ascii="Arial" w:eastAsia="Arial" w:hAnsi="Arial" w:cs="Arial"/>
              </w:rPr>
              <w:t xml:space="preserve"> </w:t>
            </w:r>
            <w:r w:rsidR="0064348C">
              <w:rPr>
                <w:rFonts w:ascii="Arial" w:eastAsia="Arial" w:hAnsi="Arial" w:cs="Arial"/>
              </w:rPr>
              <w:t>2017</w:t>
            </w:r>
            <w:r w:rsidRPr="00E35D59">
              <w:rPr>
                <w:rFonts w:ascii="Arial" w:eastAsia="Arial" w:hAnsi="Arial" w:cs="Arial"/>
              </w:rPr>
              <w:t xml:space="preserve">   8:30</w:t>
            </w:r>
            <w:r w:rsidR="00E30A00">
              <w:rPr>
                <w:rFonts w:ascii="Arial" w:eastAsia="Arial" w:hAnsi="Arial" w:cs="Arial"/>
              </w:rPr>
              <w:t xml:space="preserve"> </w:t>
            </w:r>
            <w:r w:rsidRPr="00E35D59">
              <w:rPr>
                <w:rFonts w:ascii="Arial" w:eastAsia="Arial" w:hAnsi="Arial" w:cs="Arial"/>
              </w:rPr>
              <w:t>am</w:t>
            </w:r>
            <w:r w:rsidR="00E30A00">
              <w:rPr>
                <w:rFonts w:ascii="Arial" w:eastAsia="Arial" w:hAnsi="Arial" w:cs="Arial"/>
              </w:rPr>
              <w:t xml:space="preserve"> </w:t>
            </w:r>
            <w:r w:rsidRPr="00E35D59">
              <w:rPr>
                <w:rFonts w:ascii="Arial" w:eastAsia="Arial" w:hAnsi="Arial" w:cs="Arial"/>
              </w:rPr>
              <w:t>-</w:t>
            </w:r>
            <w:r w:rsidR="00E30A00">
              <w:rPr>
                <w:rFonts w:ascii="Arial" w:eastAsia="Arial" w:hAnsi="Arial" w:cs="Arial"/>
              </w:rPr>
              <w:t xml:space="preserve"> </w:t>
            </w:r>
            <w:r w:rsidRPr="00E35D59">
              <w:rPr>
                <w:rFonts w:ascii="Arial" w:eastAsia="Arial" w:hAnsi="Arial" w:cs="Arial"/>
              </w:rPr>
              <w:t>9:30</w:t>
            </w:r>
            <w:r w:rsidR="00E30A00">
              <w:rPr>
                <w:rFonts w:ascii="Arial" w:eastAsia="Arial" w:hAnsi="Arial" w:cs="Arial"/>
              </w:rPr>
              <w:t xml:space="preserve"> </w:t>
            </w:r>
            <w:r w:rsidRPr="00E35D59">
              <w:rPr>
                <w:rFonts w:ascii="Arial" w:eastAsia="Arial" w:hAnsi="Arial" w:cs="Arial"/>
              </w:rPr>
              <w:t>am</w:t>
            </w:r>
          </w:p>
        </w:tc>
      </w:tr>
      <w:tr w:rsidR="00FD6F8E" w:rsidRPr="001B43CC" w:rsidTr="00FD6F8E">
        <w:trPr>
          <w:trHeight w:hRule="exact" w:val="672"/>
        </w:trPr>
        <w:tc>
          <w:tcPr>
            <w:tcW w:w="2959" w:type="dxa"/>
            <w:tcBorders>
              <w:top w:val="single" w:sz="4" w:space="0" w:color="000000"/>
              <w:left w:val="single" w:sz="6" w:space="0" w:color="000000"/>
              <w:bottom w:val="single" w:sz="4" w:space="0" w:color="000000"/>
              <w:right w:val="single" w:sz="6" w:space="0" w:color="000000"/>
            </w:tcBorders>
            <w:vAlign w:val="center"/>
          </w:tcPr>
          <w:p w:rsidR="00FD6F8E" w:rsidRPr="001B43CC" w:rsidRDefault="00FD6F8E" w:rsidP="004C0514">
            <w:pPr>
              <w:pStyle w:val="TableParagraph"/>
              <w:spacing w:line="255" w:lineRule="exact"/>
              <w:ind w:left="169"/>
              <w:rPr>
                <w:rFonts w:ascii="Arial" w:eastAsia="Arial" w:hAnsi="Arial" w:cs="Arial"/>
              </w:rPr>
            </w:pPr>
            <w:r w:rsidRPr="001B43CC">
              <w:rPr>
                <w:rFonts w:ascii="Arial" w:eastAsia="Arial" w:hAnsi="Arial" w:cs="Arial"/>
                <w:b/>
                <w:bCs/>
              </w:rPr>
              <w:t>Educational</w:t>
            </w:r>
            <w:r>
              <w:rPr>
                <w:rFonts w:ascii="Arial" w:eastAsia="Arial" w:hAnsi="Arial" w:cs="Arial"/>
              </w:rPr>
              <w:t xml:space="preserve"> </w:t>
            </w:r>
            <w:r w:rsidRPr="001B43CC">
              <w:rPr>
                <w:rFonts w:ascii="Arial" w:eastAsia="Arial" w:hAnsi="Arial" w:cs="Arial"/>
                <w:b/>
                <w:bCs/>
              </w:rPr>
              <w:t>Posters</w:t>
            </w:r>
          </w:p>
        </w:tc>
        <w:tc>
          <w:tcPr>
            <w:tcW w:w="7380" w:type="dxa"/>
            <w:tcBorders>
              <w:top w:val="single" w:sz="4" w:space="0" w:color="000000"/>
              <w:left w:val="single" w:sz="6" w:space="0" w:color="000000"/>
              <w:bottom w:val="single" w:sz="4" w:space="0" w:color="000000"/>
              <w:right w:val="single" w:sz="6" w:space="0" w:color="000000"/>
            </w:tcBorders>
            <w:vAlign w:val="center"/>
          </w:tcPr>
          <w:p w:rsidR="00FD6F8E" w:rsidRPr="00E35D59" w:rsidRDefault="00FD6F8E" w:rsidP="004C0514">
            <w:pPr>
              <w:pStyle w:val="TableParagraph"/>
              <w:ind w:left="270"/>
              <w:rPr>
                <w:rFonts w:ascii="Arial" w:eastAsia="Arial" w:hAnsi="Arial" w:cs="Arial"/>
              </w:rPr>
            </w:pPr>
            <w:r w:rsidRPr="00E35D59">
              <w:rPr>
                <w:rFonts w:ascii="Arial" w:eastAsia="Arial" w:hAnsi="Arial" w:cs="Arial"/>
              </w:rPr>
              <w:t>See Education Display Department 20</w:t>
            </w:r>
          </w:p>
          <w:p w:rsidR="00FD6F8E" w:rsidRPr="00E35D59" w:rsidRDefault="00FD6F8E" w:rsidP="00712A3D">
            <w:pPr>
              <w:pStyle w:val="TableParagraph"/>
              <w:ind w:left="270"/>
              <w:rPr>
                <w:rFonts w:ascii="Arial" w:eastAsia="Arial" w:hAnsi="Arial" w:cs="Arial"/>
              </w:rPr>
            </w:pPr>
            <w:r w:rsidRPr="00E35D59">
              <w:rPr>
                <w:rFonts w:ascii="Arial" w:eastAsia="Arial" w:hAnsi="Arial" w:cs="Arial"/>
              </w:rPr>
              <w:t>Due to 4</w:t>
            </w:r>
            <w:r>
              <w:rPr>
                <w:rFonts w:ascii="Arial" w:eastAsia="Arial" w:hAnsi="Arial" w:cs="Arial"/>
              </w:rPr>
              <w:t>-</w:t>
            </w:r>
            <w:r w:rsidRPr="00E35D59">
              <w:rPr>
                <w:rFonts w:ascii="Arial" w:eastAsia="Arial" w:hAnsi="Arial" w:cs="Arial"/>
              </w:rPr>
              <w:t>H Office before June 1</w:t>
            </w:r>
            <w:r>
              <w:rPr>
                <w:rFonts w:ascii="Arial" w:eastAsia="Arial" w:hAnsi="Arial" w:cs="Arial"/>
              </w:rPr>
              <w:t>,</w:t>
            </w:r>
            <w:r w:rsidRPr="00E35D59">
              <w:rPr>
                <w:rFonts w:ascii="Arial" w:eastAsia="Arial" w:hAnsi="Arial" w:cs="Arial"/>
              </w:rPr>
              <w:t xml:space="preserve"> </w:t>
            </w:r>
            <w:r w:rsidR="0064348C">
              <w:rPr>
                <w:rFonts w:ascii="Arial" w:eastAsia="Arial" w:hAnsi="Arial" w:cs="Arial"/>
              </w:rPr>
              <w:t>2017</w:t>
            </w:r>
          </w:p>
        </w:tc>
      </w:tr>
      <w:tr w:rsidR="00FD6F8E" w:rsidRPr="001B43CC" w:rsidTr="00FD6F8E">
        <w:trPr>
          <w:trHeight w:hRule="exact" w:val="552"/>
        </w:trPr>
        <w:tc>
          <w:tcPr>
            <w:tcW w:w="2959" w:type="dxa"/>
            <w:tcBorders>
              <w:top w:val="single" w:sz="4" w:space="0" w:color="000000"/>
              <w:left w:val="single" w:sz="6" w:space="0" w:color="000000"/>
              <w:bottom w:val="single" w:sz="4" w:space="0" w:color="000000"/>
              <w:right w:val="single" w:sz="6" w:space="0" w:color="000000"/>
            </w:tcBorders>
            <w:vAlign w:val="center"/>
          </w:tcPr>
          <w:p w:rsidR="00FD6F8E" w:rsidRPr="001B43CC" w:rsidRDefault="00FD6F8E" w:rsidP="004C0514">
            <w:pPr>
              <w:pStyle w:val="TableParagraph"/>
              <w:spacing w:line="276" w:lineRule="exact"/>
              <w:ind w:left="120"/>
              <w:rPr>
                <w:rFonts w:ascii="Arial" w:eastAsia="Arial" w:hAnsi="Arial" w:cs="Arial"/>
              </w:rPr>
            </w:pPr>
            <w:r w:rsidRPr="001B43CC">
              <w:rPr>
                <w:rFonts w:ascii="Arial" w:eastAsia="Arial" w:hAnsi="Arial" w:cs="Arial"/>
                <w:b/>
                <w:bCs/>
              </w:rPr>
              <w:t>Exhibit Release Time</w:t>
            </w:r>
          </w:p>
        </w:tc>
        <w:tc>
          <w:tcPr>
            <w:tcW w:w="7380" w:type="dxa"/>
            <w:tcBorders>
              <w:top w:val="single" w:sz="4" w:space="0" w:color="000000"/>
              <w:left w:val="single" w:sz="6" w:space="0" w:color="000000"/>
              <w:bottom w:val="single" w:sz="4" w:space="0" w:color="000000"/>
              <w:right w:val="single" w:sz="6" w:space="0" w:color="000000"/>
            </w:tcBorders>
            <w:vAlign w:val="center"/>
          </w:tcPr>
          <w:p w:rsidR="00FD6F8E" w:rsidRPr="001B43CC" w:rsidRDefault="00FD6F8E" w:rsidP="0064348C">
            <w:pPr>
              <w:pStyle w:val="TableParagraph"/>
              <w:spacing w:before="2" w:line="248" w:lineRule="auto"/>
              <w:ind w:left="115" w:right="202" w:firstLine="4"/>
              <w:rPr>
                <w:rFonts w:ascii="Arial" w:eastAsia="Arial" w:hAnsi="Arial" w:cs="Arial"/>
                <w:sz w:val="23"/>
                <w:szCs w:val="23"/>
              </w:rPr>
            </w:pPr>
            <w:r w:rsidRPr="001B43CC">
              <w:rPr>
                <w:rFonts w:ascii="Arial" w:eastAsia="Arial" w:hAnsi="Arial" w:cs="Arial"/>
                <w:sz w:val="23"/>
                <w:szCs w:val="23"/>
              </w:rPr>
              <w:t xml:space="preserve">Sunday </w:t>
            </w:r>
            <w:r w:rsidRPr="00024A6E">
              <w:rPr>
                <w:rFonts w:ascii="Arial" w:eastAsia="Arial" w:hAnsi="Arial" w:cs="Arial"/>
                <w:sz w:val="23"/>
                <w:szCs w:val="23"/>
              </w:rPr>
              <w:t xml:space="preserve">July </w:t>
            </w:r>
            <w:r w:rsidR="009A1C21">
              <w:rPr>
                <w:rFonts w:ascii="Arial" w:eastAsia="Arial" w:hAnsi="Arial" w:cs="Arial"/>
                <w:sz w:val="23"/>
                <w:szCs w:val="23"/>
              </w:rPr>
              <w:t>1</w:t>
            </w:r>
            <w:r w:rsidR="0064348C">
              <w:rPr>
                <w:rFonts w:ascii="Arial" w:eastAsia="Arial" w:hAnsi="Arial" w:cs="Arial"/>
                <w:sz w:val="23"/>
                <w:szCs w:val="23"/>
              </w:rPr>
              <w:t>6</w:t>
            </w:r>
            <w:r w:rsidRPr="00024A6E">
              <w:rPr>
                <w:rFonts w:ascii="Arial" w:eastAsia="Arial" w:hAnsi="Arial" w:cs="Arial"/>
                <w:sz w:val="23"/>
                <w:szCs w:val="23"/>
              </w:rPr>
              <w:t xml:space="preserve">, </w:t>
            </w:r>
            <w:r w:rsidR="0064348C">
              <w:rPr>
                <w:rFonts w:ascii="Arial" w:eastAsia="Arial" w:hAnsi="Arial" w:cs="Arial"/>
                <w:sz w:val="23"/>
                <w:szCs w:val="23"/>
              </w:rPr>
              <w:t>2017</w:t>
            </w:r>
            <w:r w:rsidRPr="001B43CC">
              <w:rPr>
                <w:rFonts w:ascii="Arial" w:eastAsia="Arial" w:hAnsi="Arial" w:cs="Arial"/>
                <w:sz w:val="23"/>
                <w:szCs w:val="23"/>
              </w:rPr>
              <w:t xml:space="preserve"> (End of the Fair Day) </w:t>
            </w:r>
            <w:r>
              <w:rPr>
                <w:rFonts w:ascii="Arial" w:eastAsia="Arial" w:hAnsi="Arial" w:cs="Arial"/>
                <w:sz w:val="23"/>
                <w:szCs w:val="23"/>
              </w:rPr>
              <w:t>Following Clean-up.</w:t>
            </w:r>
          </w:p>
        </w:tc>
      </w:tr>
    </w:tbl>
    <w:p w:rsidR="005C2852" w:rsidRPr="001B43CC" w:rsidRDefault="005C2852">
      <w:pPr>
        <w:spacing w:before="4" w:line="190" w:lineRule="exact"/>
        <w:rPr>
          <w:rFonts w:ascii="Arial" w:hAnsi="Arial" w:cs="Arial"/>
          <w:sz w:val="19"/>
          <w:szCs w:val="19"/>
        </w:rPr>
      </w:pPr>
    </w:p>
    <w:p w:rsidR="005C2852" w:rsidRPr="001B43CC" w:rsidRDefault="005C2852">
      <w:pPr>
        <w:spacing w:line="200" w:lineRule="exact"/>
        <w:rPr>
          <w:rFonts w:ascii="Arial" w:hAnsi="Arial" w:cs="Arial"/>
          <w:sz w:val="20"/>
          <w:szCs w:val="20"/>
        </w:rPr>
      </w:pPr>
    </w:p>
    <w:p w:rsidR="005C2852" w:rsidRPr="001B43CC" w:rsidRDefault="002D351B" w:rsidP="00BC2E6E">
      <w:pPr>
        <w:pStyle w:val="BodyText"/>
        <w:numPr>
          <w:ilvl w:val="1"/>
          <w:numId w:val="8"/>
        </w:numPr>
        <w:tabs>
          <w:tab w:val="left" w:pos="1316"/>
        </w:tabs>
        <w:spacing w:before="73" w:line="238" w:lineRule="auto"/>
        <w:ind w:left="1321" w:right="135" w:hanging="356"/>
        <w:rPr>
          <w:rFonts w:cs="Arial"/>
        </w:rPr>
      </w:pPr>
      <w:r w:rsidRPr="001B43CC">
        <w:rPr>
          <w:rFonts w:cs="Arial"/>
        </w:rPr>
        <w:t>All cats entered must be benched during published exhibit times and members must participate in herdsmanship as outlined by the Superintendent/clubs.  Upon closing, all members and cats must be signed out by the Superintendent. Failure to comply with any of the above will result in loss of ribbons and State Fair attendance.</w:t>
      </w:r>
    </w:p>
    <w:p w:rsidR="005C2852" w:rsidRPr="001B43CC" w:rsidRDefault="005C2852">
      <w:pPr>
        <w:spacing w:before="19" w:line="200" w:lineRule="exact"/>
        <w:rPr>
          <w:rFonts w:ascii="Arial" w:hAnsi="Arial" w:cs="Arial"/>
          <w:sz w:val="20"/>
          <w:szCs w:val="20"/>
        </w:rPr>
      </w:pPr>
    </w:p>
    <w:p w:rsidR="005C2852" w:rsidRPr="001B43CC" w:rsidRDefault="002D351B" w:rsidP="00BC2E6E">
      <w:pPr>
        <w:pStyle w:val="BodyText"/>
        <w:numPr>
          <w:ilvl w:val="1"/>
          <w:numId w:val="8"/>
        </w:numPr>
        <w:tabs>
          <w:tab w:val="left" w:pos="1316"/>
        </w:tabs>
        <w:spacing w:line="250" w:lineRule="exact"/>
        <w:ind w:left="1331" w:right="429" w:hanging="370"/>
        <w:rPr>
          <w:rFonts w:cs="Arial"/>
        </w:rPr>
      </w:pPr>
      <w:r w:rsidRPr="001B43CC">
        <w:rPr>
          <w:rFonts w:cs="Arial"/>
        </w:rPr>
        <w:t>All cats entered must be healthy, free of fleas and ear mites, have their claws clipped and have current FVR-CP</w:t>
      </w:r>
      <w:r w:rsidR="00233490" w:rsidRPr="001B43CC">
        <w:rPr>
          <w:rFonts w:cs="Arial"/>
        </w:rPr>
        <w:t xml:space="preserve"> </w:t>
      </w:r>
      <w:r w:rsidRPr="001B43CC">
        <w:rPr>
          <w:rFonts w:cs="Arial"/>
        </w:rPr>
        <w:t>and Rabies vaccinations.  Proof of vaccine is required.  No visibly pregnant cats may be entered.</w:t>
      </w:r>
    </w:p>
    <w:p w:rsidR="005C2852" w:rsidRPr="001B43CC" w:rsidRDefault="005C2852">
      <w:pPr>
        <w:spacing w:before="13" w:line="200" w:lineRule="exact"/>
        <w:rPr>
          <w:rFonts w:ascii="Arial" w:hAnsi="Arial" w:cs="Arial"/>
          <w:sz w:val="20"/>
          <w:szCs w:val="20"/>
        </w:rPr>
      </w:pPr>
    </w:p>
    <w:p w:rsidR="005C2852" w:rsidRPr="001B43CC" w:rsidRDefault="002D351B" w:rsidP="00BC2E6E">
      <w:pPr>
        <w:pStyle w:val="BodyText"/>
        <w:numPr>
          <w:ilvl w:val="1"/>
          <w:numId w:val="8"/>
        </w:numPr>
        <w:tabs>
          <w:tab w:val="left" w:pos="1331"/>
        </w:tabs>
        <w:ind w:left="1331" w:hanging="370"/>
        <w:rPr>
          <w:rFonts w:cs="Arial"/>
        </w:rPr>
      </w:pPr>
      <w:r w:rsidRPr="001B43CC">
        <w:rPr>
          <w:rFonts w:cs="Arial"/>
        </w:rPr>
        <w:t xml:space="preserve">Limit of </w:t>
      </w:r>
      <w:r w:rsidR="00233490" w:rsidRPr="001B43CC">
        <w:rPr>
          <w:rFonts w:cs="Arial"/>
        </w:rPr>
        <w:t>two (2)</w:t>
      </w:r>
      <w:r w:rsidRPr="001B43CC">
        <w:rPr>
          <w:rFonts w:cs="Arial"/>
        </w:rPr>
        <w:t xml:space="preserve"> cats per member. Kittens for show must be at least </w:t>
      </w:r>
      <w:r w:rsidR="00233490" w:rsidRPr="001B43CC">
        <w:rPr>
          <w:rFonts w:cs="Arial"/>
        </w:rPr>
        <w:t>four</w:t>
      </w:r>
      <w:r w:rsidRPr="001B43CC">
        <w:rPr>
          <w:rFonts w:cs="Arial"/>
        </w:rPr>
        <w:t xml:space="preserve"> </w:t>
      </w:r>
      <w:r w:rsidR="00233490" w:rsidRPr="001B43CC">
        <w:rPr>
          <w:rFonts w:cs="Arial"/>
        </w:rPr>
        <w:t xml:space="preserve">(4) </w:t>
      </w:r>
      <w:r w:rsidRPr="001B43CC">
        <w:rPr>
          <w:rFonts w:cs="Arial"/>
        </w:rPr>
        <w:t xml:space="preserve">months old, but </w:t>
      </w:r>
      <w:r w:rsidR="00233490" w:rsidRPr="001B43CC">
        <w:rPr>
          <w:rFonts w:cs="Arial"/>
        </w:rPr>
        <w:t>less than</w:t>
      </w:r>
      <w:r w:rsidRPr="001B43CC">
        <w:rPr>
          <w:rFonts w:cs="Arial"/>
        </w:rPr>
        <w:t xml:space="preserve"> </w:t>
      </w:r>
      <w:r w:rsidR="00233490" w:rsidRPr="001B43CC">
        <w:rPr>
          <w:rFonts w:cs="Arial"/>
        </w:rPr>
        <w:t>eight (</w:t>
      </w:r>
      <w:r w:rsidRPr="001B43CC">
        <w:rPr>
          <w:rFonts w:cs="Arial"/>
        </w:rPr>
        <w:t>8</w:t>
      </w:r>
      <w:r w:rsidR="00233490" w:rsidRPr="001B43CC">
        <w:rPr>
          <w:rFonts w:cs="Arial"/>
        </w:rPr>
        <w:t>)</w:t>
      </w:r>
      <w:r w:rsidRPr="001B43CC">
        <w:rPr>
          <w:rFonts w:cs="Arial"/>
        </w:rPr>
        <w:t xml:space="preserve"> months</w:t>
      </w:r>
      <w:r w:rsidR="00233490" w:rsidRPr="001B43CC">
        <w:rPr>
          <w:rFonts w:cs="Arial"/>
        </w:rPr>
        <w:t xml:space="preserve"> old</w:t>
      </w:r>
      <w:r w:rsidRPr="001B43CC">
        <w:rPr>
          <w:rFonts w:cs="Arial"/>
        </w:rPr>
        <w:t>.</w:t>
      </w:r>
    </w:p>
    <w:p w:rsidR="005C2852" w:rsidRPr="001B43CC" w:rsidRDefault="005C2852">
      <w:pPr>
        <w:spacing w:before="19" w:line="200" w:lineRule="exact"/>
        <w:rPr>
          <w:rFonts w:ascii="Arial" w:hAnsi="Arial" w:cs="Arial"/>
          <w:sz w:val="20"/>
          <w:szCs w:val="20"/>
        </w:rPr>
      </w:pPr>
    </w:p>
    <w:p w:rsidR="005C2852" w:rsidRPr="001B43CC" w:rsidRDefault="002D351B" w:rsidP="00BC2E6E">
      <w:pPr>
        <w:pStyle w:val="BodyText"/>
        <w:numPr>
          <w:ilvl w:val="1"/>
          <w:numId w:val="8"/>
        </w:numPr>
        <w:tabs>
          <w:tab w:val="left" w:pos="1311"/>
        </w:tabs>
        <w:spacing w:line="250" w:lineRule="exact"/>
        <w:ind w:left="1321" w:right="102" w:hanging="360"/>
        <w:rPr>
          <w:rFonts w:cs="Arial"/>
        </w:rPr>
      </w:pPr>
      <w:r w:rsidRPr="001B43CC">
        <w:rPr>
          <w:rFonts w:cs="Arial"/>
        </w:rPr>
        <w:t>All cages must be covered on the floor, back and sides</w:t>
      </w:r>
      <w:r w:rsidR="00233490" w:rsidRPr="001B43CC">
        <w:rPr>
          <w:rFonts w:cs="Arial"/>
        </w:rPr>
        <w:t>,</w:t>
      </w:r>
      <w:r w:rsidRPr="001B43CC">
        <w:rPr>
          <w:rFonts w:cs="Arial"/>
        </w:rPr>
        <w:t xml:space="preserve"> unless weather dictates otherwise.  Provided cage size is approximately 45"</w:t>
      </w:r>
      <w:r w:rsidR="008A51C5" w:rsidRPr="001B43CC">
        <w:rPr>
          <w:rFonts w:cs="Arial"/>
        </w:rPr>
        <w:t xml:space="preserve"> </w:t>
      </w:r>
      <w:r w:rsidRPr="001B43CC">
        <w:rPr>
          <w:rFonts w:cs="Arial"/>
        </w:rPr>
        <w:t>x</w:t>
      </w:r>
      <w:r w:rsidR="008A51C5" w:rsidRPr="001B43CC">
        <w:rPr>
          <w:rFonts w:cs="Arial"/>
        </w:rPr>
        <w:t xml:space="preserve"> </w:t>
      </w:r>
      <w:r w:rsidRPr="001B43CC">
        <w:rPr>
          <w:rFonts w:cs="Arial"/>
        </w:rPr>
        <w:t>21"</w:t>
      </w:r>
      <w:r w:rsidR="008A51C5" w:rsidRPr="001B43CC">
        <w:rPr>
          <w:rFonts w:cs="Arial"/>
        </w:rPr>
        <w:t xml:space="preserve"> </w:t>
      </w:r>
      <w:r w:rsidRPr="001B43CC">
        <w:rPr>
          <w:rFonts w:cs="Arial"/>
        </w:rPr>
        <w:t>x</w:t>
      </w:r>
      <w:r w:rsidR="008A51C5" w:rsidRPr="001B43CC">
        <w:rPr>
          <w:rFonts w:cs="Arial"/>
        </w:rPr>
        <w:t xml:space="preserve"> </w:t>
      </w:r>
      <w:r w:rsidRPr="001B43CC">
        <w:rPr>
          <w:rFonts w:cs="Arial"/>
        </w:rPr>
        <w:t>21</w:t>
      </w:r>
      <w:r w:rsidR="008A51C5" w:rsidRPr="001B43CC">
        <w:rPr>
          <w:rFonts w:cs="Arial"/>
        </w:rPr>
        <w:t>.</w:t>
      </w:r>
      <w:r w:rsidRPr="001B43CC">
        <w:rPr>
          <w:rFonts w:cs="Arial"/>
        </w:rPr>
        <w:t xml:space="preserve">" </w:t>
      </w:r>
      <w:r w:rsidR="00233490" w:rsidRPr="001B43CC">
        <w:rPr>
          <w:rFonts w:cs="Arial"/>
        </w:rPr>
        <w:t xml:space="preserve"> </w:t>
      </w:r>
      <w:r w:rsidRPr="001B43CC">
        <w:rPr>
          <w:rFonts w:cs="Arial"/>
        </w:rPr>
        <w:t>Exhibitors must provide litter pan, litter, food and water dishes.</w:t>
      </w:r>
    </w:p>
    <w:p w:rsidR="005C2852" w:rsidRPr="001B43CC" w:rsidRDefault="005C2852">
      <w:pPr>
        <w:spacing w:before="9" w:line="200" w:lineRule="exact"/>
        <w:rPr>
          <w:rFonts w:ascii="Arial" w:hAnsi="Arial" w:cs="Arial"/>
          <w:sz w:val="20"/>
          <w:szCs w:val="20"/>
        </w:rPr>
      </w:pPr>
    </w:p>
    <w:p w:rsidR="005C2852" w:rsidRPr="001B43CC" w:rsidRDefault="002D351B" w:rsidP="00BC2E6E">
      <w:pPr>
        <w:pStyle w:val="BodyText"/>
        <w:numPr>
          <w:ilvl w:val="1"/>
          <w:numId w:val="8"/>
        </w:numPr>
        <w:tabs>
          <w:tab w:val="left" w:pos="1316"/>
        </w:tabs>
        <w:ind w:left="1316" w:hanging="356"/>
        <w:rPr>
          <w:rFonts w:cs="Arial"/>
        </w:rPr>
      </w:pPr>
      <w:r w:rsidRPr="001B43CC">
        <w:rPr>
          <w:rFonts w:cs="Arial"/>
        </w:rPr>
        <w:t>The exhibitor must do all grooming, preparation and exhibiting.</w:t>
      </w:r>
    </w:p>
    <w:p w:rsidR="005C2852" w:rsidRPr="001B43CC" w:rsidRDefault="005C2852">
      <w:pPr>
        <w:spacing w:before="17" w:line="200" w:lineRule="exact"/>
        <w:rPr>
          <w:rFonts w:ascii="Arial" w:hAnsi="Arial" w:cs="Arial"/>
          <w:sz w:val="20"/>
          <w:szCs w:val="20"/>
        </w:rPr>
      </w:pPr>
    </w:p>
    <w:p w:rsidR="005C2852" w:rsidRPr="001B43CC" w:rsidRDefault="002D351B" w:rsidP="00BC2E6E">
      <w:pPr>
        <w:pStyle w:val="BodyText"/>
        <w:numPr>
          <w:ilvl w:val="1"/>
          <w:numId w:val="8"/>
        </w:numPr>
        <w:tabs>
          <w:tab w:val="left" w:pos="1326"/>
        </w:tabs>
        <w:ind w:left="1326" w:hanging="365"/>
        <w:rPr>
          <w:rFonts w:cs="Arial"/>
        </w:rPr>
      </w:pPr>
      <w:r w:rsidRPr="001B43CC">
        <w:rPr>
          <w:rFonts w:cs="Arial"/>
        </w:rPr>
        <w:t>Cats must be removed from the building each night.</w:t>
      </w:r>
    </w:p>
    <w:p w:rsidR="005C2852" w:rsidRPr="001B43CC" w:rsidRDefault="005C2852">
      <w:pPr>
        <w:spacing w:before="13" w:line="200" w:lineRule="exact"/>
        <w:rPr>
          <w:rFonts w:ascii="Arial" w:hAnsi="Arial" w:cs="Arial"/>
          <w:sz w:val="20"/>
          <w:szCs w:val="20"/>
        </w:rPr>
      </w:pPr>
    </w:p>
    <w:p w:rsidR="005C2852" w:rsidRPr="001B43CC" w:rsidRDefault="002D351B" w:rsidP="00BC2E6E">
      <w:pPr>
        <w:pStyle w:val="BodyText"/>
        <w:numPr>
          <w:ilvl w:val="1"/>
          <w:numId w:val="8"/>
        </w:numPr>
        <w:tabs>
          <w:tab w:val="left" w:pos="1331"/>
        </w:tabs>
        <w:ind w:left="1331" w:hanging="370"/>
        <w:rPr>
          <w:rFonts w:cs="Arial"/>
        </w:rPr>
      </w:pPr>
      <w:r w:rsidRPr="001B43CC">
        <w:rPr>
          <w:rFonts w:cs="Arial"/>
        </w:rPr>
        <w:t>Please notify Superintendent of any cancellations prior to fair.</w:t>
      </w:r>
    </w:p>
    <w:p w:rsidR="005C2852" w:rsidRPr="001B43CC" w:rsidRDefault="005C2852">
      <w:pPr>
        <w:spacing w:before="13" w:line="200" w:lineRule="exact"/>
        <w:rPr>
          <w:rFonts w:ascii="Arial" w:hAnsi="Arial" w:cs="Arial"/>
          <w:sz w:val="20"/>
          <w:szCs w:val="20"/>
        </w:rPr>
      </w:pPr>
    </w:p>
    <w:p w:rsidR="005C2852" w:rsidRPr="001B43CC" w:rsidRDefault="00420B63">
      <w:pPr>
        <w:spacing w:line="241" w:lineRule="auto"/>
        <w:rPr>
          <w:rFonts w:ascii="Arial" w:hAnsi="Arial" w:cs="Arial"/>
        </w:rPr>
        <w:sectPr w:rsidR="005C2852" w:rsidRPr="001B43CC" w:rsidSect="00836927">
          <w:headerReference w:type="default" r:id="rId14"/>
          <w:pgSz w:w="12240" w:h="15840"/>
          <w:pgMar w:top="1120" w:right="620" w:bottom="280" w:left="800" w:header="786" w:footer="0" w:gutter="0"/>
          <w:cols w:space="720"/>
        </w:sectPr>
      </w:pPr>
      <w:r>
        <w:rPr>
          <w:rFonts w:ascii="Arial" w:hAnsi="Arial" w:cs="Arial"/>
        </w:rPr>
        <w:t xml:space="preserve"> </w:t>
      </w:r>
    </w:p>
    <w:p w:rsidR="005C2852" w:rsidRPr="001B43CC" w:rsidRDefault="005C2852">
      <w:pPr>
        <w:spacing w:before="4" w:line="100" w:lineRule="exact"/>
        <w:rPr>
          <w:rFonts w:ascii="Arial" w:hAnsi="Arial" w:cs="Arial"/>
          <w:sz w:val="10"/>
          <w:szCs w:val="10"/>
        </w:rPr>
      </w:pPr>
    </w:p>
    <w:p w:rsidR="005C2852" w:rsidRPr="00233084" w:rsidRDefault="002D351B">
      <w:pPr>
        <w:spacing w:before="73"/>
        <w:ind w:left="580"/>
        <w:rPr>
          <w:rFonts w:ascii="Arial" w:eastAsia="Arial" w:hAnsi="Arial" w:cs="Arial"/>
          <w:b/>
          <w:sz w:val="21"/>
          <w:szCs w:val="21"/>
        </w:rPr>
      </w:pPr>
      <w:r w:rsidRPr="00233084">
        <w:rPr>
          <w:rFonts w:ascii="Arial" w:eastAsia="Arial" w:hAnsi="Arial" w:cs="Arial"/>
          <w:b/>
          <w:sz w:val="21"/>
          <w:szCs w:val="21"/>
        </w:rPr>
        <w:t>Classes 1</w:t>
      </w:r>
      <w:r w:rsidR="00712A3D">
        <w:rPr>
          <w:rFonts w:ascii="Arial" w:eastAsia="Arial" w:hAnsi="Arial" w:cs="Arial"/>
          <w:b/>
          <w:sz w:val="21"/>
          <w:szCs w:val="21"/>
        </w:rPr>
        <w:t xml:space="preserve"> </w:t>
      </w:r>
      <w:r w:rsidRPr="00233084">
        <w:rPr>
          <w:rFonts w:ascii="Arial" w:eastAsia="Arial" w:hAnsi="Arial" w:cs="Arial"/>
          <w:b/>
          <w:sz w:val="21"/>
          <w:szCs w:val="21"/>
        </w:rPr>
        <w:t>-</w:t>
      </w:r>
      <w:r w:rsidR="00712A3D">
        <w:rPr>
          <w:rFonts w:ascii="Arial" w:eastAsia="Arial" w:hAnsi="Arial" w:cs="Arial"/>
          <w:b/>
          <w:sz w:val="21"/>
          <w:szCs w:val="21"/>
        </w:rPr>
        <w:t xml:space="preserve"> </w:t>
      </w:r>
      <w:r w:rsidRPr="00233084">
        <w:rPr>
          <w:rFonts w:ascii="Arial" w:eastAsia="Arial" w:hAnsi="Arial" w:cs="Arial"/>
          <w:b/>
          <w:sz w:val="21"/>
          <w:szCs w:val="21"/>
        </w:rPr>
        <w:t xml:space="preserve">9, 12, and 14A and C are State Fair Qualifying </w:t>
      </w:r>
      <w:r w:rsidR="00AF7566" w:rsidRPr="00233084">
        <w:rPr>
          <w:rFonts w:ascii="Arial" w:eastAsia="Arial" w:hAnsi="Arial" w:cs="Arial"/>
          <w:b/>
          <w:sz w:val="21"/>
          <w:szCs w:val="21"/>
        </w:rPr>
        <w:t>cl</w:t>
      </w:r>
      <w:r w:rsidRPr="00233084">
        <w:rPr>
          <w:rFonts w:ascii="Arial" w:eastAsia="Arial" w:hAnsi="Arial" w:cs="Arial"/>
          <w:b/>
          <w:sz w:val="21"/>
          <w:szCs w:val="21"/>
        </w:rPr>
        <w:t>asses</w:t>
      </w:r>
      <w:r w:rsidR="00233084">
        <w:rPr>
          <w:rFonts w:ascii="Arial" w:eastAsia="Arial" w:hAnsi="Arial" w:cs="Arial"/>
          <w:b/>
          <w:sz w:val="21"/>
          <w:szCs w:val="21"/>
        </w:rPr>
        <w:t>.</w:t>
      </w:r>
    </w:p>
    <w:p w:rsidR="005C2852" w:rsidRPr="001B43CC" w:rsidRDefault="005C2852">
      <w:pPr>
        <w:spacing w:line="200" w:lineRule="exact"/>
        <w:rPr>
          <w:rFonts w:ascii="Arial" w:hAnsi="Arial" w:cs="Arial"/>
          <w:sz w:val="20"/>
          <w:szCs w:val="20"/>
        </w:rPr>
      </w:pPr>
    </w:p>
    <w:p w:rsidR="005C2852" w:rsidRDefault="002D351B" w:rsidP="00233084">
      <w:pPr>
        <w:tabs>
          <w:tab w:val="left" w:pos="2160"/>
          <w:tab w:val="left" w:pos="3334"/>
        </w:tabs>
        <w:ind w:left="585"/>
        <w:rPr>
          <w:rFonts w:ascii="Arial" w:eastAsia="Arial" w:hAnsi="Arial" w:cs="Arial"/>
          <w:b/>
        </w:rPr>
      </w:pPr>
      <w:r w:rsidRPr="00860891">
        <w:rPr>
          <w:rFonts w:ascii="Arial" w:eastAsia="Arial" w:hAnsi="Arial" w:cs="Arial"/>
          <w:b/>
        </w:rPr>
        <w:t>Class 1:</w:t>
      </w:r>
      <w:r w:rsidR="00233084" w:rsidRPr="00860891">
        <w:rPr>
          <w:rFonts w:ascii="Arial" w:eastAsia="Arial" w:hAnsi="Arial" w:cs="Arial"/>
        </w:rPr>
        <w:tab/>
      </w:r>
      <w:r w:rsidRPr="00860891">
        <w:rPr>
          <w:rFonts w:ascii="Arial" w:eastAsia="Arial" w:hAnsi="Arial" w:cs="Arial"/>
          <w:b/>
        </w:rPr>
        <w:t xml:space="preserve">Fitting &amp; </w:t>
      </w:r>
      <w:r w:rsidR="00233084" w:rsidRPr="00860891">
        <w:rPr>
          <w:rFonts w:ascii="Arial" w:eastAsia="Arial" w:hAnsi="Arial" w:cs="Arial"/>
          <w:b/>
        </w:rPr>
        <w:t xml:space="preserve">Showing - </w:t>
      </w:r>
      <w:r w:rsidRPr="00860891">
        <w:rPr>
          <w:rFonts w:ascii="Arial" w:eastAsia="Arial" w:hAnsi="Arial" w:cs="Arial"/>
          <w:b/>
        </w:rPr>
        <w:t>See Round Robin Department</w:t>
      </w:r>
      <w:r w:rsidR="00233084" w:rsidRPr="00860891">
        <w:rPr>
          <w:rFonts w:ascii="Arial" w:eastAsia="Arial" w:hAnsi="Arial" w:cs="Arial"/>
          <w:b/>
        </w:rPr>
        <w:t>.</w:t>
      </w:r>
    </w:p>
    <w:p w:rsidR="00A82B1A" w:rsidRPr="00927126" w:rsidRDefault="00A82B1A" w:rsidP="00233084">
      <w:pPr>
        <w:tabs>
          <w:tab w:val="left" w:pos="2160"/>
          <w:tab w:val="left" w:pos="3334"/>
        </w:tabs>
        <w:ind w:left="585"/>
        <w:rPr>
          <w:rFonts w:ascii="Arial" w:eastAsia="Arial" w:hAnsi="Arial" w:cs="Arial"/>
        </w:rPr>
      </w:pPr>
      <w:r w:rsidRPr="00927126">
        <w:rPr>
          <w:rFonts w:ascii="Arial" w:eastAsia="Arial" w:hAnsi="Arial" w:cs="Arial"/>
          <w:b/>
        </w:rPr>
        <w:tab/>
        <w:t>Premium Points, Class 1:</w:t>
      </w:r>
      <w:r w:rsidR="007F0411" w:rsidRPr="00927126">
        <w:rPr>
          <w:rFonts w:ascii="Arial" w:eastAsia="Arial" w:hAnsi="Arial" w:cs="Arial"/>
          <w:b/>
        </w:rPr>
        <w:t xml:space="preserve"> </w:t>
      </w:r>
      <w:r w:rsidR="001B1879">
        <w:rPr>
          <w:rFonts w:ascii="Arial" w:eastAsia="Arial" w:hAnsi="Arial" w:cs="Arial"/>
          <w:b/>
        </w:rPr>
        <w:t>Blue</w:t>
      </w:r>
      <w:r w:rsidR="00BD14D0" w:rsidRPr="00927126">
        <w:rPr>
          <w:rFonts w:ascii="Arial" w:eastAsia="Arial" w:hAnsi="Arial" w:cs="Arial"/>
          <w:b/>
        </w:rPr>
        <w:t xml:space="preserve"> 75</w:t>
      </w:r>
      <w:r w:rsidR="00BD14D0" w:rsidRPr="00927126">
        <w:rPr>
          <w:rFonts w:ascii="Arial" w:eastAsia="Arial" w:hAnsi="Arial" w:cs="Arial"/>
          <w:b/>
        </w:rPr>
        <w:tab/>
      </w:r>
      <w:r w:rsidR="00BD14D0" w:rsidRPr="00927126">
        <w:rPr>
          <w:rFonts w:ascii="Arial" w:eastAsia="Arial" w:hAnsi="Arial" w:cs="Arial"/>
          <w:b/>
        </w:rPr>
        <w:tab/>
        <w:t xml:space="preserve"> </w:t>
      </w:r>
      <w:r w:rsidR="001B1879">
        <w:rPr>
          <w:rFonts w:ascii="Arial" w:eastAsia="Arial" w:hAnsi="Arial" w:cs="Arial"/>
          <w:b/>
        </w:rPr>
        <w:t>Red</w:t>
      </w:r>
      <w:r w:rsidR="00BD14D0" w:rsidRPr="00927126">
        <w:rPr>
          <w:rFonts w:ascii="Arial" w:eastAsia="Arial" w:hAnsi="Arial" w:cs="Arial"/>
          <w:b/>
        </w:rPr>
        <w:t xml:space="preserve"> 55</w:t>
      </w:r>
      <w:r w:rsidR="00BD14D0" w:rsidRPr="00927126">
        <w:rPr>
          <w:rFonts w:ascii="Arial" w:eastAsia="Arial" w:hAnsi="Arial" w:cs="Arial"/>
          <w:b/>
        </w:rPr>
        <w:tab/>
      </w:r>
      <w:r w:rsidR="007F0411" w:rsidRPr="00927126">
        <w:rPr>
          <w:rFonts w:ascii="Arial" w:eastAsia="Arial" w:hAnsi="Arial" w:cs="Arial"/>
          <w:b/>
        </w:rPr>
        <w:tab/>
      </w:r>
      <w:r w:rsidR="001B1879">
        <w:rPr>
          <w:rFonts w:ascii="Arial" w:eastAsia="Arial" w:hAnsi="Arial" w:cs="Arial"/>
          <w:b/>
        </w:rPr>
        <w:t>White</w:t>
      </w:r>
      <w:r w:rsidR="00BD14D0" w:rsidRPr="00927126">
        <w:rPr>
          <w:rFonts w:ascii="Arial" w:eastAsia="Arial" w:hAnsi="Arial" w:cs="Arial"/>
          <w:b/>
        </w:rPr>
        <w:t xml:space="preserve"> 40</w:t>
      </w:r>
    </w:p>
    <w:p w:rsidR="00233084" w:rsidRPr="00927126" w:rsidRDefault="002D351B">
      <w:pPr>
        <w:tabs>
          <w:tab w:val="left" w:pos="2926"/>
          <w:tab w:val="left" w:pos="5110"/>
          <w:tab w:val="left" w:pos="6781"/>
        </w:tabs>
        <w:ind w:left="1289"/>
        <w:rPr>
          <w:rFonts w:ascii="Arial" w:eastAsia="Arial" w:hAnsi="Arial" w:cs="Arial"/>
          <w:sz w:val="21"/>
          <w:szCs w:val="21"/>
        </w:rPr>
      </w:pPr>
      <w:r w:rsidRPr="00927126">
        <w:rPr>
          <w:rFonts w:ascii="Arial" w:eastAsia="Arial" w:hAnsi="Arial" w:cs="Arial"/>
          <w:sz w:val="21"/>
          <w:szCs w:val="21"/>
        </w:rPr>
        <w:t xml:space="preserve">Lot </w:t>
      </w:r>
      <w:r w:rsidR="006A2E43" w:rsidRPr="00927126">
        <w:rPr>
          <w:rFonts w:ascii="Arial" w:eastAsia="Times New Roman" w:hAnsi="Arial" w:cs="Arial"/>
          <w:sz w:val="21"/>
          <w:szCs w:val="21"/>
        </w:rPr>
        <w:t>A</w:t>
      </w:r>
      <w:r w:rsidR="00233084" w:rsidRPr="00927126">
        <w:rPr>
          <w:rFonts w:ascii="Arial" w:eastAsia="Times New Roman" w:hAnsi="Arial" w:cs="Arial"/>
          <w:sz w:val="23"/>
          <w:szCs w:val="23"/>
        </w:rPr>
        <w:t xml:space="preserve"> </w:t>
      </w:r>
      <w:r w:rsidR="00233084" w:rsidRPr="00927126">
        <w:rPr>
          <w:rFonts w:ascii="Arial" w:eastAsia="Times New Roman" w:hAnsi="Arial" w:cs="Arial"/>
          <w:sz w:val="21"/>
          <w:szCs w:val="21"/>
        </w:rPr>
        <w:t>-</w:t>
      </w:r>
      <w:r w:rsidRPr="00927126">
        <w:rPr>
          <w:rFonts w:ascii="Arial" w:eastAsia="Times New Roman" w:hAnsi="Arial" w:cs="Arial"/>
          <w:sz w:val="23"/>
          <w:szCs w:val="23"/>
        </w:rPr>
        <w:t xml:space="preserve"> </w:t>
      </w:r>
      <w:r w:rsidR="00233084" w:rsidRPr="00927126">
        <w:rPr>
          <w:rFonts w:ascii="Arial" w:eastAsia="Arial" w:hAnsi="Arial" w:cs="Arial"/>
          <w:sz w:val="21"/>
          <w:szCs w:val="21"/>
        </w:rPr>
        <w:t>Junior</w:t>
      </w:r>
    </w:p>
    <w:p w:rsidR="00233084" w:rsidRPr="00927126" w:rsidRDefault="002D351B">
      <w:pPr>
        <w:tabs>
          <w:tab w:val="left" w:pos="2926"/>
          <w:tab w:val="left" w:pos="5110"/>
          <w:tab w:val="left" w:pos="6781"/>
        </w:tabs>
        <w:ind w:left="1289"/>
        <w:rPr>
          <w:rFonts w:ascii="Arial" w:eastAsia="Arial" w:hAnsi="Arial" w:cs="Arial"/>
          <w:sz w:val="21"/>
          <w:szCs w:val="21"/>
        </w:rPr>
      </w:pPr>
      <w:r w:rsidRPr="00927126">
        <w:rPr>
          <w:rFonts w:ascii="Arial" w:eastAsia="Arial" w:hAnsi="Arial" w:cs="Arial"/>
          <w:sz w:val="21"/>
          <w:szCs w:val="21"/>
        </w:rPr>
        <w:t>Lot B</w:t>
      </w:r>
      <w:r w:rsidR="00233084" w:rsidRPr="00927126">
        <w:rPr>
          <w:rFonts w:ascii="Arial" w:eastAsia="Arial" w:hAnsi="Arial" w:cs="Arial"/>
          <w:sz w:val="21"/>
          <w:szCs w:val="21"/>
        </w:rPr>
        <w:t xml:space="preserve"> -</w:t>
      </w:r>
      <w:r w:rsidRPr="00927126">
        <w:rPr>
          <w:rFonts w:ascii="Arial" w:eastAsia="Arial" w:hAnsi="Arial" w:cs="Arial"/>
          <w:sz w:val="21"/>
          <w:szCs w:val="21"/>
        </w:rPr>
        <w:t xml:space="preserve"> </w:t>
      </w:r>
      <w:r w:rsidR="00233084" w:rsidRPr="00927126">
        <w:rPr>
          <w:rFonts w:ascii="Arial" w:eastAsia="Arial" w:hAnsi="Arial" w:cs="Arial"/>
          <w:sz w:val="21"/>
          <w:szCs w:val="21"/>
        </w:rPr>
        <w:t>Intermediate</w:t>
      </w:r>
    </w:p>
    <w:p w:rsidR="00233084" w:rsidRPr="00927126" w:rsidRDefault="002D351B">
      <w:pPr>
        <w:tabs>
          <w:tab w:val="left" w:pos="2926"/>
          <w:tab w:val="left" w:pos="5110"/>
          <w:tab w:val="left" w:pos="6781"/>
        </w:tabs>
        <w:ind w:left="1289"/>
        <w:rPr>
          <w:rFonts w:ascii="Arial" w:eastAsia="Arial" w:hAnsi="Arial" w:cs="Arial"/>
          <w:sz w:val="21"/>
          <w:szCs w:val="21"/>
        </w:rPr>
      </w:pPr>
      <w:r w:rsidRPr="00927126">
        <w:rPr>
          <w:rFonts w:ascii="Arial" w:eastAsia="Arial" w:hAnsi="Arial" w:cs="Arial"/>
          <w:sz w:val="21"/>
          <w:szCs w:val="21"/>
        </w:rPr>
        <w:t>Lot C</w:t>
      </w:r>
      <w:r w:rsidR="00233084" w:rsidRPr="00927126">
        <w:rPr>
          <w:rFonts w:ascii="Arial" w:eastAsia="Arial" w:hAnsi="Arial" w:cs="Arial"/>
          <w:sz w:val="21"/>
          <w:szCs w:val="21"/>
        </w:rPr>
        <w:t xml:space="preserve"> -</w:t>
      </w:r>
      <w:r w:rsidRPr="00927126">
        <w:rPr>
          <w:rFonts w:ascii="Arial" w:eastAsia="Arial" w:hAnsi="Arial" w:cs="Arial"/>
          <w:sz w:val="21"/>
          <w:szCs w:val="21"/>
        </w:rPr>
        <w:t xml:space="preserve"> </w:t>
      </w:r>
      <w:r w:rsidR="00233084" w:rsidRPr="00927126">
        <w:rPr>
          <w:rFonts w:ascii="Arial" w:eastAsia="Arial" w:hAnsi="Arial" w:cs="Arial"/>
          <w:sz w:val="21"/>
          <w:szCs w:val="21"/>
        </w:rPr>
        <w:t>Senior</w:t>
      </w:r>
    </w:p>
    <w:p w:rsidR="005C2852" w:rsidRPr="00927126" w:rsidRDefault="002D351B">
      <w:pPr>
        <w:tabs>
          <w:tab w:val="left" w:pos="2926"/>
          <w:tab w:val="left" w:pos="5110"/>
          <w:tab w:val="left" w:pos="6781"/>
        </w:tabs>
        <w:ind w:left="1289"/>
        <w:rPr>
          <w:rFonts w:ascii="Arial" w:eastAsia="Arial" w:hAnsi="Arial" w:cs="Arial"/>
          <w:sz w:val="21"/>
          <w:szCs w:val="21"/>
        </w:rPr>
      </w:pPr>
      <w:r w:rsidRPr="00927126">
        <w:rPr>
          <w:rFonts w:ascii="Arial" w:eastAsia="Arial" w:hAnsi="Arial" w:cs="Arial"/>
          <w:sz w:val="21"/>
          <w:szCs w:val="21"/>
        </w:rPr>
        <w:t>Lot D</w:t>
      </w:r>
      <w:r w:rsidR="00233084" w:rsidRPr="00927126">
        <w:rPr>
          <w:rFonts w:ascii="Arial" w:eastAsia="Arial" w:hAnsi="Arial" w:cs="Arial"/>
          <w:sz w:val="21"/>
          <w:szCs w:val="21"/>
        </w:rPr>
        <w:t xml:space="preserve"> -</w:t>
      </w:r>
      <w:r w:rsidRPr="00927126">
        <w:rPr>
          <w:rFonts w:ascii="Arial" w:eastAsia="Arial" w:hAnsi="Arial" w:cs="Arial"/>
          <w:sz w:val="21"/>
          <w:szCs w:val="21"/>
        </w:rPr>
        <w:t xml:space="preserve"> Primary</w:t>
      </w:r>
    </w:p>
    <w:p w:rsidR="005C2852" w:rsidRPr="00927126" w:rsidRDefault="005C2852">
      <w:pPr>
        <w:spacing w:line="200" w:lineRule="exact"/>
        <w:rPr>
          <w:rFonts w:ascii="Arial" w:hAnsi="Arial" w:cs="Arial"/>
          <w:sz w:val="20"/>
          <w:szCs w:val="20"/>
        </w:rPr>
      </w:pPr>
    </w:p>
    <w:p w:rsidR="005C2852" w:rsidRPr="00927126" w:rsidRDefault="005C2852">
      <w:pPr>
        <w:spacing w:line="200" w:lineRule="exact"/>
        <w:rPr>
          <w:rFonts w:ascii="Arial" w:hAnsi="Arial" w:cs="Arial"/>
          <w:sz w:val="20"/>
          <w:szCs w:val="20"/>
        </w:rPr>
        <w:sectPr w:rsidR="005C2852" w:rsidRPr="00927126" w:rsidSect="00836927">
          <w:pgSz w:w="12240" w:h="15840"/>
          <w:pgMar w:top="1120" w:right="580" w:bottom="280" w:left="1220" w:header="786" w:footer="0" w:gutter="0"/>
          <w:cols w:space="720"/>
        </w:sectPr>
      </w:pPr>
    </w:p>
    <w:p w:rsidR="00A82B1A" w:rsidRPr="00927126" w:rsidRDefault="00A82B1A" w:rsidP="00A82B1A">
      <w:pPr>
        <w:tabs>
          <w:tab w:val="left" w:pos="2160"/>
          <w:tab w:val="left" w:pos="3334"/>
        </w:tabs>
        <w:ind w:left="585"/>
        <w:rPr>
          <w:rFonts w:ascii="Arial" w:eastAsia="Arial" w:hAnsi="Arial" w:cs="Arial"/>
        </w:rPr>
      </w:pPr>
      <w:r w:rsidRPr="00927126">
        <w:rPr>
          <w:rFonts w:ascii="Arial" w:eastAsia="Arial" w:hAnsi="Arial" w:cs="Arial"/>
          <w:b/>
        </w:rPr>
        <w:lastRenderedPageBreak/>
        <w:t>Premium Points, Classes 2</w:t>
      </w:r>
      <w:r w:rsidR="00BD14D0" w:rsidRPr="00927126">
        <w:rPr>
          <w:rFonts w:ascii="Arial" w:eastAsia="Arial" w:hAnsi="Arial" w:cs="Arial"/>
          <w:b/>
        </w:rPr>
        <w:t xml:space="preserve"> </w:t>
      </w:r>
      <w:r w:rsidRPr="00927126">
        <w:rPr>
          <w:rFonts w:ascii="Arial" w:eastAsia="Arial" w:hAnsi="Arial" w:cs="Arial"/>
          <w:b/>
        </w:rPr>
        <w:t>-</w:t>
      </w:r>
      <w:r w:rsidR="00BD14D0" w:rsidRPr="00927126">
        <w:rPr>
          <w:rFonts w:ascii="Arial" w:eastAsia="Arial" w:hAnsi="Arial" w:cs="Arial"/>
          <w:b/>
        </w:rPr>
        <w:t xml:space="preserve"> </w:t>
      </w:r>
      <w:r w:rsidRPr="00927126">
        <w:rPr>
          <w:rFonts w:ascii="Arial" w:eastAsia="Arial" w:hAnsi="Arial" w:cs="Arial"/>
          <w:b/>
        </w:rPr>
        <w:t>8:</w:t>
      </w:r>
      <w:r w:rsidR="007F0411" w:rsidRPr="00927126">
        <w:rPr>
          <w:rFonts w:ascii="Arial" w:eastAsia="Arial" w:hAnsi="Arial" w:cs="Arial"/>
          <w:b/>
        </w:rPr>
        <w:t xml:space="preserve"> </w:t>
      </w:r>
      <w:r w:rsidR="001B1879">
        <w:rPr>
          <w:rFonts w:ascii="Arial" w:eastAsia="Arial" w:hAnsi="Arial" w:cs="Arial"/>
          <w:b/>
        </w:rPr>
        <w:t>Blue</w:t>
      </w:r>
      <w:r w:rsidR="00BD14D0" w:rsidRPr="00927126">
        <w:rPr>
          <w:rFonts w:ascii="Arial" w:eastAsia="Arial" w:hAnsi="Arial" w:cs="Arial"/>
          <w:b/>
        </w:rPr>
        <w:t xml:space="preserve"> 20</w:t>
      </w:r>
      <w:r w:rsidR="00BD14D0" w:rsidRPr="00927126">
        <w:rPr>
          <w:rFonts w:ascii="Arial" w:eastAsia="Arial" w:hAnsi="Arial" w:cs="Arial"/>
          <w:b/>
        </w:rPr>
        <w:tab/>
      </w:r>
      <w:r w:rsidR="00BD14D0" w:rsidRPr="00927126">
        <w:rPr>
          <w:rFonts w:ascii="Arial" w:eastAsia="Arial" w:hAnsi="Arial" w:cs="Arial"/>
          <w:b/>
        </w:rPr>
        <w:tab/>
        <w:t xml:space="preserve"> </w:t>
      </w:r>
      <w:r w:rsidR="001B1879">
        <w:rPr>
          <w:rFonts w:ascii="Arial" w:eastAsia="Arial" w:hAnsi="Arial" w:cs="Arial"/>
          <w:b/>
        </w:rPr>
        <w:t>Red</w:t>
      </w:r>
      <w:r w:rsidR="00BD14D0" w:rsidRPr="00927126">
        <w:rPr>
          <w:rFonts w:ascii="Arial" w:eastAsia="Arial" w:hAnsi="Arial" w:cs="Arial"/>
          <w:b/>
        </w:rPr>
        <w:t xml:space="preserve"> 15</w:t>
      </w:r>
      <w:r w:rsidR="00BD14D0" w:rsidRPr="00927126">
        <w:rPr>
          <w:rFonts w:ascii="Arial" w:eastAsia="Arial" w:hAnsi="Arial" w:cs="Arial"/>
          <w:b/>
        </w:rPr>
        <w:tab/>
      </w:r>
      <w:r w:rsidR="00BD14D0" w:rsidRPr="00927126">
        <w:rPr>
          <w:rFonts w:ascii="Arial" w:eastAsia="Arial" w:hAnsi="Arial" w:cs="Arial"/>
          <w:b/>
        </w:rPr>
        <w:tab/>
      </w:r>
      <w:r w:rsidR="001B1879">
        <w:rPr>
          <w:rFonts w:ascii="Arial" w:eastAsia="Arial" w:hAnsi="Arial" w:cs="Arial"/>
          <w:b/>
        </w:rPr>
        <w:t>White</w:t>
      </w:r>
      <w:r w:rsidR="00BD14D0" w:rsidRPr="00927126">
        <w:rPr>
          <w:rFonts w:ascii="Arial" w:eastAsia="Arial" w:hAnsi="Arial" w:cs="Arial"/>
          <w:b/>
        </w:rPr>
        <w:t xml:space="preserve"> 11</w:t>
      </w:r>
    </w:p>
    <w:p w:rsidR="00233084" w:rsidRPr="00927126" w:rsidRDefault="002D351B" w:rsidP="004F7736">
      <w:pPr>
        <w:spacing w:before="70" w:line="246" w:lineRule="auto"/>
        <w:ind w:left="584"/>
        <w:rPr>
          <w:rFonts w:ascii="Arial" w:eastAsia="Arial" w:hAnsi="Arial" w:cs="Arial"/>
          <w:sz w:val="21"/>
          <w:szCs w:val="21"/>
        </w:rPr>
      </w:pPr>
      <w:r w:rsidRPr="00927126">
        <w:rPr>
          <w:rFonts w:ascii="Arial" w:eastAsia="Arial" w:hAnsi="Arial" w:cs="Arial"/>
          <w:b/>
          <w:sz w:val="21"/>
          <w:szCs w:val="21"/>
        </w:rPr>
        <w:t>Lots for Classes 2</w:t>
      </w:r>
      <w:r w:rsidR="00712A3D" w:rsidRPr="00927126">
        <w:rPr>
          <w:rFonts w:ascii="Arial" w:eastAsia="Arial" w:hAnsi="Arial" w:cs="Arial"/>
          <w:b/>
          <w:sz w:val="21"/>
          <w:szCs w:val="21"/>
        </w:rPr>
        <w:t xml:space="preserve"> </w:t>
      </w:r>
      <w:r w:rsidRPr="00927126">
        <w:rPr>
          <w:rFonts w:ascii="Arial" w:eastAsia="Arial" w:hAnsi="Arial" w:cs="Arial"/>
          <w:b/>
          <w:sz w:val="21"/>
          <w:szCs w:val="21"/>
        </w:rPr>
        <w:t>-</w:t>
      </w:r>
      <w:r w:rsidR="00712A3D" w:rsidRPr="00927126">
        <w:rPr>
          <w:rFonts w:ascii="Arial" w:eastAsia="Arial" w:hAnsi="Arial" w:cs="Arial"/>
          <w:b/>
          <w:sz w:val="21"/>
          <w:szCs w:val="21"/>
        </w:rPr>
        <w:t xml:space="preserve"> </w:t>
      </w:r>
      <w:r w:rsidRPr="00927126">
        <w:rPr>
          <w:rFonts w:ascii="Arial" w:eastAsia="Arial" w:hAnsi="Arial" w:cs="Arial"/>
          <w:b/>
          <w:sz w:val="21"/>
          <w:szCs w:val="21"/>
        </w:rPr>
        <w:t>8:</w:t>
      </w:r>
    </w:p>
    <w:p w:rsidR="00233084" w:rsidRPr="00927126" w:rsidRDefault="00233084" w:rsidP="00233084">
      <w:pPr>
        <w:tabs>
          <w:tab w:val="left" w:pos="1260"/>
          <w:tab w:val="left" w:pos="1350"/>
        </w:tabs>
        <w:rPr>
          <w:rFonts w:ascii="Arial" w:eastAsia="Arial" w:hAnsi="Arial" w:cs="Arial"/>
          <w:sz w:val="21"/>
          <w:szCs w:val="21"/>
        </w:rPr>
      </w:pPr>
      <w:r w:rsidRPr="00927126">
        <w:rPr>
          <w:rFonts w:ascii="Arial" w:eastAsia="Arial" w:hAnsi="Arial" w:cs="Arial"/>
          <w:sz w:val="21"/>
          <w:szCs w:val="21"/>
        </w:rPr>
        <w:tab/>
      </w:r>
      <w:r w:rsidR="002D351B" w:rsidRPr="00927126">
        <w:rPr>
          <w:rFonts w:ascii="Arial" w:eastAsia="Arial" w:hAnsi="Arial" w:cs="Arial"/>
          <w:sz w:val="21"/>
          <w:szCs w:val="21"/>
        </w:rPr>
        <w:t xml:space="preserve">Lot </w:t>
      </w:r>
      <w:r w:rsidR="002D351B" w:rsidRPr="00927126">
        <w:rPr>
          <w:rFonts w:ascii="Arial" w:eastAsia="Times New Roman" w:hAnsi="Arial" w:cs="Arial"/>
          <w:sz w:val="21"/>
          <w:szCs w:val="21"/>
        </w:rPr>
        <w:t>A</w:t>
      </w:r>
      <w:r w:rsidR="00A260FF" w:rsidRPr="00927126">
        <w:rPr>
          <w:rFonts w:ascii="Arial" w:eastAsia="Times New Roman" w:hAnsi="Arial" w:cs="Arial"/>
          <w:sz w:val="21"/>
          <w:szCs w:val="21"/>
        </w:rPr>
        <w:t xml:space="preserve"> -</w:t>
      </w:r>
      <w:r w:rsidR="002D351B" w:rsidRPr="00927126">
        <w:rPr>
          <w:rFonts w:ascii="Arial" w:eastAsia="Times New Roman" w:hAnsi="Arial" w:cs="Arial"/>
          <w:sz w:val="23"/>
          <w:szCs w:val="23"/>
        </w:rPr>
        <w:t xml:space="preserve"> </w:t>
      </w:r>
      <w:r w:rsidR="002D351B" w:rsidRPr="00927126">
        <w:rPr>
          <w:rFonts w:ascii="Arial" w:eastAsia="Arial" w:hAnsi="Arial" w:cs="Arial"/>
          <w:sz w:val="21"/>
          <w:szCs w:val="21"/>
        </w:rPr>
        <w:t xml:space="preserve">Male </w:t>
      </w:r>
    </w:p>
    <w:p w:rsidR="00233084" w:rsidRPr="00927126" w:rsidRDefault="00233084" w:rsidP="00233084">
      <w:pPr>
        <w:tabs>
          <w:tab w:val="left" w:pos="1260"/>
          <w:tab w:val="left" w:pos="1350"/>
        </w:tabs>
        <w:rPr>
          <w:rFonts w:ascii="Arial" w:eastAsia="Arial" w:hAnsi="Arial" w:cs="Arial"/>
          <w:sz w:val="21"/>
          <w:szCs w:val="21"/>
        </w:rPr>
      </w:pPr>
      <w:r w:rsidRPr="00927126">
        <w:rPr>
          <w:rFonts w:ascii="Arial" w:eastAsia="Arial" w:hAnsi="Arial" w:cs="Arial"/>
          <w:sz w:val="21"/>
          <w:szCs w:val="21"/>
        </w:rPr>
        <w:tab/>
      </w:r>
      <w:r w:rsidR="002D351B" w:rsidRPr="00927126">
        <w:rPr>
          <w:rFonts w:ascii="Arial" w:eastAsia="Arial" w:hAnsi="Arial" w:cs="Arial"/>
          <w:sz w:val="21"/>
          <w:szCs w:val="21"/>
        </w:rPr>
        <w:t>Lot B</w:t>
      </w:r>
      <w:r w:rsidR="00A260FF" w:rsidRPr="00927126">
        <w:rPr>
          <w:rFonts w:ascii="Arial" w:eastAsia="Arial" w:hAnsi="Arial" w:cs="Arial"/>
          <w:sz w:val="21"/>
          <w:szCs w:val="21"/>
        </w:rPr>
        <w:t xml:space="preserve"> -</w:t>
      </w:r>
      <w:r w:rsidR="00AF7566" w:rsidRPr="00927126">
        <w:rPr>
          <w:rFonts w:ascii="Arial" w:eastAsia="Arial" w:hAnsi="Arial" w:cs="Arial"/>
          <w:sz w:val="21"/>
          <w:szCs w:val="21"/>
        </w:rPr>
        <w:t xml:space="preserve"> </w:t>
      </w:r>
      <w:r w:rsidRPr="00927126">
        <w:rPr>
          <w:rFonts w:ascii="Arial" w:eastAsia="Arial" w:hAnsi="Arial" w:cs="Arial"/>
          <w:sz w:val="21"/>
          <w:szCs w:val="21"/>
        </w:rPr>
        <w:t>Female</w:t>
      </w:r>
    </w:p>
    <w:p w:rsidR="004F7736" w:rsidRPr="00927126" w:rsidRDefault="00233084" w:rsidP="0011799D">
      <w:pPr>
        <w:tabs>
          <w:tab w:val="left" w:pos="630"/>
          <w:tab w:val="left" w:pos="1260"/>
          <w:tab w:val="left" w:pos="1350"/>
        </w:tabs>
        <w:rPr>
          <w:rFonts w:ascii="Arial" w:eastAsia="Arial" w:hAnsi="Arial" w:cs="Arial"/>
          <w:sz w:val="21"/>
          <w:szCs w:val="21"/>
        </w:rPr>
      </w:pPr>
      <w:r w:rsidRPr="00927126">
        <w:rPr>
          <w:rFonts w:ascii="Arial" w:eastAsia="Arial" w:hAnsi="Arial" w:cs="Arial"/>
          <w:sz w:val="21"/>
          <w:szCs w:val="21"/>
        </w:rPr>
        <w:tab/>
      </w:r>
      <w:r w:rsidR="002D351B" w:rsidRPr="00927126">
        <w:rPr>
          <w:rFonts w:ascii="Arial" w:eastAsia="Arial" w:hAnsi="Arial" w:cs="Arial"/>
          <w:sz w:val="21"/>
          <w:szCs w:val="21"/>
        </w:rPr>
        <w:t xml:space="preserve">Please list </w:t>
      </w:r>
      <w:r w:rsidR="00AF7566" w:rsidRPr="00927126">
        <w:rPr>
          <w:rFonts w:ascii="Arial" w:eastAsia="Arial" w:hAnsi="Arial" w:cs="Arial"/>
          <w:sz w:val="21"/>
          <w:szCs w:val="21"/>
        </w:rPr>
        <w:t>c</w:t>
      </w:r>
      <w:r w:rsidR="002D351B" w:rsidRPr="00927126">
        <w:rPr>
          <w:rFonts w:ascii="Arial" w:eastAsia="Arial" w:hAnsi="Arial" w:cs="Arial"/>
          <w:sz w:val="21"/>
          <w:szCs w:val="21"/>
        </w:rPr>
        <w:t>at's name after Class description on</w:t>
      </w:r>
      <w:r w:rsidR="004F7736" w:rsidRPr="00927126">
        <w:rPr>
          <w:rFonts w:ascii="Arial" w:eastAsia="Arial" w:hAnsi="Arial" w:cs="Arial"/>
          <w:sz w:val="21"/>
          <w:szCs w:val="21"/>
        </w:rPr>
        <w:t xml:space="preserve"> entry form</w:t>
      </w:r>
    </w:p>
    <w:p w:rsidR="005C2852" w:rsidRPr="00927126" w:rsidRDefault="005C2852" w:rsidP="00AF7566">
      <w:pPr>
        <w:spacing w:before="88"/>
        <w:ind w:left="575"/>
        <w:rPr>
          <w:rFonts w:ascii="Arial" w:hAnsi="Arial" w:cs="Arial"/>
        </w:rPr>
      </w:pPr>
    </w:p>
    <w:p w:rsidR="005C2852" w:rsidRPr="00927126" w:rsidRDefault="005C2852">
      <w:pPr>
        <w:rPr>
          <w:rFonts w:ascii="Arial" w:eastAsia="Arial" w:hAnsi="Arial" w:cs="Arial"/>
          <w:sz w:val="21"/>
          <w:szCs w:val="21"/>
        </w:rPr>
        <w:sectPr w:rsidR="005C2852" w:rsidRPr="00927126" w:rsidSect="00836927">
          <w:type w:val="continuous"/>
          <w:pgSz w:w="12240" w:h="15840"/>
          <w:pgMar w:top="1480" w:right="580" w:bottom="280" w:left="1220" w:header="720" w:footer="720" w:gutter="0"/>
          <w:cols w:space="720"/>
        </w:sectPr>
      </w:pPr>
    </w:p>
    <w:p w:rsidR="005C2852" w:rsidRPr="00927126" w:rsidRDefault="0011799D" w:rsidP="00E30A00">
      <w:pPr>
        <w:tabs>
          <w:tab w:val="left" w:pos="2160"/>
        </w:tabs>
        <w:ind w:left="634"/>
        <w:rPr>
          <w:rFonts w:ascii="Arial" w:hAnsi="Arial" w:cs="Arial"/>
          <w:b/>
        </w:rPr>
      </w:pPr>
      <w:r w:rsidRPr="00927126">
        <w:rPr>
          <w:rFonts w:ascii="Arial" w:hAnsi="Arial" w:cs="Arial"/>
          <w:b/>
        </w:rPr>
        <w:lastRenderedPageBreak/>
        <w:t>Class 2:</w:t>
      </w:r>
      <w:r w:rsidR="00E30A00" w:rsidRPr="00927126">
        <w:rPr>
          <w:rFonts w:ascii="Arial" w:hAnsi="Arial" w:cs="Arial"/>
        </w:rPr>
        <w:tab/>
      </w:r>
      <w:r w:rsidRPr="00927126">
        <w:rPr>
          <w:rFonts w:ascii="Arial" w:hAnsi="Arial" w:cs="Arial"/>
          <w:b/>
        </w:rPr>
        <w:t>Kitten HHP Shorthair</w:t>
      </w:r>
    </w:p>
    <w:p w:rsidR="0011799D" w:rsidRPr="00927126" w:rsidRDefault="0011799D" w:rsidP="00E30A00">
      <w:pPr>
        <w:tabs>
          <w:tab w:val="left" w:pos="1800"/>
          <w:tab w:val="left" w:pos="2160"/>
        </w:tabs>
        <w:ind w:left="634"/>
        <w:rPr>
          <w:rFonts w:ascii="Arial" w:hAnsi="Arial" w:cs="Arial"/>
          <w:b/>
        </w:rPr>
      </w:pPr>
      <w:r w:rsidRPr="00927126">
        <w:rPr>
          <w:rFonts w:ascii="Arial" w:hAnsi="Arial" w:cs="Arial"/>
          <w:b/>
        </w:rPr>
        <w:t xml:space="preserve">Class 3: </w:t>
      </w:r>
      <w:r w:rsidRPr="00927126">
        <w:rPr>
          <w:rFonts w:ascii="Arial" w:hAnsi="Arial" w:cs="Arial"/>
          <w:b/>
        </w:rPr>
        <w:tab/>
      </w:r>
      <w:r w:rsidR="00E30A00" w:rsidRPr="00927126">
        <w:rPr>
          <w:rFonts w:ascii="Arial" w:hAnsi="Arial" w:cs="Arial"/>
          <w:b/>
        </w:rPr>
        <w:tab/>
      </w:r>
      <w:r w:rsidRPr="00927126">
        <w:rPr>
          <w:rFonts w:ascii="Arial" w:hAnsi="Arial" w:cs="Arial"/>
          <w:b/>
        </w:rPr>
        <w:t>Kitten HHP Longhair</w:t>
      </w:r>
    </w:p>
    <w:p w:rsidR="0011799D" w:rsidRPr="00927126" w:rsidRDefault="0011799D" w:rsidP="00E30A00">
      <w:pPr>
        <w:tabs>
          <w:tab w:val="left" w:pos="2160"/>
        </w:tabs>
        <w:ind w:left="634"/>
        <w:rPr>
          <w:rFonts w:ascii="Arial" w:hAnsi="Arial" w:cs="Arial"/>
          <w:b/>
        </w:rPr>
      </w:pPr>
      <w:r w:rsidRPr="00927126">
        <w:rPr>
          <w:rFonts w:ascii="Arial" w:hAnsi="Arial" w:cs="Arial"/>
          <w:b/>
        </w:rPr>
        <w:t>Class 4:</w:t>
      </w:r>
      <w:r w:rsidR="00E30A00" w:rsidRPr="00927126">
        <w:rPr>
          <w:rFonts w:ascii="Arial" w:hAnsi="Arial" w:cs="Arial"/>
          <w:b/>
        </w:rPr>
        <w:tab/>
      </w:r>
      <w:r w:rsidRPr="00927126">
        <w:rPr>
          <w:rFonts w:ascii="Arial" w:hAnsi="Arial" w:cs="Arial"/>
          <w:b/>
        </w:rPr>
        <w:t>Kitten Purebred</w:t>
      </w:r>
    </w:p>
    <w:p w:rsidR="0011799D" w:rsidRPr="00927126" w:rsidRDefault="0011799D" w:rsidP="00E30A00">
      <w:pPr>
        <w:tabs>
          <w:tab w:val="left" w:pos="2160"/>
        </w:tabs>
        <w:ind w:left="634"/>
        <w:rPr>
          <w:rFonts w:ascii="Arial" w:hAnsi="Arial" w:cs="Arial"/>
          <w:b/>
        </w:rPr>
      </w:pPr>
      <w:r w:rsidRPr="00927126">
        <w:rPr>
          <w:rFonts w:ascii="Arial" w:hAnsi="Arial" w:cs="Arial"/>
          <w:b/>
        </w:rPr>
        <w:t>Class 5:</w:t>
      </w:r>
      <w:r w:rsidR="00E30A00" w:rsidRPr="00927126">
        <w:rPr>
          <w:rFonts w:ascii="Arial" w:hAnsi="Arial" w:cs="Arial"/>
          <w:b/>
        </w:rPr>
        <w:tab/>
        <w:t>H</w:t>
      </w:r>
      <w:r w:rsidRPr="00927126">
        <w:rPr>
          <w:rFonts w:ascii="Arial" w:hAnsi="Arial" w:cs="Arial"/>
          <w:b/>
        </w:rPr>
        <w:t>HP Shorthair</w:t>
      </w:r>
    </w:p>
    <w:p w:rsidR="0011799D" w:rsidRPr="00927126" w:rsidRDefault="0011799D" w:rsidP="00E30A00">
      <w:pPr>
        <w:tabs>
          <w:tab w:val="left" w:pos="2160"/>
        </w:tabs>
        <w:ind w:left="634"/>
        <w:rPr>
          <w:rFonts w:ascii="Arial" w:hAnsi="Arial" w:cs="Arial"/>
          <w:b/>
        </w:rPr>
      </w:pPr>
      <w:r w:rsidRPr="00927126">
        <w:rPr>
          <w:rFonts w:ascii="Arial" w:hAnsi="Arial" w:cs="Arial"/>
          <w:b/>
        </w:rPr>
        <w:t>Class 6:</w:t>
      </w:r>
      <w:r w:rsidR="00E30A00" w:rsidRPr="00927126">
        <w:rPr>
          <w:rFonts w:ascii="Arial" w:hAnsi="Arial" w:cs="Arial"/>
          <w:b/>
        </w:rPr>
        <w:tab/>
      </w:r>
      <w:r w:rsidRPr="00927126">
        <w:rPr>
          <w:rFonts w:ascii="Arial" w:hAnsi="Arial" w:cs="Arial"/>
          <w:b/>
        </w:rPr>
        <w:t>HHP Longhair</w:t>
      </w:r>
    </w:p>
    <w:p w:rsidR="0011799D" w:rsidRPr="00927126" w:rsidRDefault="0011799D" w:rsidP="00E30A00">
      <w:pPr>
        <w:tabs>
          <w:tab w:val="left" w:pos="2160"/>
        </w:tabs>
        <w:ind w:left="634"/>
        <w:rPr>
          <w:rFonts w:ascii="Arial" w:hAnsi="Arial" w:cs="Arial"/>
          <w:b/>
        </w:rPr>
      </w:pPr>
      <w:r w:rsidRPr="00927126">
        <w:rPr>
          <w:rFonts w:ascii="Arial" w:hAnsi="Arial" w:cs="Arial"/>
          <w:b/>
        </w:rPr>
        <w:t>Class 7:</w:t>
      </w:r>
      <w:r w:rsidR="00E30A00" w:rsidRPr="00927126">
        <w:rPr>
          <w:rFonts w:ascii="Arial" w:hAnsi="Arial" w:cs="Arial"/>
          <w:b/>
        </w:rPr>
        <w:tab/>
      </w:r>
      <w:r w:rsidRPr="00927126">
        <w:rPr>
          <w:rFonts w:ascii="Arial" w:hAnsi="Arial" w:cs="Arial"/>
          <w:b/>
        </w:rPr>
        <w:t>Purebred Shorthair</w:t>
      </w:r>
    </w:p>
    <w:p w:rsidR="0011799D" w:rsidRPr="00927126" w:rsidRDefault="0011799D" w:rsidP="00E30A00">
      <w:pPr>
        <w:tabs>
          <w:tab w:val="left" w:pos="2160"/>
        </w:tabs>
        <w:ind w:left="634"/>
        <w:rPr>
          <w:rFonts w:ascii="Arial" w:hAnsi="Arial" w:cs="Arial"/>
          <w:b/>
        </w:rPr>
      </w:pPr>
      <w:r w:rsidRPr="00927126">
        <w:rPr>
          <w:rFonts w:ascii="Arial" w:hAnsi="Arial" w:cs="Arial"/>
          <w:b/>
        </w:rPr>
        <w:t>Class 8:</w:t>
      </w:r>
      <w:r w:rsidR="00E30A00" w:rsidRPr="00927126">
        <w:rPr>
          <w:rFonts w:ascii="Arial" w:hAnsi="Arial" w:cs="Arial"/>
          <w:b/>
        </w:rPr>
        <w:tab/>
        <w:t>P</w:t>
      </w:r>
      <w:r w:rsidRPr="00927126">
        <w:rPr>
          <w:rFonts w:ascii="Arial" w:hAnsi="Arial" w:cs="Arial"/>
          <w:b/>
        </w:rPr>
        <w:t>urebred Longhair</w:t>
      </w:r>
    </w:p>
    <w:p w:rsidR="005C2852" w:rsidRPr="00927126" w:rsidRDefault="005C2852">
      <w:pPr>
        <w:spacing w:line="200" w:lineRule="exact"/>
        <w:rPr>
          <w:rFonts w:ascii="Arial" w:hAnsi="Arial" w:cs="Arial"/>
          <w:sz w:val="20"/>
          <w:szCs w:val="20"/>
        </w:rPr>
      </w:pPr>
    </w:p>
    <w:p w:rsidR="00BD14D0" w:rsidRPr="00927126" w:rsidRDefault="00A82B1A" w:rsidP="00BD14D0">
      <w:pPr>
        <w:tabs>
          <w:tab w:val="left" w:pos="2160"/>
          <w:tab w:val="left" w:pos="3334"/>
        </w:tabs>
        <w:ind w:left="585"/>
        <w:rPr>
          <w:rFonts w:ascii="Arial" w:eastAsia="Arial" w:hAnsi="Arial" w:cs="Arial"/>
          <w:b/>
        </w:rPr>
      </w:pPr>
      <w:r w:rsidRPr="00927126">
        <w:rPr>
          <w:rFonts w:ascii="Arial" w:eastAsia="Arial" w:hAnsi="Arial" w:cs="Arial"/>
          <w:b/>
        </w:rPr>
        <w:t>Premium Points, Class 9:</w:t>
      </w:r>
      <w:r w:rsidR="007F0411" w:rsidRPr="00927126">
        <w:rPr>
          <w:rFonts w:ascii="Arial" w:eastAsia="Arial" w:hAnsi="Arial" w:cs="Arial"/>
          <w:b/>
        </w:rPr>
        <w:t xml:space="preserve"> </w:t>
      </w:r>
      <w:r w:rsidR="001B1879">
        <w:rPr>
          <w:rFonts w:ascii="Arial" w:eastAsia="Arial" w:hAnsi="Arial" w:cs="Arial"/>
          <w:b/>
        </w:rPr>
        <w:t>Blue</w:t>
      </w:r>
      <w:r w:rsidR="00BD14D0" w:rsidRPr="00927126">
        <w:rPr>
          <w:rFonts w:ascii="Arial" w:eastAsia="Arial" w:hAnsi="Arial" w:cs="Arial"/>
          <w:b/>
        </w:rPr>
        <w:t xml:space="preserve"> 30</w:t>
      </w:r>
      <w:r w:rsidR="00BD14D0" w:rsidRPr="00927126">
        <w:rPr>
          <w:rFonts w:ascii="Arial" w:eastAsia="Arial" w:hAnsi="Arial" w:cs="Arial"/>
          <w:b/>
        </w:rPr>
        <w:tab/>
      </w:r>
      <w:r w:rsidR="00BD14D0" w:rsidRPr="00927126">
        <w:rPr>
          <w:rFonts w:ascii="Arial" w:eastAsia="Arial" w:hAnsi="Arial" w:cs="Arial"/>
          <w:b/>
        </w:rPr>
        <w:tab/>
        <w:t xml:space="preserve"> </w:t>
      </w:r>
      <w:r w:rsidR="001B1879">
        <w:rPr>
          <w:rFonts w:ascii="Arial" w:eastAsia="Arial" w:hAnsi="Arial" w:cs="Arial"/>
          <w:b/>
        </w:rPr>
        <w:t>Red</w:t>
      </w:r>
      <w:r w:rsidR="00BD14D0" w:rsidRPr="00927126">
        <w:rPr>
          <w:rFonts w:ascii="Arial" w:eastAsia="Arial" w:hAnsi="Arial" w:cs="Arial"/>
          <w:b/>
        </w:rPr>
        <w:t xml:space="preserve"> 23</w:t>
      </w:r>
      <w:r w:rsidR="00BD14D0" w:rsidRPr="00927126">
        <w:rPr>
          <w:rFonts w:ascii="Arial" w:eastAsia="Arial" w:hAnsi="Arial" w:cs="Arial"/>
          <w:b/>
        </w:rPr>
        <w:tab/>
      </w:r>
      <w:r w:rsidR="00BD14D0" w:rsidRPr="00927126">
        <w:rPr>
          <w:rFonts w:ascii="Arial" w:eastAsia="Arial" w:hAnsi="Arial" w:cs="Arial"/>
          <w:b/>
        </w:rPr>
        <w:tab/>
      </w:r>
      <w:r w:rsidR="001B1879">
        <w:rPr>
          <w:rFonts w:ascii="Arial" w:eastAsia="Arial" w:hAnsi="Arial" w:cs="Arial"/>
          <w:b/>
        </w:rPr>
        <w:t>White</w:t>
      </w:r>
      <w:r w:rsidR="00BD14D0" w:rsidRPr="00927126">
        <w:rPr>
          <w:rFonts w:ascii="Arial" w:eastAsia="Arial" w:hAnsi="Arial" w:cs="Arial"/>
          <w:b/>
        </w:rPr>
        <w:t xml:space="preserve"> 17</w:t>
      </w:r>
    </w:p>
    <w:p w:rsidR="00BD14D0" w:rsidRPr="00927126" w:rsidRDefault="00BD14D0" w:rsidP="00BD14D0">
      <w:pPr>
        <w:tabs>
          <w:tab w:val="left" w:pos="2160"/>
          <w:tab w:val="left" w:pos="3334"/>
        </w:tabs>
        <w:ind w:left="585"/>
        <w:rPr>
          <w:rFonts w:ascii="Arial" w:eastAsia="Arial" w:hAnsi="Arial" w:cs="Arial"/>
          <w:b/>
        </w:rPr>
      </w:pPr>
      <w:r w:rsidRPr="00927126">
        <w:rPr>
          <w:rFonts w:ascii="Arial" w:eastAsia="Arial" w:hAnsi="Arial" w:cs="Arial"/>
          <w:b/>
        </w:rPr>
        <w:t xml:space="preserve">Premium Points, Classes 10 - 14: </w:t>
      </w:r>
      <w:r w:rsidR="001B1879">
        <w:rPr>
          <w:rFonts w:ascii="Arial" w:eastAsia="Arial" w:hAnsi="Arial" w:cs="Arial"/>
          <w:b/>
        </w:rPr>
        <w:t>Blue</w:t>
      </w:r>
      <w:r w:rsidRPr="00927126">
        <w:rPr>
          <w:rFonts w:ascii="Arial" w:eastAsia="Arial" w:hAnsi="Arial" w:cs="Arial"/>
          <w:b/>
        </w:rPr>
        <w:t xml:space="preserve"> 20</w:t>
      </w:r>
      <w:r w:rsidRPr="00927126">
        <w:rPr>
          <w:rFonts w:ascii="Arial" w:eastAsia="Arial" w:hAnsi="Arial" w:cs="Arial"/>
          <w:b/>
        </w:rPr>
        <w:tab/>
      </w:r>
      <w:r w:rsidRPr="00927126">
        <w:rPr>
          <w:rFonts w:ascii="Arial" w:eastAsia="Arial" w:hAnsi="Arial" w:cs="Arial"/>
          <w:b/>
        </w:rPr>
        <w:tab/>
        <w:t xml:space="preserve"> </w:t>
      </w:r>
      <w:r w:rsidR="001B1879">
        <w:rPr>
          <w:rFonts w:ascii="Arial" w:eastAsia="Arial" w:hAnsi="Arial" w:cs="Arial"/>
          <w:b/>
        </w:rPr>
        <w:t>Red</w:t>
      </w:r>
      <w:r w:rsidRPr="00927126">
        <w:rPr>
          <w:rFonts w:ascii="Arial" w:eastAsia="Arial" w:hAnsi="Arial" w:cs="Arial"/>
          <w:b/>
        </w:rPr>
        <w:t xml:space="preserve"> 15</w:t>
      </w:r>
      <w:r w:rsidRPr="00927126">
        <w:rPr>
          <w:rFonts w:ascii="Arial" w:eastAsia="Arial" w:hAnsi="Arial" w:cs="Arial"/>
          <w:b/>
        </w:rPr>
        <w:tab/>
      </w:r>
      <w:r w:rsidRPr="00927126">
        <w:rPr>
          <w:rFonts w:ascii="Arial" w:eastAsia="Arial" w:hAnsi="Arial" w:cs="Arial"/>
          <w:b/>
        </w:rPr>
        <w:tab/>
      </w:r>
      <w:r w:rsidR="001B1879">
        <w:rPr>
          <w:rFonts w:ascii="Arial" w:eastAsia="Arial" w:hAnsi="Arial" w:cs="Arial"/>
          <w:b/>
        </w:rPr>
        <w:t>White</w:t>
      </w:r>
      <w:r w:rsidRPr="00927126">
        <w:rPr>
          <w:rFonts w:ascii="Arial" w:eastAsia="Arial" w:hAnsi="Arial" w:cs="Arial"/>
          <w:b/>
        </w:rPr>
        <w:t xml:space="preserve"> 11</w:t>
      </w:r>
    </w:p>
    <w:p w:rsidR="0011799D" w:rsidRPr="0011799D" w:rsidRDefault="002D351B" w:rsidP="00BD14D0">
      <w:pPr>
        <w:tabs>
          <w:tab w:val="left" w:pos="2160"/>
          <w:tab w:val="left" w:pos="3334"/>
        </w:tabs>
        <w:ind w:left="585"/>
        <w:rPr>
          <w:rFonts w:ascii="Arial" w:eastAsia="Arial" w:hAnsi="Arial" w:cs="Arial"/>
          <w:sz w:val="21"/>
          <w:szCs w:val="21"/>
        </w:rPr>
      </w:pPr>
      <w:r w:rsidRPr="0011799D">
        <w:rPr>
          <w:rFonts w:ascii="Arial" w:eastAsia="Arial" w:hAnsi="Arial" w:cs="Arial"/>
          <w:b/>
          <w:sz w:val="21"/>
          <w:szCs w:val="21"/>
        </w:rPr>
        <w:t>Lots for Class 9</w:t>
      </w:r>
      <w:r w:rsidR="00712A3D">
        <w:rPr>
          <w:rFonts w:ascii="Arial" w:eastAsia="Arial" w:hAnsi="Arial" w:cs="Arial"/>
          <w:b/>
          <w:sz w:val="21"/>
          <w:szCs w:val="21"/>
        </w:rPr>
        <w:t xml:space="preserve"> </w:t>
      </w:r>
      <w:r w:rsidRPr="0011799D">
        <w:rPr>
          <w:rFonts w:ascii="Arial" w:eastAsia="Arial" w:hAnsi="Arial" w:cs="Arial"/>
          <w:b/>
          <w:sz w:val="21"/>
          <w:szCs w:val="21"/>
        </w:rPr>
        <w:t>-</w:t>
      </w:r>
      <w:r w:rsidR="00712A3D">
        <w:rPr>
          <w:rFonts w:ascii="Arial" w:eastAsia="Arial" w:hAnsi="Arial" w:cs="Arial"/>
          <w:b/>
          <w:sz w:val="21"/>
          <w:szCs w:val="21"/>
        </w:rPr>
        <w:t xml:space="preserve"> </w:t>
      </w:r>
      <w:r w:rsidRPr="0011799D">
        <w:rPr>
          <w:rFonts w:ascii="Arial" w:eastAsia="Arial" w:hAnsi="Arial" w:cs="Arial"/>
          <w:b/>
          <w:sz w:val="21"/>
          <w:szCs w:val="21"/>
        </w:rPr>
        <w:t>13:</w:t>
      </w:r>
    </w:p>
    <w:p w:rsidR="0011799D" w:rsidRPr="00A260FF" w:rsidRDefault="0011799D" w:rsidP="0011799D">
      <w:pPr>
        <w:tabs>
          <w:tab w:val="left" w:pos="1260"/>
          <w:tab w:val="left" w:pos="4962"/>
          <w:tab w:val="left" w:pos="7160"/>
          <w:tab w:val="left" w:pos="8836"/>
        </w:tabs>
        <w:ind w:left="576"/>
        <w:rPr>
          <w:rFonts w:ascii="Arial" w:eastAsia="Arial" w:hAnsi="Arial" w:cs="Arial"/>
        </w:rPr>
      </w:pPr>
      <w:r w:rsidRPr="00A260FF">
        <w:rPr>
          <w:rFonts w:ascii="Arial" w:eastAsia="Arial" w:hAnsi="Arial" w:cs="Arial"/>
        </w:rPr>
        <w:tab/>
      </w:r>
      <w:r w:rsidR="002D351B" w:rsidRPr="00A260FF">
        <w:rPr>
          <w:rFonts w:ascii="Arial" w:eastAsia="Arial" w:hAnsi="Arial" w:cs="Arial"/>
        </w:rPr>
        <w:t xml:space="preserve">Lot </w:t>
      </w:r>
      <w:r w:rsidR="002D351B" w:rsidRPr="00A260FF">
        <w:rPr>
          <w:rFonts w:ascii="Arial" w:eastAsia="Times New Roman" w:hAnsi="Arial" w:cs="Arial"/>
        </w:rPr>
        <w:t>A</w:t>
      </w:r>
      <w:r w:rsidR="00A260FF" w:rsidRPr="00A260FF">
        <w:rPr>
          <w:rFonts w:ascii="Arial" w:eastAsia="Times New Roman" w:hAnsi="Arial" w:cs="Arial"/>
        </w:rPr>
        <w:t xml:space="preserve"> -</w:t>
      </w:r>
      <w:r w:rsidR="002D351B" w:rsidRPr="00A260FF">
        <w:rPr>
          <w:rFonts w:ascii="Arial" w:eastAsia="Times New Roman" w:hAnsi="Arial" w:cs="Arial"/>
        </w:rPr>
        <w:t xml:space="preserve"> </w:t>
      </w:r>
      <w:r w:rsidRPr="00A260FF">
        <w:rPr>
          <w:rFonts w:ascii="Arial" w:eastAsia="Arial" w:hAnsi="Arial" w:cs="Arial"/>
        </w:rPr>
        <w:t>Junior</w:t>
      </w:r>
    </w:p>
    <w:p w:rsidR="0011799D" w:rsidRPr="00A260FF" w:rsidRDefault="0011799D" w:rsidP="0011799D">
      <w:pPr>
        <w:tabs>
          <w:tab w:val="left" w:pos="1260"/>
          <w:tab w:val="left" w:pos="4962"/>
          <w:tab w:val="left" w:pos="7160"/>
          <w:tab w:val="left" w:pos="8836"/>
        </w:tabs>
        <w:ind w:left="576"/>
        <w:rPr>
          <w:rFonts w:ascii="Arial" w:eastAsia="Arial" w:hAnsi="Arial" w:cs="Arial"/>
        </w:rPr>
      </w:pPr>
      <w:r w:rsidRPr="00A260FF">
        <w:rPr>
          <w:rFonts w:ascii="Arial" w:eastAsia="Arial" w:hAnsi="Arial" w:cs="Arial"/>
        </w:rPr>
        <w:tab/>
      </w:r>
      <w:r w:rsidR="002D351B" w:rsidRPr="00A260FF">
        <w:rPr>
          <w:rFonts w:ascii="Arial" w:eastAsia="Arial" w:hAnsi="Arial" w:cs="Arial"/>
        </w:rPr>
        <w:t xml:space="preserve">Lot </w:t>
      </w:r>
      <w:r w:rsidR="002D351B" w:rsidRPr="00A260FF">
        <w:rPr>
          <w:rFonts w:ascii="Arial" w:eastAsia="Times New Roman" w:hAnsi="Arial" w:cs="Arial"/>
        </w:rPr>
        <w:t>B</w:t>
      </w:r>
      <w:r w:rsidR="00A260FF" w:rsidRPr="00A260FF">
        <w:rPr>
          <w:rFonts w:ascii="Arial" w:eastAsia="Times New Roman" w:hAnsi="Arial" w:cs="Arial"/>
        </w:rPr>
        <w:t xml:space="preserve"> -</w:t>
      </w:r>
      <w:r w:rsidR="002D351B" w:rsidRPr="00A260FF">
        <w:rPr>
          <w:rFonts w:ascii="Arial" w:eastAsia="Times New Roman" w:hAnsi="Arial" w:cs="Arial"/>
        </w:rPr>
        <w:t xml:space="preserve"> </w:t>
      </w:r>
      <w:r w:rsidRPr="00A260FF">
        <w:rPr>
          <w:rFonts w:ascii="Arial" w:eastAsia="Arial" w:hAnsi="Arial" w:cs="Arial"/>
        </w:rPr>
        <w:t>Intermediate</w:t>
      </w:r>
    </w:p>
    <w:p w:rsidR="0011799D" w:rsidRPr="00A260FF" w:rsidRDefault="0011799D" w:rsidP="0011799D">
      <w:pPr>
        <w:tabs>
          <w:tab w:val="left" w:pos="1260"/>
          <w:tab w:val="left" w:pos="4962"/>
          <w:tab w:val="left" w:pos="7160"/>
          <w:tab w:val="left" w:pos="8836"/>
        </w:tabs>
        <w:ind w:left="576"/>
        <w:rPr>
          <w:rFonts w:ascii="Arial" w:eastAsia="Arial" w:hAnsi="Arial" w:cs="Arial"/>
        </w:rPr>
      </w:pPr>
      <w:r w:rsidRPr="00A260FF">
        <w:rPr>
          <w:rFonts w:ascii="Arial" w:eastAsia="Arial" w:hAnsi="Arial" w:cs="Arial"/>
        </w:rPr>
        <w:tab/>
      </w:r>
      <w:r w:rsidR="002D351B" w:rsidRPr="00A260FF">
        <w:rPr>
          <w:rFonts w:ascii="Arial" w:eastAsia="Arial" w:hAnsi="Arial" w:cs="Arial"/>
        </w:rPr>
        <w:t>Lot C</w:t>
      </w:r>
      <w:r w:rsidR="00A260FF" w:rsidRPr="00A260FF">
        <w:rPr>
          <w:rFonts w:ascii="Arial" w:eastAsia="Arial" w:hAnsi="Arial" w:cs="Arial"/>
        </w:rPr>
        <w:t xml:space="preserve"> -</w:t>
      </w:r>
      <w:r w:rsidR="002D351B" w:rsidRPr="00A260FF">
        <w:rPr>
          <w:rFonts w:ascii="Arial" w:eastAsia="Arial" w:hAnsi="Arial" w:cs="Arial"/>
        </w:rPr>
        <w:t xml:space="preserve"> </w:t>
      </w:r>
      <w:r w:rsidRPr="00A260FF">
        <w:rPr>
          <w:rFonts w:ascii="Arial" w:eastAsia="Arial" w:hAnsi="Arial" w:cs="Arial"/>
        </w:rPr>
        <w:t>Senior</w:t>
      </w:r>
    </w:p>
    <w:p w:rsidR="005C2852" w:rsidRPr="00A260FF" w:rsidRDefault="0011799D" w:rsidP="0011799D">
      <w:pPr>
        <w:tabs>
          <w:tab w:val="left" w:pos="1260"/>
          <w:tab w:val="left" w:pos="4962"/>
          <w:tab w:val="left" w:pos="7160"/>
          <w:tab w:val="left" w:pos="8836"/>
        </w:tabs>
        <w:ind w:left="576"/>
        <w:rPr>
          <w:rFonts w:ascii="Arial" w:eastAsia="Arial" w:hAnsi="Arial" w:cs="Arial"/>
        </w:rPr>
      </w:pPr>
      <w:r w:rsidRPr="00A260FF">
        <w:rPr>
          <w:rFonts w:ascii="Arial" w:eastAsia="Arial" w:hAnsi="Arial" w:cs="Arial"/>
        </w:rPr>
        <w:tab/>
      </w:r>
      <w:r w:rsidR="002D351B" w:rsidRPr="00A260FF">
        <w:rPr>
          <w:rFonts w:ascii="Arial" w:eastAsia="Arial" w:hAnsi="Arial" w:cs="Arial"/>
        </w:rPr>
        <w:t>Lot D</w:t>
      </w:r>
      <w:r w:rsidR="00A260FF" w:rsidRPr="00A260FF">
        <w:rPr>
          <w:rFonts w:ascii="Arial" w:eastAsia="Arial" w:hAnsi="Arial" w:cs="Arial"/>
        </w:rPr>
        <w:t xml:space="preserve"> -</w:t>
      </w:r>
      <w:r w:rsidR="002D351B" w:rsidRPr="00A260FF">
        <w:rPr>
          <w:rFonts w:ascii="Arial" w:eastAsia="Arial" w:hAnsi="Arial" w:cs="Arial"/>
        </w:rPr>
        <w:t xml:space="preserve"> Primary</w:t>
      </w:r>
    </w:p>
    <w:p w:rsidR="005C2852" w:rsidRPr="00A260FF" w:rsidRDefault="005C2852">
      <w:pPr>
        <w:spacing w:before="1" w:line="130" w:lineRule="exact"/>
        <w:rPr>
          <w:rFonts w:ascii="Arial" w:hAnsi="Arial" w:cs="Arial"/>
        </w:rPr>
      </w:pPr>
    </w:p>
    <w:p w:rsidR="0011799D" w:rsidRPr="00860891" w:rsidRDefault="002D351B" w:rsidP="00E15450">
      <w:pPr>
        <w:tabs>
          <w:tab w:val="left" w:pos="2160"/>
          <w:tab w:val="left" w:pos="3793"/>
          <w:tab w:val="left" w:pos="6666"/>
        </w:tabs>
        <w:ind w:left="630"/>
        <w:rPr>
          <w:rFonts w:ascii="Arial" w:eastAsia="Arial" w:hAnsi="Arial" w:cs="Arial"/>
          <w:b/>
        </w:rPr>
      </w:pPr>
      <w:r w:rsidRPr="00860891">
        <w:rPr>
          <w:rFonts w:ascii="Arial" w:eastAsia="Arial" w:hAnsi="Arial" w:cs="Arial"/>
          <w:b/>
        </w:rPr>
        <w:t xml:space="preserve">Class </w:t>
      </w:r>
      <w:r w:rsidR="004F7736" w:rsidRPr="00860891">
        <w:rPr>
          <w:rFonts w:ascii="Arial" w:eastAsia="Arial" w:hAnsi="Arial" w:cs="Arial"/>
          <w:b/>
        </w:rPr>
        <w:t>9:</w:t>
      </w:r>
      <w:r w:rsidR="00E15450" w:rsidRPr="00860891">
        <w:rPr>
          <w:rFonts w:ascii="Arial" w:eastAsia="Arial" w:hAnsi="Arial" w:cs="Arial"/>
          <w:b/>
        </w:rPr>
        <w:tab/>
      </w:r>
      <w:r w:rsidR="0011799D" w:rsidRPr="00860891">
        <w:rPr>
          <w:rFonts w:ascii="Arial" w:eastAsia="Arial" w:hAnsi="Arial" w:cs="Arial"/>
          <w:b/>
        </w:rPr>
        <w:t>Judging</w:t>
      </w:r>
    </w:p>
    <w:p w:rsidR="0011799D" w:rsidRPr="00860891" w:rsidRDefault="002D351B" w:rsidP="00E15450">
      <w:pPr>
        <w:tabs>
          <w:tab w:val="left" w:pos="2160"/>
          <w:tab w:val="left" w:pos="3793"/>
          <w:tab w:val="left" w:pos="6666"/>
        </w:tabs>
        <w:ind w:left="630"/>
        <w:rPr>
          <w:rFonts w:ascii="Arial" w:eastAsia="Arial" w:hAnsi="Arial" w:cs="Arial"/>
          <w:b/>
        </w:rPr>
      </w:pPr>
      <w:r w:rsidRPr="00860891">
        <w:rPr>
          <w:rFonts w:ascii="Arial" w:eastAsia="Arial" w:hAnsi="Arial" w:cs="Arial"/>
          <w:b/>
        </w:rPr>
        <w:t>Class 10</w:t>
      </w:r>
      <w:r w:rsidR="004F7736" w:rsidRPr="00860891">
        <w:rPr>
          <w:rFonts w:ascii="Arial" w:eastAsia="Arial" w:hAnsi="Arial" w:cs="Arial"/>
          <w:b/>
        </w:rPr>
        <w:t>:</w:t>
      </w:r>
      <w:r w:rsidR="00E15450" w:rsidRPr="00860891">
        <w:rPr>
          <w:rFonts w:ascii="Arial" w:eastAsia="Arial" w:hAnsi="Arial" w:cs="Arial"/>
          <w:b/>
        </w:rPr>
        <w:tab/>
      </w:r>
      <w:r w:rsidR="0011799D" w:rsidRPr="00860891">
        <w:rPr>
          <w:rFonts w:ascii="Arial" w:eastAsia="Arial" w:hAnsi="Arial" w:cs="Arial"/>
          <w:b/>
        </w:rPr>
        <w:t>Knowledge</w:t>
      </w:r>
    </w:p>
    <w:p w:rsidR="005C2852" w:rsidRPr="00860891" w:rsidRDefault="002D351B" w:rsidP="00E15450">
      <w:pPr>
        <w:tabs>
          <w:tab w:val="left" w:pos="2160"/>
          <w:tab w:val="left" w:pos="3793"/>
          <w:tab w:val="left" w:pos="6666"/>
        </w:tabs>
        <w:ind w:left="630"/>
        <w:rPr>
          <w:rFonts w:ascii="Arial" w:eastAsia="Arial" w:hAnsi="Arial" w:cs="Arial"/>
          <w:b/>
        </w:rPr>
      </w:pPr>
      <w:r w:rsidRPr="00860891">
        <w:rPr>
          <w:rFonts w:ascii="Arial" w:eastAsia="Arial" w:hAnsi="Arial" w:cs="Arial"/>
          <w:b/>
        </w:rPr>
        <w:t>Class 11</w:t>
      </w:r>
      <w:r w:rsidR="004F7736" w:rsidRPr="00860891">
        <w:rPr>
          <w:rFonts w:ascii="Arial" w:eastAsia="Arial" w:hAnsi="Arial" w:cs="Arial"/>
          <w:b/>
        </w:rPr>
        <w:t>:</w:t>
      </w:r>
      <w:r w:rsidR="00E15450" w:rsidRPr="00860891">
        <w:rPr>
          <w:rFonts w:ascii="Arial" w:eastAsia="Arial" w:hAnsi="Arial" w:cs="Arial"/>
          <w:b/>
        </w:rPr>
        <w:tab/>
      </w:r>
      <w:r w:rsidRPr="00860891">
        <w:rPr>
          <w:rFonts w:ascii="Arial" w:eastAsia="Arial" w:hAnsi="Arial" w:cs="Arial"/>
          <w:b/>
        </w:rPr>
        <w:t>Written Test</w:t>
      </w:r>
    </w:p>
    <w:p w:rsidR="005C2852" w:rsidRPr="001B43CC" w:rsidRDefault="00E15450" w:rsidP="00E15450">
      <w:pPr>
        <w:tabs>
          <w:tab w:val="left" w:pos="1078"/>
          <w:tab w:val="left" w:pos="1620"/>
        </w:tabs>
        <w:rPr>
          <w:rFonts w:ascii="Arial" w:eastAsia="Arial" w:hAnsi="Arial" w:cs="Arial"/>
          <w:sz w:val="21"/>
          <w:szCs w:val="21"/>
        </w:rPr>
      </w:pPr>
      <w:r>
        <w:rPr>
          <w:rFonts w:ascii="Arial" w:hAnsi="Arial" w:cs="Arial"/>
        </w:rPr>
        <w:tab/>
      </w:r>
      <w:r>
        <w:rPr>
          <w:rFonts w:ascii="Arial" w:hAnsi="Arial" w:cs="Arial"/>
        </w:rPr>
        <w:tab/>
      </w:r>
      <w:r w:rsidR="002D351B" w:rsidRPr="001B43CC">
        <w:rPr>
          <w:rFonts w:ascii="Arial" w:eastAsia="Arial" w:hAnsi="Arial" w:cs="Arial"/>
          <w:sz w:val="21"/>
          <w:szCs w:val="21"/>
        </w:rPr>
        <w:t>All members are automatically entered in Judging, Knowledge and Written Test.</w:t>
      </w:r>
    </w:p>
    <w:p w:rsidR="005C2852" w:rsidRPr="001B43CC" w:rsidRDefault="002D351B" w:rsidP="00E15450">
      <w:pPr>
        <w:tabs>
          <w:tab w:val="left" w:pos="1620"/>
        </w:tabs>
        <w:ind w:left="1620" w:right="1800"/>
        <w:rPr>
          <w:rFonts w:ascii="Arial" w:eastAsia="Arial" w:hAnsi="Arial" w:cs="Arial"/>
          <w:sz w:val="21"/>
          <w:szCs w:val="21"/>
        </w:rPr>
      </w:pPr>
      <w:r w:rsidRPr="001B43CC">
        <w:rPr>
          <w:rFonts w:ascii="Arial" w:eastAsia="Arial" w:hAnsi="Arial" w:cs="Arial"/>
          <w:sz w:val="21"/>
          <w:szCs w:val="21"/>
        </w:rPr>
        <w:t>Primary and Junior- will perform written reason for Judging Seniors and Intermediates- will perform oral reasoning for</w:t>
      </w:r>
      <w:r w:rsidR="0011799D">
        <w:rPr>
          <w:rFonts w:ascii="Arial" w:eastAsia="Arial" w:hAnsi="Arial" w:cs="Arial"/>
          <w:sz w:val="21"/>
          <w:szCs w:val="21"/>
        </w:rPr>
        <w:t xml:space="preserve"> </w:t>
      </w:r>
      <w:r w:rsidRPr="001B43CC">
        <w:rPr>
          <w:rFonts w:ascii="Arial" w:eastAsia="Arial" w:hAnsi="Arial" w:cs="Arial"/>
          <w:sz w:val="21"/>
          <w:szCs w:val="21"/>
        </w:rPr>
        <w:t>Judging</w:t>
      </w:r>
    </w:p>
    <w:p w:rsidR="0011799D" w:rsidRDefault="0011799D" w:rsidP="00E15450">
      <w:pPr>
        <w:tabs>
          <w:tab w:val="left" w:pos="1620"/>
          <w:tab w:val="left" w:pos="2586"/>
        </w:tabs>
        <w:ind w:left="575" w:right="290"/>
        <w:rPr>
          <w:rFonts w:ascii="Arial" w:eastAsia="Arial" w:hAnsi="Arial" w:cs="Arial"/>
          <w:b/>
          <w:sz w:val="21"/>
          <w:szCs w:val="21"/>
        </w:rPr>
      </w:pPr>
    </w:p>
    <w:p w:rsidR="00E15450" w:rsidRPr="00860891" w:rsidRDefault="002D351B" w:rsidP="00E15450">
      <w:pPr>
        <w:tabs>
          <w:tab w:val="left" w:pos="2160"/>
          <w:tab w:val="left" w:pos="2586"/>
        </w:tabs>
        <w:ind w:left="630" w:right="290"/>
        <w:rPr>
          <w:rFonts w:ascii="Arial" w:eastAsia="Arial" w:hAnsi="Arial" w:cs="Arial"/>
          <w:b/>
        </w:rPr>
      </w:pPr>
      <w:r w:rsidRPr="00860891">
        <w:rPr>
          <w:rFonts w:ascii="Arial" w:eastAsia="Arial" w:hAnsi="Arial" w:cs="Arial"/>
          <w:b/>
        </w:rPr>
        <w:t>Class 12</w:t>
      </w:r>
      <w:r w:rsidR="004F7736" w:rsidRPr="00860891">
        <w:rPr>
          <w:rFonts w:ascii="Arial" w:eastAsia="Arial" w:hAnsi="Arial" w:cs="Arial"/>
          <w:b/>
        </w:rPr>
        <w:t>:</w:t>
      </w:r>
      <w:r w:rsidR="00E15450" w:rsidRPr="00860891">
        <w:rPr>
          <w:rFonts w:ascii="Arial" w:eastAsia="Arial" w:hAnsi="Arial" w:cs="Arial"/>
          <w:b/>
        </w:rPr>
        <w:tab/>
      </w:r>
      <w:r w:rsidRPr="00860891">
        <w:rPr>
          <w:rFonts w:ascii="Arial" w:eastAsia="Arial" w:hAnsi="Arial" w:cs="Arial"/>
          <w:b/>
        </w:rPr>
        <w:t xml:space="preserve">Cat </w:t>
      </w:r>
      <w:r w:rsidR="00E15450" w:rsidRPr="00860891">
        <w:rPr>
          <w:rFonts w:ascii="Arial" w:eastAsia="Arial" w:hAnsi="Arial" w:cs="Arial"/>
          <w:b/>
        </w:rPr>
        <w:t>Bowl</w:t>
      </w:r>
    </w:p>
    <w:p w:rsidR="00E15450" w:rsidRDefault="00E15450" w:rsidP="00E15450">
      <w:pPr>
        <w:tabs>
          <w:tab w:val="left" w:pos="1620"/>
          <w:tab w:val="left" w:pos="2160"/>
          <w:tab w:val="left" w:pos="2586"/>
        </w:tabs>
        <w:ind w:left="630" w:right="290"/>
        <w:rPr>
          <w:rFonts w:ascii="Arial" w:eastAsia="Arial" w:hAnsi="Arial" w:cs="Arial"/>
          <w:sz w:val="21"/>
          <w:szCs w:val="21"/>
        </w:rPr>
      </w:pPr>
      <w:r>
        <w:rPr>
          <w:rFonts w:ascii="Arial" w:eastAsia="Arial" w:hAnsi="Arial" w:cs="Arial"/>
          <w:b/>
          <w:sz w:val="21"/>
          <w:szCs w:val="21"/>
        </w:rPr>
        <w:tab/>
      </w:r>
      <w:r w:rsidR="002D351B" w:rsidRPr="001B43CC">
        <w:rPr>
          <w:rFonts w:ascii="Arial" w:eastAsia="Arial" w:hAnsi="Arial" w:cs="Arial"/>
          <w:sz w:val="21"/>
          <w:szCs w:val="21"/>
        </w:rPr>
        <w:t>Cat Bowl teams will be formed during fair.</w:t>
      </w:r>
    </w:p>
    <w:p w:rsidR="005C2852" w:rsidRPr="001B43CC" w:rsidRDefault="00E15450" w:rsidP="00E15450">
      <w:pPr>
        <w:tabs>
          <w:tab w:val="left" w:pos="1620"/>
          <w:tab w:val="left" w:pos="2160"/>
          <w:tab w:val="left" w:pos="2586"/>
        </w:tabs>
        <w:ind w:left="630" w:right="290"/>
        <w:rPr>
          <w:rFonts w:ascii="Arial" w:eastAsia="Arial" w:hAnsi="Arial" w:cs="Arial"/>
          <w:sz w:val="21"/>
          <w:szCs w:val="21"/>
        </w:rPr>
      </w:pPr>
      <w:r>
        <w:rPr>
          <w:rFonts w:ascii="Arial" w:eastAsia="Arial" w:hAnsi="Arial" w:cs="Arial"/>
          <w:sz w:val="21"/>
          <w:szCs w:val="21"/>
        </w:rPr>
        <w:tab/>
      </w:r>
      <w:r w:rsidR="002D351B" w:rsidRPr="001B43CC">
        <w:rPr>
          <w:rFonts w:ascii="Arial" w:eastAsia="Arial" w:hAnsi="Arial" w:cs="Arial"/>
          <w:sz w:val="21"/>
          <w:szCs w:val="21"/>
        </w:rPr>
        <w:t>All teams will be assigned to promote fun &amp; learning.</w:t>
      </w:r>
    </w:p>
    <w:p w:rsidR="005C2852" w:rsidRPr="001B43CC" w:rsidRDefault="005C2852" w:rsidP="0011799D">
      <w:pPr>
        <w:rPr>
          <w:rFonts w:ascii="Arial" w:hAnsi="Arial" w:cs="Arial"/>
          <w:sz w:val="19"/>
          <w:szCs w:val="19"/>
        </w:rPr>
      </w:pPr>
    </w:p>
    <w:p w:rsidR="00E15450" w:rsidRPr="00860891" w:rsidRDefault="002D351B" w:rsidP="00E15450">
      <w:pPr>
        <w:tabs>
          <w:tab w:val="left" w:pos="2160"/>
        </w:tabs>
        <w:ind w:left="571"/>
        <w:rPr>
          <w:rFonts w:ascii="Arial" w:eastAsia="Arial" w:hAnsi="Arial" w:cs="Arial"/>
          <w:b/>
        </w:rPr>
      </w:pPr>
      <w:r w:rsidRPr="00860891">
        <w:rPr>
          <w:rFonts w:ascii="Arial" w:eastAsia="Arial" w:hAnsi="Arial" w:cs="Arial"/>
          <w:b/>
        </w:rPr>
        <w:t>Class 13</w:t>
      </w:r>
      <w:r w:rsidR="004F7736" w:rsidRPr="00860891">
        <w:rPr>
          <w:rFonts w:ascii="Arial" w:eastAsia="Arial" w:hAnsi="Arial" w:cs="Arial"/>
          <w:b/>
        </w:rPr>
        <w:t>:</w:t>
      </w:r>
      <w:r w:rsidR="00E15450" w:rsidRPr="00860891">
        <w:rPr>
          <w:rFonts w:ascii="Arial" w:eastAsia="Arial" w:hAnsi="Arial" w:cs="Arial"/>
          <w:b/>
        </w:rPr>
        <w:tab/>
      </w:r>
      <w:r w:rsidRPr="00860891">
        <w:rPr>
          <w:rFonts w:ascii="Arial" w:eastAsia="Arial" w:hAnsi="Arial" w:cs="Arial"/>
          <w:b/>
        </w:rPr>
        <w:t>Cage Decoration</w:t>
      </w:r>
    </w:p>
    <w:p w:rsidR="00E15450" w:rsidRDefault="00E15450" w:rsidP="00E15450">
      <w:pPr>
        <w:tabs>
          <w:tab w:val="left" w:pos="1620"/>
          <w:tab w:val="left" w:pos="2160"/>
        </w:tabs>
        <w:ind w:left="571"/>
        <w:rPr>
          <w:rFonts w:ascii="Arial" w:eastAsia="Arial" w:hAnsi="Arial" w:cs="Arial"/>
          <w:sz w:val="21"/>
          <w:szCs w:val="21"/>
        </w:rPr>
      </w:pPr>
      <w:r>
        <w:rPr>
          <w:rFonts w:ascii="Arial" w:eastAsia="Arial" w:hAnsi="Arial" w:cs="Arial"/>
          <w:b/>
          <w:sz w:val="21"/>
          <w:szCs w:val="21"/>
        </w:rPr>
        <w:tab/>
        <w:t>I</w:t>
      </w:r>
      <w:r w:rsidR="0069338F" w:rsidRPr="001B43CC">
        <w:rPr>
          <w:rFonts w:ascii="Arial" w:eastAsia="Arial" w:hAnsi="Arial" w:cs="Arial"/>
          <w:sz w:val="21"/>
          <w:szCs w:val="21"/>
        </w:rPr>
        <w:t>nclude</w:t>
      </w:r>
      <w:r w:rsidR="002D351B" w:rsidRPr="001B43CC">
        <w:rPr>
          <w:rFonts w:ascii="Arial" w:eastAsia="Arial" w:hAnsi="Arial" w:cs="Arial"/>
          <w:sz w:val="21"/>
          <w:szCs w:val="21"/>
        </w:rPr>
        <w:t xml:space="preserve"> a 4x6 cage information card stating:</w:t>
      </w:r>
    </w:p>
    <w:p w:rsidR="00E15450" w:rsidRDefault="002D351B" w:rsidP="00BC2E6E">
      <w:pPr>
        <w:pStyle w:val="ListParagraph"/>
        <w:numPr>
          <w:ilvl w:val="0"/>
          <w:numId w:val="29"/>
        </w:numPr>
        <w:tabs>
          <w:tab w:val="left" w:pos="1620"/>
          <w:tab w:val="left" w:pos="2160"/>
        </w:tabs>
        <w:rPr>
          <w:rFonts w:ascii="Arial" w:eastAsia="Arial" w:hAnsi="Arial" w:cs="Arial"/>
          <w:sz w:val="21"/>
          <w:szCs w:val="21"/>
        </w:rPr>
      </w:pPr>
      <w:r w:rsidRPr="00E15450">
        <w:rPr>
          <w:rFonts w:ascii="Arial" w:eastAsia="Arial" w:hAnsi="Arial" w:cs="Arial"/>
          <w:sz w:val="21"/>
          <w:szCs w:val="21"/>
        </w:rPr>
        <w:t>Theme name/Cage Title</w:t>
      </w:r>
    </w:p>
    <w:p w:rsidR="00E15450" w:rsidRDefault="002D351B" w:rsidP="00BC2E6E">
      <w:pPr>
        <w:pStyle w:val="ListParagraph"/>
        <w:numPr>
          <w:ilvl w:val="0"/>
          <w:numId w:val="29"/>
        </w:numPr>
        <w:tabs>
          <w:tab w:val="left" w:pos="1620"/>
          <w:tab w:val="left" w:pos="2160"/>
        </w:tabs>
        <w:rPr>
          <w:rFonts w:ascii="Arial" w:eastAsia="Arial" w:hAnsi="Arial" w:cs="Arial"/>
          <w:sz w:val="21"/>
          <w:szCs w:val="21"/>
        </w:rPr>
      </w:pPr>
      <w:r w:rsidRPr="00E15450">
        <w:rPr>
          <w:rFonts w:ascii="Arial" w:eastAsia="Arial" w:hAnsi="Arial" w:cs="Arial"/>
          <w:sz w:val="21"/>
          <w:szCs w:val="21"/>
        </w:rPr>
        <w:t>Anything of interest the 4-H member would like to point out</w:t>
      </w:r>
    </w:p>
    <w:p w:rsidR="00E15450" w:rsidRDefault="002D351B" w:rsidP="00BC2E6E">
      <w:pPr>
        <w:pStyle w:val="ListParagraph"/>
        <w:numPr>
          <w:ilvl w:val="0"/>
          <w:numId w:val="29"/>
        </w:numPr>
        <w:tabs>
          <w:tab w:val="left" w:pos="1620"/>
          <w:tab w:val="left" w:pos="2160"/>
        </w:tabs>
        <w:ind w:left="2160" w:hanging="180"/>
        <w:rPr>
          <w:rFonts w:ascii="Arial" w:eastAsia="Arial" w:hAnsi="Arial" w:cs="Arial"/>
          <w:sz w:val="21"/>
          <w:szCs w:val="21"/>
        </w:rPr>
      </w:pPr>
      <w:r w:rsidRPr="00E15450">
        <w:rPr>
          <w:rFonts w:ascii="Arial" w:eastAsia="Arial" w:hAnsi="Arial" w:cs="Arial"/>
          <w:sz w:val="21"/>
          <w:szCs w:val="21"/>
        </w:rPr>
        <w:t xml:space="preserve">How the 4-H member made or decorated cage items. </w:t>
      </w:r>
      <w:r w:rsidR="00E15450">
        <w:rPr>
          <w:rFonts w:ascii="Arial" w:eastAsia="Arial" w:hAnsi="Arial" w:cs="Arial"/>
          <w:sz w:val="21"/>
          <w:szCs w:val="21"/>
        </w:rPr>
        <w:t xml:space="preserve"> </w:t>
      </w:r>
      <w:r w:rsidRPr="00E15450">
        <w:rPr>
          <w:rFonts w:ascii="Arial" w:eastAsia="Arial" w:hAnsi="Arial" w:cs="Arial"/>
          <w:sz w:val="21"/>
          <w:szCs w:val="21"/>
        </w:rPr>
        <w:t>Cage information card should present information that answers questions about "how'' a particular item was made/constructed by the 4-H member.</w:t>
      </w:r>
    </w:p>
    <w:p w:rsidR="005C2852" w:rsidRPr="00E15450" w:rsidRDefault="002D351B" w:rsidP="00BC2E6E">
      <w:pPr>
        <w:pStyle w:val="ListParagraph"/>
        <w:numPr>
          <w:ilvl w:val="0"/>
          <w:numId w:val="29"/>
        </w:numPr>
        <w:tabs>
          <w:tab w:val="left" w:pos="1620"/>
          <w:tab w:val="left" w:pos="2160"/>
        </w:tabs>
        <w:ind w:left="2160" w:hanging="180"/>
        <w:rPr>
          <w:rFonts w:ascii="Arial" w:eastAsia="Arial" w:hAnsi="Arial" w:cs="Arial"/>
          <w:sz w:val="21"/>
          <w:szCs w:val="21"/>
        </w:rPr>
      </w:pPr>
      <w:r w:rsidRPr="00E15450">
        <w:rPr>
          <w:rFonts w:ascii="Arial" w:eastAsia="Arial" w:hAnsi="Arial" w:cs="Arial"/>
          <w:sz w:val="21"/>
          <w:szCs w:val="21"/>
        </w:rPr>
        <w:t>Cage information card should be separate from any biography write-up</w:t>
      </w:r>
      <w:r w:rsidR="00E15450">
        <w:rPr>
          <w:rFonts w:ascii="Arial" w:eastAsia="Arial" w:hAnsi="Arial" w:cs="Arial"/>
          <w:sz w:val="21"/>
          <w:szCs w:val="21"/>
        </w:rPr>
        <w:t>,</w:t>
      </w:r>
      <w:r w:rsidRPr="00E15450">
        <w:rPr>
          <w:rFonts w:ascii="Arial" w:eastAsia="Arial" w:hAnsi="Arial" w:cs="Arial"/>
          <w:sz w:val="21"/>
          <w:szCs w:val="21"/>
        </w:rPr>
        <w:t xml:space="preserve"> as it is more 'technical" in nature as to "how I made it" versus "who I</w:t>
      </w:r>
      <w:r w:rsidR="00AF7566" w:rsidRPr="00E15450">
        <w:rPr>
          <w:rFonts w:ascii="Arial" w:eastAsia="Arial" w:hAnsi="Arial" w:cs="Arial"/>
          <w:sz w:val="21"/>
          <w:szCs w:val="21"/>
        </w:rPr>
        <w:t xml:space="preserve"> </w:t>
      </w:r>
      <w:r w:rsidRPr="00E15450">
        <w:rPr>
          <w:rFonts w:ascii="Arial" w:eastAsia="Arial" w:hAnsi="Arial" w:cs="Arial"/>
          <w:sz w:val="21"/>
          <w:szCs w:val="21"/>
        </w:rPr>
        <w:t>am</w:t>
      </w:r>
      <w:r w:rsidR="00E15450">
        <w:rPr>
          <w:rFonts w:ascii="Arial" w:eastAsia="Arial" w:hAnsi="Arial" w:cs="Arial"/>
          <w:sz w:val="21"/>
          <w:szCs w:val="21"/>
        </w:rPr>
        <w:t>.</w:t>
      </w:r>
      <w:r w:rsidRPr="00E15450">
        <w:rPr>
          <w:rFonts w:ascii="Arial" w:eastAsia="Arial" w:hAnsi="Arial" w:cs="Arial"/>
          <w:sz w:val="21"/>
          <w:szCs w:val="21"/>
        </w:rPr>
        <w:t>"</w:t>
      </w:r>
    </w:p>
    <w:p w:rsidR="005C2852" w:rsidRPr="001B43CC" w:rsidRDefault="005C2852" w:rsidP="0011799D">
      <w:pPr>
        <w:ind w:hanging="31"/>
        <w:rPr>
          <w:rFonts w:ascii="Arial" w:hAnsi="Arial" w:cs="Arial"/>
          <w:sz w:val="19"/>
          <w:szCs w:val="19"/>
        </w:rPr>
      </w:pPr>
    </w:p>
    <w:p w:rsidR="006A2E43" w:rsidRPr="00911CA3" w:rsidRDefault="002D351B" w:rsidP="00E15450">
      <w:pPr>
        <w:ind w:left="1136" w:right="5400" w:hanging="561"/>
        <w:rPr>
          <w:rFonts w:ascii="Arial" w:eastAsia="Arial" w:hAnsi="Arial" w:cs="Arial"/>
          <w:b/>
        </w:rPr>
      </w:pPr>
      <w:r w:rsidRPr="00911CA3">
        <w:rPr>
          <w:rFonts w:ascii="Arial" w:eastAsia="Arial" w:hAnsi="Arial" w:cs="Arial"/>
          <w:b/>
        </w:rPr>
        <w:t>Class 14</w:t>
      </w:r>
      <w:r w:rsidR="006A2E43" w:rsidRPr="00911CA3">
        <w:rPr>
          <w:rFonts w:ascii="Arial" w:eastAsia="Arial" w:hAnsi="Arial" w:cs="Arial"/>
          <w:b/>
        </w:rPr>
        <w:t>:</w:t>
      </w:r>
      <w:r w:rsidRPr="00911CA3">
        <w:rPr>
          <w:rFonts w:ascii="Arial" w:eastAsia="Arial" w:hAnsi="Arial" w:cs="Arial"/>
          <w:b/>
        </w:rPr>
        <w:t xml:space="preserve"> </w:t>
      </w:r>
      <w:r w:rsidR="00E15450" w:rsidRPr="00911CA3">
        <w:rPr>
          <w:rFonts w:ascii="Arial" w:eastAsia="Arial" w:hAnsi="Arial" w:cs="Arial"/>
          <w:b/>
        </w:rPr>
        <w:tab/>
      </w:r>
      <w:r w:rsidRPr="00911CA3">
        <w:rPr>
          <w:rFonts w:ascii="Arial" w:eastAsia="Arial" w:hAnsi="Arial" w:cs="Arial"/>
          <w:b/>
        </w:rPr>
        <w:t xml:space="preserve">Cat Arts </w:t>
      </w:r>
      <w:r w:rsidR="00E15450" w:rsidRPr="00911CA3">
        <w:rPr>
          <w:rFonts w:ascii="Arial" w:eastAsia="Arial" w:hAnsi="Arial" w:cs="Arial"/>
          <w:b/>
        </w:rPr>
        <w:t xml:space="preserve">&amp; </w:t>
      </w:r>
      <w:r w:rsidRPr="00911CA3">
        <w:rPr>
          <w:rFonts w:ascii="Arial" w:eastAsia="Arial" w:hAnsi="Arial" w:cs="Arial"/>
          <w:b/>
        </w:rPr>
        <w:t xml:space="preserve">Crafts </w:t>
      </w:r>
    </w:p>
    <w:p w:rsidR="00A22D79" w:rsidRPr="00A260FF" w:rsidRDefault="00E15450" w:rsidP="00A22D79">
      <w:pPr>
        <w:tabs>
          <w:tab w:val="left" w:pos="1260"/>
        </w:tabs>
        <w:ind w:right="6840"/>
        <w:rPr>
          <w:rFonts w:ascii="Arial" w:eastAsia="Arial" w:hAnsi="Arial" w:cs="Arial"/>
        </w:rPr>
      </w:pPr>
      <w:r w:rsidRPr="00A260FF">
        <w:rPr>
          <w:rFonts w:ascii="Arial" w:eastAsia="Arial" w:hAnsi="Arial" w:cs="Arial"/>
        </w:rPr>
        <w:tab/>
      </w:r>
      <w:r w:rsidR="002D351B" w:rsidRPr="00A260FF">
        <w:rPr>
          <w:rFonts w:ascii="Arial" w:eastAsia="Arial" w:hAnsi="Arial" w:cs="Arial"/>
        </w:rPr>
        <w:t xml:space="preserve">Lot </w:t>
      </w:r>
      <w:r w:rsidR="002D351B" w:rsidRPr="00A260FF">
        <w:rPr>
          <w:rFonts w:ascii="Arial" w:eastAsia="Times New Roman" w:hAnsi="Arial" w:cs="Arial"/>
        </w:rPr>
        <w:t>A</w:t>
      </w:r>
      <w:r w:rsidR="006A2E43" w:rsidRPr="00A260FF">
        <w:rPr>
          <w:rFonts w:ascii="Arial" w:eastAsia="Times New Roman" w:hAnsi="Arial" w:cs="Arial"/>
        </w:rPr>
        <w:t xml:space="preserve"> </w:t>
      </w:r>
      <w:r w:rsidRPr="00A260FF">
        <w:rPr>
          <w:rFonts w:ascii="Arial" w:eastAsia="Times New Roman" w:hAnsi="Arial" w:cs="Arial"/>
        </w:rPr>
        <w:t>–</w:t>
      </w:r>
      <w:r w:rsidR="002D351B" w:rsidRPr="00A260FF">
        <w:rPr>
          <w:rFonts w:ascii="Arial" w:eastAsia="Times New Roman" w:hAnsi="Arial" w:cs="Arial"/>
        </w:rPr>
        <w:t xml:space="preserve"> </w:t>
      </w:r>
      <w:r w:rsidR="002D351B" w:rsidRPr="00A260FF">
        <w:rPr>
          <w:rFonts w:ascii="Arial" w:eastAsia="Arial" w:hAnsi="Arial" w:cs="Arial"/>
        </w:rPr>
        <w:t>Toys</w:t>
      </w:r>
    </w:p>
    <w:p w:rsidR="00A22D79" w:rsidRPr="00A260FF" w:rsidRDefault="00E15450" w:rsidP="00A22D79">
      <w:pPr>
        <w:tabs>
          <w:tab w:val="left" w:pos="1260"/>
          <w:tab w:val="left" w:pos="4500"/>
        </w:tabs>
        <w:rPr>
          <w:rFonts w:ascii="Arial" w:eastAsia="Arial" w:hAnsi="Arial" w:cs="Arial"/>
        </w:rPr>
      </w:pPr>
      <w:r w:rsidRPr="00A260FF">
        <w:rPr>
          <w:rFonts w:ascii="Arial" w:eastAsia="Arial" w:hAnsi="Arial" w:cs="Arial"/>
        </w:rPr>
        <w:tab/>
        <w:t>L</w:t>
      </w:r>
      <w:r w:rsidR="002D351B" w:rsidRPr="00A260FF">
        <w:rPr>
          <w:rFonts w:ascii="Arial" w:eastAsia="Arial" w:hAnsi="Arial" w:cs="Arial"/>
        </w:rPr>
        <w:t xml:space="preserve">ot </w:t>
      </w:r>
      <w:r w:rsidR="002D351B" w:rsidRPr="00A260FF">
        <w:rPr>
          <w:rFonts w:ascii="Arial" w:eastAsia="Times New Roman" w:hAnsi="Arial" w:cs="Arial"/>
        </w:rPr>
        <w:t>B</w:t>
      </w:r>
      <w:r w:rsidR="006A2E43" w:rsidRPr="00A260FF">
        <w:rPr>
          <w:rFonts w:ascii="Arial" w:eastAsia="Times New Roman" w:hAnsi="Arial" w:cs="Arial"/>
        </w:rPr>
        <w:t xml:space="preserve"> -</w:t>
      </w:r>
      <w:r w:rsidR="002D351B" w:rsidRPr="00A260FF">
        <w:rPr>
          <w:rFonts w:ascii="Arial" w:eastAsia="Times New Roman" w:hAnsi="Arial" w:cs="Arial"/>
        </w:rPr>
        <w:t xml:space="preserve"> </w:t>
      </w:r>
      <w:r w:rsidR="002D351B" w:rsidRPr="00A260FF">
        <w:rPr>
          <w:rFonts w:ascii="Arial" w:eastAsia="Arial" w:hAnsi="Arial" w:cs="Arial"/>
        </w:rPr>
        <w:t>Photo Story Board (maximum size 14x22")</w:t>
      </w:r>
      <w:r w:rsidRPr="00A260FF">
        <w:rPr>
          <w:rFonts w:ascii="Arial" w:eastAsia="Arial" w:hAnsi="Arial" w:cs="Arial"/>
        </w:rPr>
        <w:t xml:space="preserve">.  </w:t>
      </w:r>
    </w:p>
    <w:p w:rsidR="005C2852" w:rsidRPr="00A260FF" w:rsidRDefault="00A22D79" w:rsidP="00A22D79">
      <w:pPr>
        <w:tabs>
          <w:tab w:val="left" w:pos="1260"/>
          <w:tab w:val="left" w:pos="1980"/>
          <w:tab w:val="left" w:pos="4500"/>
        </w:tabs>
        <w:rPr>
          <w:rFonts w:ascii="Arial" w:eastAsia="Arial" w:hAnsi="Arial" w:cs="Arial"/>
        </w:rPr>
      </w:pPr>
      <w:r w:rsidRPr="00A260FF">
        <w:rPr>
          <w:rFonts w:ascii="Arial" w:eastAsia="Arial" w:hAnsi="Arial" w:cs="Arial"/>
        </w:rPr>
        <w:tab/>
      </w:r>
      <w:r w:rsidRPr="00A260FF">
        <w:rPr>
          <w:rFonts w:ascii="Arial" w:eastAsia="Arial" w:hAnsi="Arial" w:cs="Arial"/>
        </w:rPr>
        <w:tab/>
      </w:r>
      <w:r w:rsidR="002D351B" w:rsidRPr="00A260FF">
        <w:rPr>
          <w:rFonts w:ascii="Arial" w:eastAsia="Arial" w:hAnsi="Arial" w:cs="Arial"/>
        </w:rPr>
        <w:t>A mounted (no frames) series of photos with captions</w:t>
      </w:r>
      <w:r w:rsidR="00E15450" w:rsidRPr="00A260FF">
        <w:rPr>
          <w:rFonts w:ascii="Arial" w:eastAsia="Arial" w:hAnsi="Arial" w:cs="Arial"/>
        </w:rPr>
        <w:t xml:space="preserve"> </w:t>
      </w:r>
      <w:r w:rsidR="002D351B" w:rsidRPr="00A260FF">
        <w:rPr>
          <w:rFonts w:ascii="Arial" w:eastAsia="Arial" w:hAnsi="Arial" w:cs="Arial"/>
        </w:rPr>
        <w:t>telling a story.</w:t>
      </w:r>
    </w:p>
    <w:p w:rsidR="005C2852" w:rsidRPr="00A260FF" w:rsidRDefault="00E15450" w:rsidP="00E15450">
      <w:pPr>
        <w:tabs>
          <w:tab w:val="left" w:pos="1260"/>
        </w:tabs>
        <w:rPr>
          <w:rFonts w:ascii="Arial" w:eastAsia="Arial" w:hAnsi="Arial" w:cs="Arial"/>
        </w:rPr>
      </w:pPr>
      <w:r w:rsidRPr="00A260FF">
        <w:rPr>
          <w:rFonts w:ascii="Arial" w:eastAsia="Arial" w:hAnsi="Arial" w:cs="Arial"/>
        </w:rPr>
        <w:tab/>
      </w:r>
      <w:r w:rsidR="002D351B" w:rsidRPr="00A260FF">
        <w:rPr>
          <w:rFonts w:ascii="Arial" w:eastAsia="Arial" w:hAnsi="Arial" w:cs="Arial"/>
        </w:rPr>
        <w:t>Lot C</w:t>
      </w:r>
      <w:r w:rsidR="006A2E43" w:rsidRPr="00A260FF">
        <w:rPr>
          <w:rFonts w:ascii="Arial" w:eastAsia="Arial" w:hAnsi="Arial" w:cs="Arial"/>
        </w:rPr>
        <w:t xml:space="preserve"> -</w:t>
      </w:r>
      <w:r w:rsidR="002D351B" w:rsidRPr="00A260FF">
        <w:rPr>
          <w:rFonts w:ascii="Arial" w:eastAsia="Arial" w:hAnsi="Arial" w:cs="Arial"/>
        </w:rPr>
        <w:t xml:space="preserve"> Other</w:t>
      </w:r>
    </w:p>
    <w:p w:rsidR="005C2852" w:rsidRPr="00A260FF" w:rsidRDefault="005C2852" w:rsidP="0011799D">
      <w:pPr>
        <w:rPr>
          <w:rFonts w:ascii="Arial" w:eastAsia="Arial" w:hAnsi="Arial" w:cs="Arial"/>
        </w:rPr>
        <w:sectPr w:rsidR="005C2852" w:rsidRPr="00A260FF" w:rsidSect="00836927">
          <w:type w:val="continuous"/>
          <w:pgSz w:w="12240" w:h="15840"/>
          <w:pgMar w:top="1480" w:right="580" w:bottom="280" w:left="1220" w:header="720" w:footer="720" w:gutter="0"/>
          <w:cols w:space="720"/>
        </w:sectPr>
      </w:pPr>
    </w:p>
    <w:p w:rsidR="005C2852" w:rsidRPr="001B43CC" w:rsidRDefault="005C2852">
      <w:pPr>
        <w:spacing w:before="17" w:line="260" w:lineRule="exact"/>
        <w:rPr>
          <w:rFonts w:ascii="Arial" w:hAnsi="Arial" w:cs="Arial"/>
          <w:sz w:val="26"/>
          <w:szCs w:val="26"/>
        </w:rPr>
      </w:pPr>
    </w:p>
    <w:p w:rsidR="005C2852" w:rsidRPr="001B43CC" w:rsidRDefault="002D351B">
      <w:pPr>
        <w:pStyle w:val="Heading8"/>
        <w:spacing w:before="69"/>
        <w:ind w:left="638"/>
        <w:rPr>
          <w:rFonts w:cs="Arial"/>
          <w:b w:val="0"/>
          <w:bCs w:val="0"/>
          <w:sz w:val="22"/>
          <w:szCs w:val="22"/>
        </w:rPr>
      </w:pPr>
      <w:r w:rsidRPr="001B43CC">
        <w:rPr>
          <w:rFonts w:cs="Arial"/>
          <w:sz w:val="22"/>
          <w:szCs w:val="22"/>
        </w:rPr>
        <w:t xml:space="preserve">State Fair Qualification for Animal Department </w:t>
      </w:r>
      <w:r w:rsidRPr="001B43CC">
        <w:rPr>
          <w:rFonts w:eastAsia="Times New Roman" w:cs="Arial"/>
          <w:sz w:val="22"/>
          <w:szCs w:val="22"/>
        </w:rPr>
        <w:t xml:space="preserve">Arts </w:t>
      </w:r>
      <w:r w:rsidRPr="001B43CC">
        <w:rPr>
          <w:rFonts w:cs="Arial"/>
          <w:sz w:val="22"/>
          <w:szCs w:val="22"/>
        </w:rPr>
        <w:t>and Crafts/Photography</w:t>
      </w:r>
    </w:p>
    <w:p w:rsidR="005C2852" w:rsidRPr="001B43CC" w:rsidRDefault="005C2852">
      <w:pPr>
        <w:spacing w:before="4" w:line="190" w:lineRule="exact"/>
        <w:rPr>
          <w:rFonts w:ascii="Arial" w:hAnsi="Arial" w:cs="Arial"/>
        </w:rPr>
      </w:pPr>
    </w:p>
    <w:p w:rsidR="005C2852" w:rsidRPr="001B43CC" w:rsidRDefault="002D351B" w:rsidP="00A22D79">
      <w:pPr>
        <w:pStyle w:val="BodyText"/>
        <w:spacing w:line="239" w:lineRule="auto"/>
        <w:ind w:left="630" w:right="194"/>
        <w:rPr>
          <w:rFonts w:cs="Arial"/>
        </w:rPr>
      </w:pPr>
      <w:r w:rsidRPr="001B43CC">
        <w:rPr>
          <w:rFonts w:cs="Arial"/>
        </w:rPr>
        <w:t xml:space="preserve">Blue ribbon exhibits that meet the criteria for </w:t>
      </w:r>
      <w:r w:rsidR="00AF7566" w:rsidRPr="001B43CC">
        <w:rPr>
          <w:rFonts w:cs="Arial"/>
        </w:rPr>
        <w:t xml:space="preserve">any </w:t>
      </w:r>
      <w:r w:rsidRPr="001B43CC">
        <w:rPr>
          <w:rFonts w:cs="Arial"/>
        </w:rPr>
        <w:t xml:space="preserve">of the following </w:t>
      </w:r>
      <w:r w:rsidR="006A2E43" w:rsidRPr="001B43CC">
        <w:rPr>
          <w:rFonts w:cs="Arial"/>
        </w:rPr>
        <w:t>four</w:t>
      </w:r>
      <w:r w:rsidRPr="001B43CC">
        <w:rPr>
          <w:rFonts w:cs="Arial"/>
        </w:rPr>
        <w:t xml:space="preserve"> Lots will qualify for State Fair and can be entered in Still Life Class 50 </w:t>
      </w:r>
      <w:r w:rsidRPr="001B43CC">
        <w:rPr>
          <w:rFonts w:cs="Arial"/>
          <w:u w:val="single" w:color="000000"/>
        </w:rPr>
        <w:t>ONLY</w:t>
      </w:r>
      <w:r w:rsidRPr="001B43CC">
        <w:rPr>
          <w:rFonts w:cs="Arial"/>
        </w:rPr>
        <w:t xml:space="preserve">.  Please refer to </w:t>
      </w:r>
      <w:r w:rsidR="00AF7566" w:rsidRPr="001B43CC">
        <w:rPr>
          <w:rFonts w:cs="Arial"/>
        </w:rPr>
        <w:t xml:space="preserve">the </w:t>
      </w:r>
      <w:r w:rsidRPr="001B43CC">
        <w:rPr>
          <w:rFonts w:cs="Arial"/>
        </w:rPr>
        <w:t>current year State Fair Premium Book for more information.</w:t>
      </w:r>
    </w:p>
    <w:p w:rsidR="005C2852" w:rsidRPr="001B43CC" w:rsidRDefault="005C2852">
      <w:pPr>
        <w:spacing w:before="4" w:line="190" w:lineRule="exact"/>
        <w:rPr>
          <w:rFonts w:ascii="Arial" w:hAnsi="Arial" w:cs="Arial"/>
        </w:rPr>
      </w:pPr>
    </w:p>
    <w:p w:rsidR="00A22D79" w:rsidRDefault="002D351B" w:rsidP="00A22D79">
      <w:pPr>
        <w:pStyle w:val="BodyText"/>
        <w:spacing w:line="423" w:lineRule="auto"/>
        <w:ind w:left="630" w:right="300"/>
        <w:rPr>
          <w:rFonts w:cs="Arial"/>
        </w:rPr>
      </w:pPr>
      <w:r w:rsidRPr="001B43CC">
        <w:rPr>
          <w:rFonts w:cs="Arial"/>
        </w:rPr>
        <w:t xml:space="preserve">State Fair Still Life Department- CLASS 50- HANDMADE 4-H PROJECT EQUIPMENT </w:t>
      </w:r>
    </w:p>
    <w:p w:rsidR="005C2852" w:rsidRPr="001B43CC" w:rsidRDefault="002D351B" w:rsidP="00A22D79">
      <w:pPr>
        <w:pStyle w:val="BodyText"/>
        <w:ind w:left="750" w:right="1523" w:firstLine="90"/>
        <w:rPr>
          <w:rFonts w:cs="Arial"/>
        </w:rPr>
      </w:pPr>
      <w:r w:rsidRPr="001B43CC">
        <w:rPr>
          <w:rFonts w:cs="Arial"/>
        </w:rPr>
        <w:t xml:space="preserve">Lot </w:t>
      </w:r>
      <w:r w:rsidR="00A22D79">
        <w:rPr>
          <w:rFonts w:cs="Arial"/>
        </w:rPr>
        <w:t xml:space="preserve">A </w:t>
      </w:r>
      <w:r w:rsidRPr="001B43CC">
        <w:rPr>
          <w:rFonts w:cs="Arial"/>
        </w:rPr>
        <w:t>- Hand Sewn item to be used in conjunction with another 4-H project,</w:t>
      </w:r>
    </w:p>
    <w:p w:rsidR="00A22D79" w:rsidRDefault="002D351B" w:rsidP="00A22D79">
      <w:pPr>
        <w:pStyle w:val="BodyText"/>
        <w:ind w:left="840" w:right="300"/>
        <w:rPr>
          <w:rFonts w:cs="Arial"/>
        </w:rPr>
      </w:pPr>
      <w:r w:rsidRPr="001B43CC">
        <w:rPr>
          <w:rFonts w:cs="Arial"/>
        </w:rPr>
        <w:t xml:space="preserve">Lot </w:t>
      </w:r>
      <w:r w:rsidR="00A22D79">
        <w:rPr>
          <w:rFonts w:cs="Arial"/>
        </w:rPr>
        <w:t>B</w:t>
      </w:r>
      <w:r w:rsidRPr="001B43CC">
        <w:rPr>
          <w:rFonts w:cs="Arial"/>
        </w:rPr>
        <w:t xml:space="preserve"> - Handmade Wooden Item to be used in conjunction with another 4-H project </w:t>
      </w:r>
    </w:p>
    <w:p w:rsidR="00A22D79" w:rsidRDefault="002D351B" w:rsidP="00A22D79">
      <w:pPr>
        <w:pStyle w:val="BodyText"/>
        <w:ind w:left="840" w:right="300"/>
        <w:rPr>
          <w:rFonts w:cs="Arial"/>
        </w:rPr>
      </w:pPr>
      <w:r w:rsidRPr="001B43CC">
        <w:rPr>
          <w:rFonts w:cs="Arial"/>
        </w:rPr>
        <w:t xml:space="preserve">Lot </w:t>
      </w:r>
      <w:r w:rsidR="00A22D79">
        <w:rPr>
          <w:rFonts w:cs="Arial"/>
        </w:rPr>
        <w:t>C</w:t>
      </w:r>
      <w:r w:rsidRPr="001B43CC">
        <w:rPr>
          <w:rFonts w:cs="Arial"/>
        </w:rPr>
        <w:t xml:space="preserve"> - Handmade Metal Item to be used in conjunction with another 4-H project </w:t>
      </w:r>
    </w:p>
    <w:p w:rsidR="005C2852" w:rsidRPr="001B43CC" w:rsidRDefault="002D351B" w:rsidP="00A22D79">
      <w:pPr>
        <w:pStyle w:val="BodyText"/>
        <w:ind w:left="840" w:right="300"/>
        <w:rPr>
          <w:rFonts w:cs="Arial"/>
        </w:rPr>
      </w:pPr>
      <w:r w:rsidRPr="001B43CC">
        <w:rPr>
          <w:rFonts w:cs="Arial"/>
        </w:rPr>
        <w:t xml:space="preserve">Lot </w:t>
      </w:r>
      <w:r w:rsidR="00A22D79">
        <w:rPr>
          <w:rFonts w:cs="Arial"/>
        </w:rPr>
        <w:t>D</w:t>
      </w:r>
      <w:r w:rsidRPr="001B43CC">
        <w:rPr>
          <w:rFonts w:cs="Arial"/>
        </w:rPr>
        <w:t xml:space="preserve"> - Handmade Craft Item to be used in conjunction with another 4-H project</w:t>
      </w:r>
    </w:p>
    <w:p w:rsidR="005C2852" w:rsidRPr="001B43CC" w:rsidRDefault="005C2852">
      <w:pPr>
        <w:spacing w:before="5" w:line="240" w:lineRule="exact"/>
        <w:rPr>
          <w:rFonts w:ascii="Arial" w:hAnsi="Arial" w:cs="Arial"/>
          <w:sz w:val="24"/>
          <w:szCs w:val="24"/>
        </w:rPr>
      </w:pPr>
    </w:p>
    <w:p w:rsidR="005C2852" w:rsidRPr="00911CA3" w:rsidRDefault="009641A4" w:rsidP="00A22D79">
      <w:pPr>
        <w:tabs>
          <w:tab w:val="left" w:pos="2160"/>
        </w:tabs>
        <w:ind w:left="480"/>
        <w:rPr>
          <w:rFonts w:ascii="Arial" w:eastAsia="Arial" w:hAnsi="Arial" w:cs="Arial"/>
          <w:b/>
        </w:rPr>
      </w:pPr>
      <w:r w:rsidRPr="00911CA3">
        <w:rPr>
          <w:rFonts w:ascii="Arial" w:hAnsi="Arial" w:cs="Arial"/>
          <w:b/>
          <w:bCs/>
        </w:rPr>
        <w:t>Class 15:</w:t>
      </w:r>
      <w:r w:rsidR="00A22D79" w:rsidRPr="00911CA3">
        <w:rPr>
          <w:rFonts w:ascii="Arial" w:eastAsia="Arial" w:hAnsi="Arial" w:cs="Arial"/>
          <w:b/>
          <w:bCs/>
        </w:rPr>
        <w:tab/>
      </w:r>
      <w:r w:rsidR="002D351B" w:rsidRPr="00911CA3">
        <w:rPr>
          <w:rFonts w:ascii="Arial" w:eastAsia="Arial" w:hAnsi="Arial" w:cs="Arial"/>
          <w:b/>
        </w:rPr>
        <w:t>Costume</w:t>
      </w:r>
      <w:r w:rsidR="00A82B1A">
        <w:rPr>
          <w:rFonts w:ascii="Arial" w:eastAsia="Arial" w:hAnsi="Arial" w:cs="Arial"/>
          <w:b/>
        </w:rPr>
        <w:t xml:space="preserve"> – </w:t>
      </w:r>
      <w:r w:rsidR="00A82B1A" w:rsidRPr="00927126">
        <w:rPr>
          <w:rFonts w:ascii="Arial" w:eastAsia="Arial" w:hAnsi="Arial" w:cs="Arial"/>
          <w:b/>
        </w:rPr>
        <w:t>No Premium Points</w:t>
      </w:r>
      <w:r w:rsidR="00E14EFF" w:rsidRPr="00927126">
        <w:rPr>
          <w:rFonts w:ascii="Arial" w:eastAsia="Arial" w:hAnsi="Arial" w:cs="Arial"/>
          <w:b/>
        </w:rPr>
        <w:t xml:space="preserve"> Awarded.</w:t>
      </w:r>
    </w:p>
    <w:p w:rsidR="005C2852" w:rsidRPr="00911CA3" w:rsidRDefault="005C2852">
      <w:pPr>
        <w:spacing w:before="2" w:line="180" w:lineRule="exact"/>
        <w:rPr>
          <w:rFonts w:ascii="Arial" w:hAnsi="Arial" w:cs="Arial"/>
          <w:b/>
        </w:rPr>
      </w:pPr>
    </w:p>
    <w:p w:rsidR="005C2852" w:rsidRPr="00911CA3" w:rsidRDefault="002D351B">
      <w:pPr>
        <w:pStyle w:val="BodyText"/>
        <w:ind w:left="480"/>
        <w:rPr>
          <w:rFonts w:cs="Arial"/>
          <w:b/>
        </w:rPr>
      </w:pPr>
      <w:r w:rsidRPr="00911CA3">
        <w:rPr>
          <w:rFonts w:cs="Arial"/>
          <w:b/>
          <w:bCs/>
        </w:rPr>
        <w:t>Class 16</w:t>
      </w:r>
      <w:r w:rsidR="006A2E43" w:rsidRPr="00911CA3">
        <w:rPr>
          <w:rFonts w:cs="Arial"/>
          <w:b/>
          <w:bCs/>
        </w:rPr>
        <w:t>:</w:t>
      </w:r>
      <w:r w:rsidR="00A22D79" w:rsidRPr="00911CA3">
        <w:rPr>
          <w:rFonts w:cs="Arial"/>
          <w:b/>
          <w:bCs/>
        </w:rPr>
        <w:tab/>
      </w:r>
      <w:r w:rsidRPr="00911CA3">
        <w:rPr>
          <w:rFonts w:cs="Arial"/>
          <w:b/>
        </w:rPr>
        <w:t xml:space="preserve">4-H Youth in Action -See </w:t>
      </w:r>
      <w:r w:rsidR="00CC427D">
        <w:rPr>
          <w:rFonts w:cs="Arial"/>
          <w:b/>
        </w:rPr>
        <w:t xml:space="preserve">4-H </w:t>
      </w:r>
      <w:r w:rsidRPr="00911CA3">
        <w:rPr>
          <w:rFonts w:cs="Arial"/>
          <w:b/>
        </w:rPr>
        <w:t>Youth in Action Dept.</w:t>
      </w:r>
    </w:p>
    <w:p w:rsidR="005C2852" w:rsidRPr="00911CA3" w:rsidRDefault="005C2852">
      <w:pPr>
        <w:spacing w:before="7" w:line="180" w:lineRule="exact"/>
        <w:rPr>
          <w:rFonts w:ascii="Arial" w:hAnsi="Arial" w:cs="Arial"/>
          <w:b/>
        </w:rPr>
      </w:pPr>
    </w:p>
    <w:p w:rsidR="005C2852" w:rsidRPr="00911CA3" w:rsidRDefault="002D351B">
      <w:pPr>
        <w:ind w:left="475"/>
        <w:rPr>
          <w:rFonts w:ascii="Arial" w:eastAsia="Arial" w:hAnsi="Arial" w:cs="Arial"/>
          <w:b/>
        </w:rPr>
      </w:pPr>
      <w:r w:rsidRPr="00911CA3">
        <w:rPr>
          <w:rFonts w:ascii="Arial" w:eastAsia="Arial" w:hAnsi="Arial" w:cs="Arial"/>
          <w:b/>
          <w:bCs/>
        </w:rPr>
        <w:t>Class 17</w:t>
      </w:r>
      <w:r w:rsidR="00A22D79" w:rsidRPr="00911CA3">
        <w:rPr>
          <w:rFonts w:ascii="Arial" w:eastAsia="Arial" w:hAnsi="Arial" w:cs="Arial"/>
          <w:b/>
          <w:bCs/>
        </w:rPr>
        <w:t>:</w:t>
      </w:r>
      <w:r w:rsidR="00A22D79" w:rsidRPr="00911CA3">
        <w:rPr>
          <w:rFonts w:ascii="Arial" w:eastAsia="Arial" w:hAnsi="Arial" w:cs="Arial"/>
          <w:b/>
          <w:bCs/>
        </w:rPr>
        <w:tab/>
      </w:r>
      <w:r w:rsidR="00911CA3">
        <w:rPr>
          <w:rFonts w:ascii="Arial" w:eastAsia="Arial" w:hAnsi="Arial" w:cs="Arial"/>
          <w:b/>
          <w:bCs/>
        </w:rPr>
        <w:t>“</w:t>
      </w:r>
      <w:r w:rsidRPr="00911CA3">
        <w:rPr>
          <w:rFonts w:ascii="Arial" w:eastAsia="Arial" w:hAnsi="Arial" w:cs="Arial"/>
          <w:b/>
        </w:rPr>
        <w:t>Display Cat"</w:t>
      </w:r>
    </w:p>
    <w:p w:rsidR="005C2852" w:rsidRPr="001B43CC" w:rsidRDefault="003855E3" w:rsidP="00A22D79">
      <w:pPr>
        <w:pStyle w:val="BodyText"/>
        <w:spacing w:line="241" w:lineRule="auto"/>
        <w:ind w:left="1620" w:right="168"/>
        <w:rPr>
          <w:rFonts w:cs="Arial"/>
        </w:rPr>
      </w:pPr>
      <w:r>
        <w:rPr>
          <w:rFonts w:cs="Arial"/>
        </w:rPr>
        <w:t>4-H members may enter one additional</w:t>
      </w:r>
      <w:r w:rsidR="002D351B" w:rsidRPr="001B43CC">
        <w:rPr>
          <w:rFonts w:cs="Arial"/>
        </w:rPr>
        <w:t xml:space="preserve"> cat for display</w:t>
      </w:r>
      <w:r>
        <w:rPr>
          <w:rFonts w:cs="Arial"/>
        </w:rPr>
        <w:t>,</w:t>
      </w:r>
      <w:r w:rsidR="002D351B" w:rsidRPr="001B43CC">
        <w:rPr>
          <w:rFonts w:cs="Arial"/>
        </w:rPr>
        <w:t xml:space="preserve"> as long as they meet the same criteria required for all other cats. </w:t>
      </w:r>
      <w:r>
        <w:rPr>
          <w:rFonts w:cs="Arial"/>
        </w:rPr>
        <w:t xml:space="preserve">Display cats MUST be adult cat; no kittens are allowed in the display category.  </w:t>
      </w:r>
      <w:r w:rsidR="002D351B" w:rsidRPr="001B43CC">
        <w:rPr>
          <w:rFonts w:cs="Arial"/>
        </w:rPr>
        <w:t>A cage will be</w:t>
      </w:r>
      <w:r w:rsidR="00834348" w:rsidRPr="001B43CC">
        <w:rPr>
          <w:rFonts w:cs="Arial"/>
        </w:rPr>
        <w:t xml:space="preserve"> </w:t>
      </w:r>
      <w:r w:rsidR="002D351B" w:rsidRPr="001B43CC">
        <w:rPr>
          <w:rFonts w:cs="Arial"/>
        </w:rPr>
        <w:t>provided. You must bring your own decorations. There will be no judging for these cats or their decorations but herdsmanship will be required. You must send in a complete description of the cat.</w:t>
      </w:r>
    </w:p>
    <w:p w:rsidR="005C2852" w:rsidRPr="001B43CC" w:rsidRDefault="005C2852">
      <w:pPr>
        <w:spacing w:line="250" w:lineRule="exact"/>
        <w:rPr>
          <w:rFonts w:ascii="Arial" w:hAnsi="Arial" w:cs="Arial"/>
        </w:rPr>
      </w:pPr>
    </w:p>
    <w:p w:rsidR="00AF7566" w:rsidRPr="001B43CC" w:rsidRDefault="00AF7566">
      <w:pPr>
        <w:spacing w:line="250" w:lineRule="exact"/>
        <w:rPr>
          <w:rFonts w:ascii="Arial" w:hAnsi="Arial" w:cs="Arial"/>
        </w:rPr>
        <w:sectPr w:rsidR="00AF7566" w:rsidRPr="001B43CC" w:rsidSect="00836927">
          <w:pgSz w:w="12240" w:h="15840"/>
          <w:pgMar w:top="1100" w:right="540" w:bottom="280" w:left="1320" w:header="786" w:footer="0" w:gutter="0"/>
          <w:cols w:space="720"/>
        </w:sect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445A2D">
      <w:pPr>
        <w:spacing w:before="3" w:line="220" w:lineRule="exact"/>
        <w:rPr>
          <w:rFonts w:ascii="Arial" w:hAnsi="Arial" w:cs="Arial"/>
        </w:rPr>
      </w:pPr>
      <w:r>
        <w:rPr>
          <w:rFonts w:ascii="Arial" w:hAnsi="Arial" w:cs="Arial"/>
        </w:rPr>
        <w:t xml:space="preserve">Revised </w:t>
      </w:r>
      <w:r w:rsidR="00712A3D">
        <w:rPr>
          <w:rFonts w:ascii="Arial" w:hAnsi="Arial" w:cs="Arial"/>
        </w:rPr>
        <w:t>4</w:t>
      </w:r>
      <w:r>
        <w:rPr>
          <w:rFonts w:ascii="Arial" w:hAnsi="Arial" w:cs="Arial"/>
        </w:rPr>
        <w:t>-</w:t>
      </w:r>
      <w:r w:rsidR="0064348C">
        <w:rPr>
          <w:rFonts w:ascii="Arial" w:hAnsi="Arial" w:cs="Arial"/>
        </w:rPr>
        <w:t>2017</w:t>
      </w:r>
    </w:p>
    <w:tbl>
      <w:tblPr>
        <w:tblW w:w="0" w:type="auto"/>
        <w:tblInd w:w="111" w:type="dxa"/>
        <w:tblLayout w:type="fixed"/>
        <w:tblCellMar>
          <w:left w:w="0" w:type="dxa"/>
          <w:right w:w="0" w:type="dxa"/>
        </w:tblCellMar>
        <w:tblLook w:val="01E0" w:firstRow="1" w:lastRow="1" w:firstColumn="1" w:lastColumn="1" w:noHBand="0" w:noVBand="0"/>
      </w:tblPr>
      <w:tblGrid>
        <w:gridCol w:w="2722"/>
        <w:gridCol w:w="7289"/>
      </w:tblGrid>
      <w:tr w:rsidR="005C2852" w:rsidRPr="001B43CC" w:rsidTr="001D4B30">
        <w:trPr>
          <w:trHeight w:hRule="exact" w:val="286"/>
        </w:trPr>
        <w:tc>
          <w:tcPr>
            <w:tcW w:w="2722"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FD6F8E">
            <w:pPr>
              <w:pStyle w:val="TableParagraph"/>
              <w:spacing w:line="276" w:lineRule="exact"/>
              <w:ind w:left="115"/>
              <w:rPr>
                <w:rFonts w:ascii="Arial" w:eastAsia="Arial" w:hAnsi="Arial" w:cs="Arial"/>
              </w:rPr>
            </w:pPr>
            <w:r w:rsidRPr="001B43CC">
              <w:rPr>
                <w:rFonts w:ascii="Arial" w:eastAsia="Arial" w:hAnsi="Arial" w:cs="Arial"/>
                <w:b/>
                <w:bCs/>
              </w:rPr>
              <w:t>Sup</w:t>
            </w:r>
            <w:r w:rsidR="00AD50D6" w:rsidRPr="001B43CC">
              <w:rPr>
                <w:rFonts w:ascii="Arial" w:eastAsia="Arial" w:hAnsi="Arial" w:cs="Arial"/>
                <w:b/>
                <w:bCs/>
              </w:rPr>
              <w:t>erin</w:t>
            </w:r>
            <w:r w:rsidRPr="001B43CC">
              <w:rPr>
                <w:rFonts w:ascii="Arial" w:eastAsia="Arial" w:hAnsi="Arial" w:cs="Arial"/>
                <w:b/>
                <w:bCs/>
              </w:rPr>
              <w:t>t</w:t>
            </w:r>
            <w:r w:rsidR="00AD50D6" w:rsidRPr="001B43CC">
              <w:rPr>
                <w:rFonts w:ascii="Arial" w:eastAsia="Arial" w:hAnsi="Arial" w:cs="Arial"/>
                <w:b/>
                <w:bCs/>
              </w:rPr>
              <w:t>endent</w:t>
            </w:r>
          </w:p>
        </w:tc>
        <w:tc>
          <w:tcPr>
            <w:tcW w:w="7289" w:type="dxa"/>
            <w:tcBorders>
              <w:top w:val="single" w:sz="4" w:space="0" w:color="000000"/>
              <w:left w:val="single" w:sz="6" w:space="0" w:color="000000"/>
              <w:bottom w:val="single" w:sz="4" w:space="0" w:color="000000"/>
              <w:right w:val="single" w:sz="6" w:space="0" w:color="000000"/>
            </w:tcBorders>
            <w:vAlign w:val="center"/>
          </w:tcPr>
          <w:p w:rsidR="00715C4C" w:rsidRDefault="00715C4C" w:rsidP="00715C4C">
            <w:pPr>
              <w:pStyle w:val="TableParagraph"/>
              <w:spacing w:before="7"/>
              <w:ind w:left="122"/>
              <w:rPr>
                <w:rFonts w:ascii="Arial" w:eastAsia="Arial" w:hAnsi="Arial" w:cs="Arial"/>
                <w:sz w:val="23"/>
                <w:szCs w:val="23"/>
              </w:rPr>
            </w:pPr>
            <w:r>
              <w:rPr>
                <w:rFonts w:ascii="Arial" w:eastAsia="Arial" w:hAnsi="Arial" w:cs="Arial"/>
                <w:sz w:val="23"/>
                <w:szCs w:val="23"/>
              </w:rPr>
              <w:t xml:space="preserve">Contact: Anita Mastin – </w:t>
            </w:r>
            <w:hyperlink r:id="rId15" w:history="1">
              <w:r w:rsidRPr="00AA137A">
                <w:rPr>
                  <w:rStyle w:val="Hyperlink"/>
                  <w:rFonts w:ascii="Arial" w:eastAsia="Arial" w:hAnsi="Arial" w:cs="Arial"/>
                  <w:sz w:val="23"/>
                  <w:szCs w:val="23"/>
                </w:rPr>
                <w:t>amastin253@peoplepc.com</w:t>
              </w:r>
            </w:hyperlink>
          </w:p>
          <w:p w:rsidR="005C2852" w:rsidRPr="001B43CC" w:rsidRDefault="00AE4BFE" w:rsidP="001D4B30">
            <w:pPr>
              <w:pStyle w:val="TableParagraph"/>
              <w:spacing w:before="5"/>
              <w:ind w:left="124"/>
              <w:rPr>
                <w:rFonts w:ascii="Arial" w:eastAsia="Arial" w:hAnsi="Arial" w:cs="Arial"/>
                <w:sz w:val="23"/>
                <w:szCs w:val="23"/>
              </w:rPr>
            </w:pPr>
            <w:r w:rsidRPr="001B43CC">
              <w:rPr>
                <w:rFonts w:ascii="Arial" w:eastAsia="Arial" w:hAnsi="Arial" w:cs="Arial"/>
                <w:sz w:val="23"/>
                <w:szCs w:val="23"/>
              </w:rPr>
              <w:t xml:space="preserve"> </w:t>
            </w:r>
          </w:p>
        </w:tc>
      </w:tr>
      <w:tr w:rsidR="005C2852" w:rsidRPr="001B43CC" w:rsidTr="00FD6F8E">
        <w:trPr>
          <w:trHeight w:hRule="exact" w:val="630"/>
        </w:trPr>
        <w:tc>
          <w:tcPr>
            <w:tcW w:w="2722"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FD6F8E">
            <w:pPr>
              <w:pStyle w:val="TableParagraph"/>
              <w:spacing w:line="269" w:lineRule="exact"/>
              <w:ind w:left="115"/>
              <w:rPr>
                <w:rFonts w:ascii="Arial" w:eastAsia="Arial" w:hAnsi="Arial" w:cs="Arial"/>
              </w:rPr>
            </w:pPr>
            <w:r w:rsidRPr="001B43CC">
              <w:rPr>
                <w:rFonts w:ascii="Arial" w:eastAsia="Arial" w:hAnsi="Arial" w:cs="Arial"/>
                <w:b/>
                <w:bCs/>
              </w:rPr>
              <w:t>Ass</w:t>
            </w:r>
            <w:r w:rsidR="00AD50D6" w:rsidRPr="001B43CC">
              <w:rPr>
                <w:rFonts w:ascii="Arial" w:eastAsia="Arial" w:hAnsi="Arial" w:cs="Arial"/>
                <w:b/>
                <w:bCs/>
              </w:rPr>
              <w:t>is</w:t>
            </w:r>
            <w:r w:rsidRPr="001B43CC">
              <w:rPr>
                <w:rFonts w:ascii="Arial" w:eastAsia="Arial" w:hAnsi="Arial" w:cs="Arial"/>
                <w:b/>
                <w:bCs/>
              </w:rPr>
              <w:t>t</w:t>
            </w:r>
            <w:r w:rsidR="00AD50D6" w:rsidRPr="001B43CC">
              <w:rPr>
                <w:rFonts w:ascii="Arial" w:eastAsia="Arial" w:hAnsi="Arial" w:cs="Arial"/>
                <w:b/>
                <w:bCs/>
              </w:rPr>
              <w:t>ant</w:t>
            </w:r>
            <w:r w:rsidRPr="001B43CC">
              <w:rPr>
                <w:rFonts w:ascii="Arial" w:eastAsia="Arial" w:hAnsi="Arial" w:cs="Arial"/>
                <w:b/>
                <w:bCs/>
              </w:rPr>
              <w:t xml:space="preserve"> Sup</w:t>
            </w:r>
            <w:r w:rsidR="00AD50D6" w:rsidRPr="001B43CC">
              <w:rPr>
                <w:rFonts w:ascii="Arial" w:eastAsia="Arial" w:hAnsi="Arial" w:cs="Arial"/>
                <w:b/>
                <w:bCs/>
              </w:rPr>
              <w:t>erintendent</w:t>
            </w:r>
          </w:p>
        </w:tc>
        <w:tc>
          <w:tcPr>
            <w:tcW w:w="7289"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5C2852" w:rsidP="001D4B30">
            <w:pPr>
              <w:rPr>
                <w:rFonts w:ascii="Arial" w:hAnsi="Arial" w:cs="Arial"/>
              </w:rPr>
            </w:pPr>
          </w:p>
        </w:tc>
      </w:tr>
      <w:tr w:rsidR="00FD6F8E" w:rsidRPr="001B43CC" w:rsidTr="00FD6F8E">
        <w:trPr>
          <w:trHeight w:hRule="exact" w:val="720"/>
        </w:trPr>
        <w:tc>
          <w:tcPr>
            <w:tcW w:w="2722" w:type="dxa"/>
            <w:tcBorders>
              <w:top w:val="single" w:sz="4" w:space="0" w:color="000000"/>
              <w:left w:val="single" w:sz="6" w:space="0" w:color="000000"/>
              <w:bottom w:val="single" w:sz="4" w:space="0" w:color="000000"/>
              <w:right w:val="single" w:sz="6" w:space="0" w:color="000000"/>
            </w:tcBorders>
            <w:vAlign w:val="center"/>
          </w:tcPr>
          <w:p w:rsidR="00FD6F8E" w:rsidRPr="001B43CC" w:rsidRDefault="00FD6F8E" w:rsidP="004C0514">
            <w:pPr>
              <w:pStyle w:val="TableParagraph"/>
              <w:spacing w:before="11" w:line="268" w:lineRule="exact"/>
              <w:ind w:left="115" w:right="547"/>
              <w:rPr>
                <w:rFonts w:ascii="Arial" w:eastAsia="Arial" w:hAnsi="Arial" w:cs="Arial"/>
              </w:rPr>
            </w:pPr>
            <w:r>
              <w:rPr>
                <w:rFonts w:ascii="Arial" w:eastAsia="Arial" w:hAnsi="Arial" w:cs="Arial"/>
                <w:b/>
                <w:bCs/>
              </w:rPr>
              <w:t>P</w:t>
            </w:r>
            <w:r w:rsidRPr="001B43CC">
              <w:rPr>
                <w:rFonts w:ascii="Arial" w:eastAsia="Arial" w:hAnsi="Arial" w:cs="Arial"/>
                <w:b/>
                <w:bCs/>
              </w:rPr>
              <w:t>er State Policy EM0758E</w:t>
            </w:r>
          </w:p>
        </w:tc>
        <w:tc>
          <w:tcPr>
            <w:tcW w:w="7289" w:type="dxa"/>
            <w:tcBorders>
              <w:top w:val="single" w:sz="4" w:space="0" w:color="000000"/>
              <w:left w:val="single" w:sz="6" w:space="0" w:color="000000"/>
              <w:bottom w:val="single" w:sz="4" w:space="0" w:color="000000"/>
              <w:right w:val="single" w:sz="6" w:space="0" w:color="000000"/>
            </w:tcBorders>
            <w:vAlign w:val="center"/>
          </w:tcPr>
          <w:p w:rsidR="00FD6F8E" w:rsidRPr="001B43CC" w:rsidRDefault="00FD6F8E" w:rsidP="00712A3D">
            <w:pPr>
              <w:pStyle w:val="TableParagraph"/>
              <w:spacing w:before="5" w:line="245" w:lineRule="auto"/>
              <w:ind w:left="115" w:right="269" w:firstLine="9"/>
              <w:rPr>
                <w:rFonts w:ascii="Arial" w:eastAsia="Arial" w:hAnsi="Arial" w:cs="Arial"/>
                <w:sz w:val="23"/>
                <w:szCs w:val="23"/>
              </w:rPr>
            </w:pPr>
            <w:r>
              <w:rPr>
                <w:rFonts w:ascii="Arial" w:eastAsia="Arial" w:hAnsi="Arial" w:cs="Arial"/>
                <w:sz w:val="23"/>
                <w:szCs w:val="23"/>
              </w:rPr>
              <w:t>Animal(s) m</w:t>
            </w:r>
            <w:r w:rsidRPr="00361C19">
              <w:rPr>
                <w:rFonts w:ascii="Arial" w:eastAsia="Arial" w:hAnsi="Arial" w:cs="Arial"/>
                <w:sz w:val="23"/>
                <w:szCs w:val="23"/>
              </w:rPr>
              <w:t xml:space="preserve">ust have been under the care of the 4-H member since April of </w:t>
            </w:r>
            <w:r w:rsidR="0064348C">
              <w:rPr>
                <w:rFonts w:ascii="Arial" w:eastAsia="Arial" w:hAnsi="Arial" w:cs="Arial"/>
                <w:sz w:val="23"/>
                <w:szCs w:val="23"/>
              </w:rPr>
              <w:t>2017</w:t>
            </w:r>
            <w:r w:rsidRPr="00361C19">
              <w:rPr>
                <w:rFonts w:ascii="Arial" w:eastAsia="Arial" w:hAnsi="Arial" w:cs="Arial"/>
                <w:sz w:val="23"/>
                <w:szCs w:val="23"/>
              </w:rPr>
              <w:t xml:space="preserve"> or since birth.</w:t>
            </w:r>
          </w:p>
        </w:tc>
      </w:tr>
      <w:tr w:rsidR="00FD6F8E" w:rsidRPr="001B43CC" w:rsidTr="00FD6F8E">
        <w:trPr>
          <w:trHeight w:hRule="exact" w:val="360"/>
        </w:trPr>
        <w:tc>
          <w:tcPr>
            <w:tcW w:w="2722" w:type="dxa"/>
            <w:tcBorders>
              <w:top w:val="single" w:sz="4" w:space="0" w:color="000000"/>
              <w:left w:val="single" w:sz="6" w:space="0" w:color="000000"/>
              <w:bottom w:val="single" w:sz="4" w:space="0" w:color="000000"/>
              <w:right w:val="single" w:sz="6" w:space="0" w:color="000000"/>
            </w:tcBorders>
            <w:vAlign w:val="center"/>
          </w:tcPr>
          <w:p w:rsidR="00FD6F8E" w:rsidRPr="001B43CC" w:rsidRDefault="00FD6F8E" w:rsidP="004C0514">
            <w:pPr>
              <w:pStyle w:val="TableParagraph"/>
              <w:spacing w:line="274" w:lineRule="exact"/>
              <w:ind w:left="115"/>
              <w:rPr>
                <w:rFonts w:ascii="Arial" w:eastAsia="Arial" w:hAnsi="Arial" w:cs="Arial"/>
              </w:rPr>
            </w:pPr>
            <w:r w:rsidRPr="001B43CC">
              <w:rPr>
                <w:rFonts w:ascii="Arial" w:eastAsia="Arial" w:hAnsi="Arial" w:cs="Arial"/>
                <w:b/>
                <w:bCs/>
              </w:rPr>
              <w:t>Entry Open To</w:t>
            </w:r>
          </w:p>
        </w:tc>
        <w:tc>
          <w:tcPr>
            <w:tcW w:w="7289" w:type="dxa"/>
            <w:tcBorders>
              <w:top w:val="single" w:sz="4" w:space="0" w:color="000000"/>
              <w:left w:val="single" w:sz="6" w:space="0" w:color="000000"/>
              <w:bottom w:val="single" w:sz="4" w:space="0" w:color="000000"/>
              <w:right w:val="single" w:sz="6" w:space="0" w:color="000000"/>
            </w:tcBorders>
            <w:vAlign w:val="center"/>
          </w:tcPr>
          <w:p w:rsidR="00FD6F8E" w:rsidRPr="001B43CC" w:rsidRDefault="00FD6F8E" w:rsidP="004C0514">
            <w:pPr>
              <w:pStyle w:val="TableParagraph"/>
              <w:spacing w:before="7"/>
              <w:ind w:left="124"/>
              <w:rPr>
                <w:rFonts w:ascii="Arial" w:eastAsia="Arial" w:hAnsi="Arial" w:cs="Arial"/>
                <w:sz w:val="23"/>
                <w:szCs w:val="23"/>
              </w:rPr>
            </w:pPr>
            <w:r w:rsidRPr="001B43CC">
              <w:rPr>
                <w:rFonts w:ascii="Arial" w:eastAsia="Arial" w:hAnsi="Arial" w:cs="Arial"/>
                <w:sz w:val="23"/>
                <w:szCs w:val="23"/>
              </w:rPr>
              <w:t>King County 4-H members</w:t>
            </w:r>
          </w:p>
        </w:tc>
      </w:tr>
      <w:tr w:rsidR="005C2852" w:rsidRPr="001B43CC" w:rsidTr="00FD6F8E">
        <w:trPr>
          <w:trHeight w:hRule="exact" w:val="351"/>
        </w:trPr>
        <w:tc>
          <w:tcPr>
            <w:tcW w:w="2722"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FD6F8E">
            <w:pPr>
              <w:pStyle w:val="TableParagraph"/>
              <w:spacing w:line="274" w:lineRule="exact"/>
              <w:ind w:left="115"/>
              <w:rPr>
                <w:rFonts w:ascii="Arial" w:eastAsia="Arial" w:hAnsi="Arial" w:cs="Arial"/>
              </w:rPr>
            </w:pPr>
            <w:r w:rsidRPr="001B43CC">
              <w:rPr>
                <w:rFonts w:ascii="Arial" w:eastAsia="Arial" w:hAnsi="Arial" w:cs="Arial"/>
                <w:b/>
                <w:bCs/>
              </w:rPr>
              <w:t>Herdsmanship</w:t>
            </w:r>
          </w:p>
        </w:tc>
        <w:tc>
          <w:tcPr>
            <w:tcW w:w="7289"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1D4B30">
            <w:pPr>
              <w:pStyle w:val="TableParagraph"/>
              <w:spacing w:before="7"/>
              <w:ind w:left="124"/>
              <w:rPr>
                <w:rFonts w:ascii="Arial" w:eastAsia="Arial" w:hAnsi="Arial" w:cs="Arial"/>
                <w:sz w:val="23"/>
                <w:szCs w:val="23"/>
              </w:rPr>
            </w:pPr>
            <w:r w:rsidRPr="001B43CC">
              <w:rPr>
                <w:rFonts w:ascii="Arial" w:eastAsia="Arial" w:hAnsi="Arial" w:cs="Arial"/>
                <w:sz w:val="23"/>
                <w:szCs w:val="23"/>
              </w:rPr>
              <w:t>Must be done to qualify for State Fair</w:t>
            </w:r>
          </w:p>
        </w:tc>
      </w:tr>
      <w:tr w:rsidR="00FD6F8E" w:rsidRPr="001B43CC" w:rsidTr="00FD6F8E">
        <w:trPr>
          <w:trHeight w:hRule="exact" w:val="450"/>
        </w:trPr>
        <w:tc>
          <w:tcPr>
            <w:tcW w:w="2722" w:type="dxa"/>
            <w:tcBorders>
              <w:top w:val="single" w:sz="4" w:space="0" w:color="000000"/>
              <w:left w:val="single" w:sz="6" w:space="0" w:color="000000"/>
              <w:bottom w:val="single" w:sz="4" w:space="0" w:color="000000"/>
              <w:right w:val="single" w:sz="6" w:space="0" w:color="000000"/>
            </w:tcBorders>
            <w:vAlign w:val="center"/>
          </w:tcPr>
          <w:p w:rsidR="00FD6F8E" w:rsidRPr="001B43CC" w:rsidRDefault="00FD6F8E" w:rsidP="00FD6F8E">
            <w:pPr>
              <w:pStyle w:val="TableParagraph"/>
              <w:spacing w:before="8" w:line="268" w:lineRule="exact"/>
              <w:ind w:left="115" w:right="154" w:firstLine="4"/>
              <w:rPr>
                <w:rFonts w:ascii="Arial" w:eastAsia="Arial" w:hAnsi="Arial" w:cs="Arial"/>
              </w:rPr>
            </w:pPr>
            <w:r>
              <w:rPr>
                <w:rFonts w:ascii="Arial" w:eastAsia="Arial" w:hAnsi="Arial" w:cs="Arial"/>
                <w:b/>
                <w:bCs/>
              </w:rPr>
              <w:t>Fitting and Showing</w:t>
            </w:r>
          </w:p>
        </w:tc>
        <w:tc>
          <w:tcPr>
            <w:tcW w:w="7289" w:type="dxa"/>
            <w:tcBorders>
              <w:top w:val="single" w:sz="4" w:space="0" w:color="000000"/>
              <w:left w:val="single" w:sz="6" w:space="0" w:color="000000"/>
              <w:bottom w:val="single" w:sz="4" w:space="0" w:color="000000"/>
              <w:right w:val="single" w:sz="6" w:space="0" w:color="000000"/>
            </w:tcBorders>
            <w:vAlign w:val="center"/>
          </w:tcPr>
          <w:p w:rsidR="00FD6F8E" w:rsidRPr="001B43CC" w:rsidRDefault="00FD6F8E" w:rsidP="004C0514">
            <w:pPr>
              <w:pStyle w:val="TableParagraph"/>
              <w:spacing w:before="7"/>
              <w:ind w:left="124"/>
              <w:rPr>
                <w:rFonts w:ascii="Arial" w:eastAsia="Arial" w:hAnsi="Arial" w:cs="Arial"/>
                <w:sz w:val="23"/>
                <w:szCs w:val="23"/>
              </w:rPr>
            </w:pPr>
            <w:r w:rsidRPr="001B43CC">
              <w:rPr>
                <w:rFonts w:ascii="Arial" w:eastAsia="Arial" w:hAnsi="Arial" w:cs="Arial"/>
                <w:sz w:val="23"/>
                <w:szCs w:val="23"/>
              </w:rPr>
              <w:t>Must be done to qualify for State Fair</w:t>
            </w:r>
          </w:p>
        </w:tc>
      </w:tr>
      <w:tr w:rsidR="00FD6F8E" w:rsidRPr="001B43CC" w:rsidTr="004C0514">
        <w:trPr>
          <w:trHeight w:hRule="exact" w:val="281"/>
        </w:trPr>
        <w:tc>
          <w:tcPr>
            <w:tcW w:w="2722" w:type="dxa"/>
            <w:tcBorders>
              <w:top w:val="single" w:sz="4" w:space="0" w:color="000000"/>
              <w:left w:val="single" w:sz="6" w:space="0" w:color="000000"/>
              <w:bottom w:val="single" w:sz="4" w:space="0" w:color="000000"/>
              <w:right w:val="single" w:sz="6" w:space="0" w:color="000000"/>
            </w:tcBorders>
            <w:vAlign w:val="center"/>
          </w:tcPr>
          <w:p w:rsidR="00FD6F8E" w:rsidRPr="001B43CC" w:rsidRDefault="00FD6F8E" w:rsidP="004C0514">
            <w:pPr>
              <w:pStyle w:val="TableParagraph"/>
              <w:spacing w:line="271" w:lineRule="exact"/>
              <w:ind w:left="115"/>
              <w:rPr>
                <w:rFonts w:ascii="Arial" w:eastAsia="Arial" w:hAnsi="Arial" w:cs="Arial"/>
              </w:rPr>
            </w:pPr>
            <w:r w:rsidRPr="001B43CC">
              <w:rPr>
                <w:rFonts w:ascii="Arial" w:eastAsia="Arial" w:hAnsi="Arial" w:cs="Arial"/>
                <w:b/>
                <w:bCs/>
              </w:rPr>
              <w:t>Entry Form Due</w:t>
            </w:r>
          </w:p>
        </w:tc>
        <w:tc>
          <w:tcPr>
            <w:tcW w:w="7289" w:type="dxa"/>
            <w:tcBorders>
              <w:top w:val="single" w:sz="4" w:space="0" w:color="000000"/>
              <w:left w:val="single" w:sz="6" w:space="0" w:color="000000"/>
              <w:bottom w:val="single" w:sz="4" w:space="0" w:color="000000"/>
              <w:right w:val="single" w:sz="6" w:space="0" w:color="000000"/>
            </w:tcBorders>
            <w:vAlign w:val="center"/>
          </w:tcPr>
          <w:p w:rsidR="00FD6F8E" w:rsidRPr="001B43CC" w:rsidRDefault="00FD6F8E" w:rsidP="00712A3D">
            <w:pPr>
              <w:pStyle w:val="TableParagraph"/>
              <w:spacing w:before="2"/>
              <w:ind w:left="124"/>
              <w:rPr>
                <w:rFonts w:ascii="Arial" w:eastAsia="Arial" w:hAnsi="Arial" w:cs="Arial"/>
                <w:sz w:val="23"/>
                <w:szCs w:val="23"/>
              </w:rPr>
            </w:pPr>
            <w:r w:rsidRPr="001B43CC">
              <w:rPr>
                <w:rFonts w:ascii="Arial" w:eastAsia="Arial" w:hAnsi="Arial" w:cs="Arial"/>
                <w:sz w:val="23"/>
                <w:szCs w:val="23"/>
              </w:rPr>
              <w:t xml:space="preserve">Due to the Cattle Superintendent by June 1, </w:t>
            </w:r>
            <w:r w:rsidR="0064348C">
              <w:rPr>
                <w:rFonts w:ascii="Arial" w:eastAsia="Arial" w:hAnsi="Arial" w:cs="Arial"/>
                <w:sz w:val="23"/>
                <w:szCs w:val="23"/>
              </w:rPr>
              <w:t>2017</w:t>
            </w:r>
          </w:p>
        </w:tc>
      </w:tr>
      <w:tr w:rsidR="005C2852" w:rsidRPr="001B43CC" w:rsidTr="00715C4C">
        <w:trPr>
          <w:trHeight w:hRule="exact" w:val="283"/>
        </w:trPr>
        <w:tc>
          <w:tcPr>
            <w:tcW w:w="2722"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FD6F8E">
            <w:pPr>
              <w:pStyle w:val="TableParagraph"/>
              <w:spacing w:line="274" w:lineRule="exact"/>
              <w:ind w:left="115"/>
              <w:rPr>
                <w:rFonts w:ascii="Arial" w:eastAsia="Arial" w:hAnsi="Arial" w:cs="Arial"/>
              </w:rPr>
            </w:pPr>
            <w:r w:rsidRPr="001B43CC">
              <w:rPr>
                <w:rFonts w:ascii="Arial" w:eastAsia="Arial" w:hAnsi="Arial" w:cs="Arial"/>
                <w:b/>
                <w:bCs/>
              </w:rPr>
              <w:t>Barn Setup</w:t>
            </w:r>
          </w:p>
        </w:tc>
        <w:tc>
          <w:tcPr>
            <w:tcW w:w="7289" w:type="dxa"/>
            <w:tcBorders>
              <w:top w:val="single" w:sz="4" w:space="0" w:color="000000"/>
              <w:left w:val="single" w:sz="6" w:space="0" w:color="000000"/>
              <w:bottom w:val="single" w:sz="4" w:space="0" w:color="000000"/>
              <w:right w:val="single" w:sz="6" w:space="0" w:color="000000"/>
            </w:tcBorders>
            <w:shd w:val="clear" w:color="auto" w:fill="FFFFFF" w:themeFill="background1"/>
            <w:vAlign w:val="center"/>
          </w:tcPr>
          <w:p w:rsidR="005C2852" w:rsidRPr="001B43CC" w:rsidRDefault="003342B7" w:rsidP="0064348C">
            <w:pPr>
              <w:pStyle w:val="TableParagraph"/>
              <w:spacing w:before="2"/>
              <w:ind w:left="115"/>
              <w:rPr>
                <w:rFonts w:ascii="Arial" w:eastAsia="Arial" w:hAnsi="Arial" w:cs="Arial"/>
                <w:sz w:val="23"/>
                <w:szCs w:val="23"/>
              </w:rPr>
            </w:pPr>
            <w:r w:rsidRPr="00715C4C">
              <w:rPr>
                <w:rFonts w:ascii="Arial" w:eastAsia="Arial" w:hAnsi="Arial" w:cs="Arial"/>
                <w:sz w:val="23"/>
                <w:szCs w:val="23"/>
              </w:rPr>
              <w:t>Satur</w:t>
            </w:r>
            <w:r w:rsidR="00024A6E" w:rsidRPr="00715C4C">
              <w:rPr>
                <w:rFonts w:ascii="Arial" w:eastAsia="Arial" w:hAnsi="Arial" w:cs="Arial"/>
                <w:sz w:val="23"/>
                <w:szCs w:val="23"/>
              </w:rPr>
              <w:t xml:space="preserve">day, </w:t>
            </w:r>
            <w:r w:rsidR="002D351B" w:rsidRPr="00715C4C">
              <w:rPr>
                <w:rFonts w:ascii="Arial" w:eastAsia="Arial" w:hAnsi="Arial" w:cs="Arial"/>
                <w:sz w:val="23"/>
                <w:szCs w:val="23"/>
              </w:rPr>
              <w:t xml:space="preserve">July </w:t>
            </w:r>
            <w:r w:rsidR="0064348C">
              <w:rPr>
                <w:rFonts w:ascii="Arial" w:eastAsia="Arial" w:hAnsi="Arial" w:cs="Arial"/>
                <w:sz w:val="23"/>
                <w:szCs w:val="23"/>
              </w:rPr>
              <w:t>8</w:t>
            </w:r>
            <w:r w:rsidR="00024A6E" w:rsidRPr="00715C4C">
              <w:rPr>
                <w:rFonts w:ascii="Arial" w:eastAsia="Arial" w:hAnsi="Arial" w:cs="Arial"/>
                <w:sz w:val="23"/>
                <w:szCs w:val="23"/>
              </w:rPr>
              <w:t>,</w:t>
            </w:r>
            <w:r w:rsidR="002D351B" w:rsidRPr="00715C4C">
              <w:rPr>
                <w:rFonts w:ascii="Arial" w:eastAsia="Arial" w:hAnsi="Arial" w:cs="Arial"/>
                <w:sz w:val="23"/>
                <w:szCs w:val="23"/>
              </w:rPr>
              <w:t xml:space="preserve"> </w:t>
            </w:r>
            <w:r w:rsidR="0064348C">
              <w:rPr>
                <w:rFonts w:ascii="Arial" w:eastAsia="Arial" w:hAnsi="Arial" w:cs="Arial"/>
                <w:sz w:val="23"/>
                <w:szCs w:val="23"/>
              </w:rPr>
              <w:t>2017</w:t>
            </w:r>
            <w:r w:rsidR="00E30A00" w:rsidRPr="00715C4C">
              <w:rPr>
                <w:rFonts w:ascii="Arial" w:eastAsia="Arial" w:hAnsi="Arial" w:cs="Arial"/>
                <w:sz w:val="23"/>
                <w:szCs w:val="23"/>
              </w:rPr>
              <w:t xml:space="preserve">, </w:t>
            </w:r>
            <w:r w:rsidRPr="00715C4C">
              <w:rPr>
                <w:rFonts w:ascii="Arial" w:eastAsia="Arial" w:hAnsi="Arial" w:cs="Arial"/>
                <w:sz w:val="23"/>
                <w:szCs w:val="23"/>
              </w:rPr>
              <w:t>9</w:t>
            </w:r>
            <w:r w:rsidR="002D351B" w:rsidRPr="00715C4C">
              <w:rPr>
                <w:rFonts w:ascii="Arial" w:eastAsia="Arial" w:hAnsi="Arial" w:cs="Arial"/>
                <w:sz w:val="23"/>
                <w:szCs w:val="23"/>
              </w:rPr>
              <w:t>:00</w:t>
            </w:r>
            <w:r w:rsidR="00E30A00" w:rsidRPr="00715C4C">
              <w:rPr>
                <w:rFonts w:ascii="Arial" w:eastAsia="Arial" w:hAnsi="Arial" w:cs="Arial"/>
                <w:sz w:val="23"/>
                <w:szCs w:val="23"/>
              </w:rPr>
              <w:t xml:space="preserve"> </w:t>
            </w:r>
            <w:r w:rsidR="002D351B" w:rsidRPr="00715C4C">
              <w:rPr>
                <w:rFonts w:ascii="Arial" w:eastAsia="Arial" w:hAnsi="Arial" w:cs="Arial"/>
                <w:sz w:val="23"/>
                <w:szCs w:val="23"/>
              </w:rPr>
              <w:t>am</w:t>
            </w:r>
            <w:r w:rsidR="00911CA3" w:rsidRPr="00715C4C">
              <w:rPr>
                <w:rFonts w:ascii="Arial" w:eastAsia="Arial" w:hAnsi="Arial" w:cs="Arial"/>
                <w:sz w:val="23"/>
                <w:szCs w:val="23"/>
              </w:rPr>
              <w:t xml:space="preserve"> </w:t>
            </w:r>
            <w:r w:rsidRPr="00715C4C">
              <w:rPr>
                <w:rFonts w:ascii="Arial" w:eastAsia="Arial" w:hAnsi="Arial" w:cs="Arial"/>
                <w:sz w:val="23"/>
                <w:szCs w:val="23"/>
              </w:rPr>
              <w:t>until done</w:t>
            </w:r>
          </w:p>
        </w:tc>
      </w:tr>
      <w:tr w:rsidR="005C2852" w:rsidRPr="001B43CC" w:rsidTr="001D4B30">
        <w:trPr>
          <w:trHeight w:hRule="exact" w:val="281"/>
        </w:trPr>
        <w:tc>
          <w:tcPr>
            <w:tcW w:w="2722"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4A6501" w:rsidP="00FD6F8E">
            <w:pPr>
              <w:pStyle w:val="TableParagraph"/>
              <w:spacing w:line="271" w:lineRule="exact"/>
              <w:ind w:left="115"/>
              <w:rPr>
                <w:rFonts w:ascii="Arial" w:eastAsia="Arial" w:hAnsi="Arial" w:cs="Arial"/>
              </w:rPr>
            </w:pPr>
            <w:r>
              <w:rPr>
                <w:rFonts w:ascii="Arial" w:eastAsia="Arial" w:hAnsi="Arial" w:cs="Arial"/>
                <w:b/>
                <w:bCs/>
              </w:rPr>
              <w:t>Craft Entries D</w:t>
            </w:r>
            <w:r w:rsidR="002D351B" w:rsidRPr="001B43CC">
              <w:rPr>
                <w:rFonts w:ascii="Arial" w:eastAsia="Arial" w:hAnsi="Arial" w:cs="Arial"/>
                <w:b/>
                <w:bCs/>
              </w:rPr>
              <w:t>ue</w:t>
            </w:r>
          </w:p>
        </w:tc>
        <w:tc>
          <w:tcPr>
            <w:tcW w:w="7289"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4414F1">
            <w:pPr>
              <w:pStyle w:val="TableParagraph"/>
              <w:spacing w:before="5"/>
              <w:ind w:left="110"/>
              <w:rPr>
                <w:rFonts w:ascii="Arial" w:eastAsia="Arial" w:hAnsi="Arial" w:cs="Arial"/>
                <w:sz w:val="23"/>
                <w:szCs w:val="23"/>
              </w:rPr>
            </w:pPr>
            <w:r w:rsidRPr="001B43CC">
              <w:rPr>
                <w:rFonts w:ascii="Arial" w:eastAsia="Arial" w:hAnsi="Arial" w:cs="Arial"/>
                <w:sz w:val="23"/>
                <w:szCs w:val="23"/>
              </w:rPr>
              <w:t>This will be due to still life (see dates d</w:t>
            </w:r>
            <w:r w:rsidR="004414F1">
              <w:rPr>
                <w:rFonts w:ascii="Arial" w:eastAsia="Arial" w:hAnsi="Arial" w:cs="Arial"/>
                <w:sz w:val="23"/>
                <w:szCs w:val="23"/>
              </w:rPr>
              <w:t>ue</w:t>
            </w:r>
            <w:r w:rsidRPr="001B43CC">
              <w:rPr>
                <w:rFonts w:ascii="Arial" w:eastAsia="Arial" w:hAnsi="Arial" w:cs="Arial"/>
                <w:sz w:val="23"/>
                <w:szCs w:val="23"/>
              </w:rPr>
              <w:t>)</w:t>
            </w:r>
          </w:p>
        </w:tc>
      </w:tr>
      <w:tr w:rsidR="004414F1" w:rsidRPr="001B43CC" w:rsidTr="004C0514">
        <w:trPr>
          <w:trHeight w:hRule="exact" w:val="283"/>
        </w:trPr>
        <w:tc>
          <w:tcPr>
            <w:tcW w:w="2722" w:type="dxa"/>
            <w:tcBorders>
              <w:top w:val="single" w:sz="4" w:space="0" w:color="000000"/>
              <w:left w:val="single" w:sz="6" w:space="0" w:color="000000"/>
              <w:bottom w:val="single" w:sz="4" w:space="0" w:color="000000"/>
              <w:right w:val="single" w:sz="6" w:space="0" w:color="000000"/>
            </w:tcBorders>
            <w:vAlign w:val="center"/>
          </w:tcPr>
          <w:p w:rsidR="004414F1" w:rsidRPr="001B43CC" w:rsidRDefault="004414F1" w:rsidP="004C0514">
            <w:pPr>
              <w:pStyle w:val="TableParagraph"/>
              <w:spacing w:line="274" w:lineRule="exact"/>
              <w:ind w:left="115"/>
              <w:rPr>
                <w:rFonts w:ascii="Arial" w:eastAsia="Arial" w:hAnsi="Arial" w:cs="Arial"/>
              </w:rPr>
            </w:pPr>
            <w:r w:rsidRPr="001B43CC">
              <w:rPr>
                <w:rFonts w:ascii="Arial" w:eastAsia="Arial" w:hAnsi="Arial" w:cs="Arial"/>
                <w:b/>
                <w:bCs/>
              </w:rPr>
              <w:t>Vet Check</w:t>
            </w:r>
          </w:p>
        </w:tc>
        <w:tc>
          <w:tcPr>
            <w:tcW w:w="7289" w:type="dxa"/>
            <w:tcBorders>
              <w:top w:val="single" w:sz="4" w:space="0" w:color="000000"/>
              <w:left w:val="single" w:sz="6" w:space="0" w:color="000000"/>
              <w:bottom w:val="single" w:sz="4" w:space="0" w:color="000000"/>
              <w:right w:val="single" w:sz="6" w:space="0" w:color="000000"/>
            </w:tcBorders>
            <w:vAlign w:val="center"/>
          </w:tcPr>
          <w:p w:rsidR="004414F1" w:rsidRPr="00A5538C" w:rsidRDefault="004414F1" w:rsidP="0064348C">
            <w:pPr>
              <w:ind w:left="145"/>
              <w:rPr>
                <w:rFonts w:ascii="Arial" w:hAnsi="Arial" w:cs="Arial"/>
              </w:rPr>
            </w:pPr>
            <w:r w:rsidRPr="00A5538C">
              <w:rPr>
                <w:rFonts w:ascii="Arial" w:hAnsi="Arial" w:cs="Arial"/>
              </w:rPr>
              <w:t>Thursday</w:t>
            </w:r>
            <w:r>
              <w:rPr>
                <w:rFonts w:ascii="Arial" w:hAnsi="Arial" w:cs="Arial"/>
              </w:rPr>
              <w:t>,</w:t>
            </w:r>
            <w:r w:rsidRPr="00A5538C">
              <w:rPr>
                <w:rFonts w:ascii="Arial" w:hAnsi="Arial" w:cs="Arial"/>
              </w:rPr>
              <w:t xml:space="preserve"> July 1</w:t>
            </w:r>
            <w:r w:rsidR="0064348C">
              <w:rPr>
                <w:rFonts w:ascii="Arial" w:hAnsi="Arial" w:cs="Arial"/>
              </w:rPr>
              <w:t>3</w:t>
            </w:r>
            <w:r w:rsidRPr="00A5538C">
              <w:rPr>
                <w:rFonts w:ascii="Arial" w:hAnsi="Arial" w:cs="Arial"/>
              </w:rPr>
              <w:t xml:space="preserve">, </w:t>
            </w:r>
            <w:r w:rsidR="0064348C">
              <w:rPr>
                <w:rFonts w:ascii="Arial" w:hAnsi="Arial" w:cs="Arial"/>
              </w:rPr>
              <w:t>2017</w:t>
            </w:r>
            <w:r>
              <w:rPr>
                <w:rFonts w:ascii="Arial" w:hAnsi="Arial" w:cs="Arial"/>
              </w:rPr>
              <w:t>,</w:t>
            </w:r>
            <w:r w:rsidRPr="00A5538C">
              <w:rPr>
                <w:rFonts w:ascii="Arial" w:hAnsi="Arial" w:cs="Arial"/>
              </w:rPr>
              <w:t xml:space="preserve"> 8:00</w:t>
            </w:r>
            <w:r>
              <w:rPr>
                <w:rFonts w:ascii="Arial" w:hAnsi="Arial" w:cs="Arial"/>
              </w:rPr>
              <w:t xml:space="preserve"> - 10:00 a</w:t>
            </w:r>
            <w:r w:rsidRPr="00A5538C">
              <w:rPr>
                <w:rFonts w:ascii="Arial" w:hAnsi="Arial" w:cs="Arial"/>
              </w:rPr>
              <w:t>m</w:t>
            </w:r>
          </w:p>
        </w:tc>
      </w:tr>
      <w:tr w:rsidR="005C2852" w:rsidRPr="001B43CC" w:rsidTr="004414F1">
        <w:trPr>
          <w:trHeight w:hRule="exact" w:val="936"/>
        </w:trPr>
        <w:tc>
          <w:tcPr>
            <w:tcW w:w="2722"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FD6F8E">
            <w:pPr>
              <w:pStyle w:val="TableParagraph"/>
              <w:spacing w:line="281" w:lineRule="exact"/>
              <w:ind w:left="115"/>
              <w:rPr>
                <w:rFonts w:ascii="Arial" w:eastAsia="Arial" w:hAnsi="Arial" w:cs="Arial"/>
              </w:rPr>
            </w:pPr>
            <w:r w:rsidRPr="001B43CC">
              <w:rPr>
                <w:rFonts w:ascii="Arial" w:eastAsia="Arial" w:hAnsi="Arial" w:cs="Arial"/>
                <w:b/>
                <w:bCs/>
              </w:rPr>
              <w:t>Educational  Posters</w:t>
            </w:r>
          </w:p>
        </w:tc>
        <w:tc>
          <w:tcPr>
            <w:tcW w:w="7289" w:type="dxa"/>
            <w:tcBorders>
              <w:top w:val="single" w:sz="4" w:space="0" w:color="000000"/>
              <w:left w:val="single" w:sz="6" w:space="0" w:color="000000"/>
              <w:bottom w:val="single" w:sz="4" w:space="0" w:color="000000"/>
              <w:right w:val="single" w:sz="6" w:space="0" w:color="000000"/>
            </w:tcBorders>
            <w:vAlign w:val="center"/>
          </w:tcPr>
          <w:p w:rsidR="00403442" w:rsidRPr="001B43CC" w:rsidRDefault="00403442" w:rsidP="00403442">
            <w:pPr>
              <w:pStyle w:val="TableParagraph"/>
              <w:spacing w:before="7" w:line="243" w:lineRule="auto"/>
              <w:ind w:left="110" w:right="197" w:firstLine="24"/>
              <w:rPr>
                <w:rFonts w:ascii="Arial" w:eastAsia="Arial" w:hAnsi="Arial" w:cs="Arial"/>
                <w:sz w:val="23"/>
                <w:szCs w:val="23"/>
              </w:rPr>
            </w:pPr>
            <w:r w:rsidRPr="001B43CC">
              <w:rPr>
                <w:rFonts w:ascii="Arial" w:eastAsia="Arial" w:hAnsi="Arial" w:cs="Arial"/>
              </w:rPr>
              <w:t>See Educational Display Department 20</w:t>
            </w:r>
            <w:r>
              <w:rPr>
                <w:rFonts w:ascii="Arial" w:eastAsia="Arial" w:hAnsi="Arial" w:cs="Arial"/>
              </w:rPr>
              <w:t>.</w:t>
            </w:r>
          </w:p>
        </w:tc>
      </w:tr>
      <w:tr w:rsidR="006D738D" w:rsidRPr="001B43CC" w:rsidTr="001D4B30">
        <w:trPr>
          <w:trHeight w:hRule="exact" w:val="283"/>
        </w:trPr>
        <w:tc>
          <w:tcPr>
            <w:tcW w:w="2722" w:type="dxa"/>
            <w:tcBorders>
              <w:top w:val="single" w:sz="4" w:space="0" w:color="000000"/>
              <w:left w:val="single" w:sz="6" w:space="0" w:color="000000"/>
              <w:bottom w:val="single" w:sz="4" w:space="0" w:color="000000"/>
              <w:right w:val="single" w:sz="6" w:space="0" w:color="000000"/>
            </w:tcBorders>
            <w:vAlign w:val="center"/>
          </w:tcPr>
          <w:p w:rsidR="006D738D" w:rsidRPr="00242C8B" w:rsidRDefault="006D738D" w:rsidP="006D738D">
            <w:pPr>
              <w:pStyle w:val="TableParagraph"/>
              <w:spacing w:line="250" w:lineRule="exact"/>
              <w:ind w:left="113"/>
              <w:rPr>
                <w:rFonts w:ascii="Arial" w:eastAsia="Arial" w:hAnsi="Arial" w:cs="Arial"/>
              </w:rPr>
            </w:pPr>
            <w:r w:rsidRPr="00242C8B">
              <w:rPr>
                <w:rFonts w:ascii="Arial" w:eastAsia="Arial" w:hAnsi="Arial" w:cs="Arial"/>
                <w:b/>
                <w:bCs/>
              </w:rPr>
              <w:t xml:space="preserve">Bedding </w:t>
            </w:r>
            <w:r>
              <w:rPr>
                <w:rFonts w:ascii="Arial" w:eastAsia="Arial" w:hAnsi="Arial" w:cs="Arial"/>
                <w:b/>
                <w:bCs/>
              </w:rPr>
              <w:t xml:space="preserve">&amp; </w:t>
            </w:r>
            <w:r w:rsidRPr="00242C8B">
              <w:rPr>
                <w:rFonts w:ascii="Arial" w:eastAsia="Arial" w:hAnsi="Arial" w:cs="Arial"/>
                <w:b/>
                <w:bCs/>
              </w:rPr>
              <w:t>Fee</w:t>
            </w:r>
            <w:r>
              <w:rPr>
                <w:rFonts w:ascii="Arial" w:eastAsia="Arial" w:hAnsi="Arial" w:cs="Arial"/>
                <w:b/>
                <w:bCs/>
              </w:rPr>
              <w:t>d</w:t>
            </w:r>
          </w:p>
        </w:tc>
        <w:tc>
          <w:tcPr>
            <w:tcW w:w="7289" w:type="dxa"/>
            <w:tcBorders>
              <w:top w:val="single" w:sz="4" w:space="0" w:color="000000"/>
              <w:left w:val="single" w:sz="6" w:space="0" w:color="000000"/>
              <w:bottom w:val="single" w:sz="4" w:space="0" w:color="000000"/>
              <w:right w:val="single" w:sz="6" w:space="0" w:color="000000"/>
            </w:tcBorders>
            <w:vAlign w:val="center"/>
          </w:tcPr>
          <w:p w:rsidR="006D738D" w:rsidRPr="001B43CC" w:rsidRDefault="006D738D" w:rsidP="006D738D">
            <w:pPr>
              <w:pStyle w:val="TableParagraph"/>
              <w:spacing w:line="250" w:lineRule="exact"/>
              <w:ind w:left="112"/>
              <w:rPr>
                <w:rFonts w:ascii="Arial" w:eastAsia="Arial" w:hAnsi="Arial" w:cs="Arial"/>
              </w:rPr>
            </w:pPr>
            <w:r w:rsidRPr="006B68BF">
              <w:rPr>
                <w:rFonts w:ascii="Arial" w:eastAsia="Arial" w:hAnsi="Arial" w:cs="Arial"/>
              </w:rPr>
              <w:t>Bring your own food; contact 4-H office for bedding information.</w:t>
            </w:r>
          </w:p>
        </w:tc>
      </w:tr>
      <w:tr w:rsidR="006D738D" w:rsidRPr="001B43CC" w:rsidTr="004414F1">
        <w:trPr>
          <w:trHeight w:hRule="exact" w:val="603"/>
        </w:trPr>
        <w:tc>
          <w:tcPr>
            <w:tcW w:w="2722" w:type="dxa"/>
            <w:tcBorders>
              <w:top w:val="single" w:sz="4" w:space="0" w:color="000000"/>
              <w:left w:val="single" w:sz="6" w:space="0" w:color="000000"/>
              <w:bottom w:val="single" w:sz="4" w:space="0" w:color="000000"/>
              <w:right w:val="single" w:sz="6" w:space="0" w:color="000000"/>
            </w:tcBorders>
            <w:vAlign w:val="center"/>
          </w:tcPr>
          <w:p w:rsidR="006D738D" w:rsidRPr="004414F1" w:rsidRDefault="006D738D" w:rsidP="006D738D">
            <w:pPr>
              <w:pStyle w:val="TableParagraph"/>
              <w:spacing w:line="272" w:lineRule="exact"/>
              <w:ind w:left="115"/>
              <w:rPr>
                <w:rFonts w:ascii="Arial" w:eastAsia="Arial" w:hAnsi="Arial" w:cs="Arial"/>
                <w:b/>
                <w:bCs/>
              </w:rPr>
            </w:pPr>
            <w:r w:rsidRPr="001B43CC">
              <w:rPr>
                <w:rFonts w:ascii="Arial" w:eastAsia="Arial" w:hAnsi="Arial" w:cs="Arial"/>
                <w:b/>
                <w:bCs/>
              </w:rPr>
              <w:t>Exhibit Release Time</w:t>
            </w:r>
          </w:p>
        </w:tc>
        <w:tc>
          <w:tcPr>
            <w:tcW w:w="7289" w:type="dxa"/>
            <w:tcBorders>
              <w:top w:val="single" w:sz="4" w:space="0" w:color="000000"/>
              <w:left w:val="single" w:sz="6" w:space="0" w:color="000000"/>
              <w:bottom w:val="single" w:sz="4" w:space="0" w:color="000000"/>
              <w:right w:val="single" w:sz="6" w:space="0" w:color="000000"/>
            </w:tcBorders>
            <w:vAlign w:val="center"/>
          </w:tcPr>
          <w:p w:rsidR="006D738D" w:rsidRPr="001B43CC" w:rsidRDefault="006D738D" w:rsidP="006D738D">
            <w:pPr>
              <w:pStyle w:val="TableParagraph"/>
              <w:spacing w:before="7"/>
              <w:ind w:left="115"/>
              <w:rPr>
                <w:rFonts w:ascii="Arial" w:eastAsia="Arial" w:hAnsi="Arial" w:cs="Arial"/>
                <w:sz w:val="23"/>
                <w:szCs w:val="23"/>
              </w:rPr>
            </w:pPr>
            <w:r w:rsidRPr="001B43CC">
              <w:rPr>
                <w:rFonts w:ascii="Arial" w:eastAsia="Arial" w:hAnsi="Arial" w:cs="Arial"/>
                <w:sz w:val="23"/>
                <w:szCs w:val="23"/>
              </w:rPr>
              <w:t xml:space="preserve">Sunday </w:t>
            </w:r>
            <w:r w:rsidRPr="00024A6E">
              <w:rPr>
                <w:rFonts w:ascii="Arial" w:eastAsia="Arial" w:hAnsi="Arial" w:cs="Arial"/>
                <w:sz w:val="23"/>
                <w:szCs w:val="23"/>
              </w:rPr>
              <w:t xml:space="preserve">July </w:t>
            </w:r>
            <w:r>
              <w:rPr>
                <w:rFonts w:ascii="Arial" w:eastAsia="Arial" w:hAnsi="Arial" w:cs="Arial"/>
                <w:sz w:val="23"/>
                <w:szCs w:val="23"/>
              </w:rPr>
              <w:t>16</w:t>
            </w:r>
            <w:r w:rsidRPr="00024A6E">
              <w:rPr>
                <w:rFonts w:ascii="Arial" w:eastAsia="Arial" w:hAnsi="Arial" w:cs="Arial"/>
                <w:sz w:val="23"/>
                <w:szCs w:val="23"/>
              </w:rPr>
              <w:t xml:space="preserve">, </w:t>
            </w:r>
            <w:r>
              <w:rPr>
                <w:rFonts w:ascii="Arial" w:eastAsia="Arial" w:hAnsi="Arial" w:cs="Arial"/>
                <w:sz w:val="23"/>
                <w:szCs w:val="23"/>
              </w:rPr>
              <w:t>2017</w:t>
            </w:r>
            <w:r w:rsidRPr="001B43CC">
              <w:rPr>
                <w:rFonts w:ascii="Arial" w:eastAsia="Arial" w:hAnsi="Arial" w:cs="Arial"/>
                <w:sz w:val="23"/>
                <w:szCs w:val="23"/>
              </w:rPr>
              <w:t xml:space="preserve"> (End of the Fair Day) Barn needs to be clean of all stall waste and stall panel need to be put away.</w:t>
            </w:r>
          </w:p>
        </w:tc>
      </w:tr>
    </w:tbl>
    <w:p w:rsidR="004414F1" w:rsidRDefault="004414F1" w:rsidP="00445A2D">
      <w:pPr>
        <w:spacing w:line="218" w:lineRule="exact"/>
        <w:ind w:left="1172"/>
        <w:rPr>
          <w:rFonts w:ascii="Arial" w:eastAsia="Arial" w:hAnsi="Arial" w:cs="Arial"/>
          <w:sz w:val="23"/>
          <w:szCs w:val="23"/>
        </w:rPr>
      </w:pPr>
    </w:p>
    <w:p w:rsidR="00445A2D" w:rsidRPr="001B43CC" w:rsidRDefault="00445A2D" w:rsidP="00445A2D">
      <w:pPr>
        <w:spacing w:line="218" w:lineRule="exact"/>
        <w:ind w:left="1172"/>
        <w:rPr>
          <w:rFonts w:ascii="Arial" w:eastAsia="Arial" w:hAnsi="Arial" w:cs="Arial"/>
          <w:sz w:val="23"/>
          <w:szCs w:val="23"/>
        </w:rPr>
      </w:pPr>
    </w:p>
    <w:p w:rsidR="005C2852" w:rsidRPr="001B43CC" w:rsidRDefault="002D351B" w:rsidP="00BC2E6E">
      <w:pPr>
        <w:pStyle w:val="BodyText"/>
        <w:numPr>
          <w:ilvl w:val="2"/>
          <w:numId w:val="7"/>
        </w:numPr>
        <w:tabs>
          <w:tab w:val="left" w:pos="1172"/>
        </w:tabs>
        <w:spacing w:before="57"/>
        <w:ind w:left="1172"/>
        <w:rPr>
          <w:rFonts w:cs="Arial"/>
        </w:rPr>
      </w:pPr>
      <w:r w:rsidRPr="001B43CC">
        <w:rPr>
          <w:rFonts w:cs="Arial"/>
        </w:rPr>
        <w:t>One member may make no more than two entries in any single lot.</w:t>
      </w:r>
    </w:p>
    <w:p w:rsidR="005C2852" w:rsidRPr="001B43CC" w:rsidRDefault="002D351B" w:rsidP="00BC2E6E">
      <w:pPr>
        <w:pStyle w:val="BodyText"/>
        <w:numPr>
          <w:ilvl w:val="2"/>
          <w:numId w:val="7"/>
        </w:numPr>
        <w:tabs>
          <w:tab w:val="left" w:pos="1158"/>
        </w:tabs>
        <w:spacing w:before="54"/>
        <w:ind w:left="1158" w:hanging="346"/>
        <w:rPr>
          <w:rFonts w:cs="Arial"/>
        </w:rPr>
      </w:pPr>
      <w:r w:rsidRPr="001B43CC">
        <w:rPr>
          <w:rFonts w:cs="Arial"/>
        </w:rPr>
        <w:t>An individual animal may be shown in only one lot.</w:t>
      </w:r>
    </w:p>
    <w:p w:rsidR="005C2852" w:rsidRPr="001B43CC" w:rsidRDefault="002D351B" w:rsidP="00BC2E6E">
      <w:pPr>
        <w:pStyle w:val="BodyText"/>
        <w:numPr>
          <w:ilvl w:val="2"/>
          <w:numId w:val="7"/>
        </w:numPr>
        <w:tabs>
          <w:tab w:val="left" w:pos="1172"/>
        </w:tabs>
        <w:spacing w:before="22"/>
        <w:ind w:left="1172"/>
        <w:rPr>
          <w:rFonts w:cs="Arial"/>
        </w:rPr>
      </w:pPr>
      <w:r w:rsidRPr="001B43CC">
        <w:rPr>
          <w:rFonts w:cs="Arial"/>
          <w:sz w:val="23"/>
          <w:szCs w:val="23"/>
        </w:rPr>
        <w:t xml:space="preserve">No </w:t>
      </w:r>
      <w:r w:rsidRPr="001B43CC">
        <w:rPr>
          <w:rFonts w:eastAsia="Times New Roman" w:cs="Arial"/>
          <w:sz w:val="23"/>
          <w:szCs w:val="23"/>
        </w:rPr>
        <w:t>ca</w:t>
      </w:r>
      <w:r w:rsidR="00AD50D6" w:rsidRPr="001B43CC">
        <w:rPr>
          <w:rFonts w:eastAsia="Times New Roman" w:cs="Arial"/>
          <w:sz w:val="23"/>
          <w:szCs w:val="23"/>
        </w:rPr>
        <w:t>ttl</w:t>
      </w:r>
      <w:r w:rsidRPr="001B43CC">
        <w:rPr>
          <w:rFonts w:eastAsia="Times New Roman" w:cs="Arial"/>
          <w:sz w:val="23"/>
          <w:szCs w:val="23"/>
        </w:rPr>
        <w:t>e</w:t>
      </w:r>
      <w:r w:rsidRPr="001B43CC">
        <w:rPr>
          <w:rFonts w:eastAsia="Times New Roman" w:cs="Arial"/>
          <w:i/>
          <w:sz w:val="23"/>
          <w:szCs w:val="23"/>
        </w:rPr>
        <w:t xml:space="preserve"> </w:t>
      </w:r>
      <w:r w:rsidRPr="001B43CC">
        <w:rPr>
          <w:rFonts w:cs="Arial"/>
          <w:sz w:val="23"/>
          <w:szCs w:val="23"/>
        </w:rPr>
        <w:t xml:space="preserve">will be permitted into show with horns over </w:t>
      </w:r>
      <w:r w:rsidR="003E3EDF" w:rsidRPr="001B43CC">
        <w:rPr>
          <w:rFonts w:cs="Arial"/>
          <w:sz w:val="23"/>
          <w:szCs w:val="23"/>
        </w:rPr>
        <w:t>½</w:t>
      </w:r>
      <w:r w:rsidRPr="001B43CC">
        <w:rPr>
          <w:rFonts w:eastAsia="Times New Roman" w:cs="Arial"/>
          <w:i/>
          <w:sz w:val="23"/>
          <w:szCs w:val="23"/>
        </w:rPr>
        <w:t xml:space="preserve"> </w:t>
      </w:r>
      <w:r w:rsidRPr="001B43CC">
        <w:rPr>
          <w:rFonts w:cs="Arial"/>
          <w:sz w:val="23"/>
          <w:szCs w:val="23"/>
        </w:rPr>
        <w:t>inches long unless specified by breed standards</w:t>
      </w:r>
      <w:r w:rsidRPr="001B43CC">
        <w:rPr>
          <w:rFonts w:cs="Arial"/>
        </w:rPr>
        <w:t>.</w:t>
      </w:r>
    </w:p>
    <w:p w:rsidR="005C2852" w:rsidRPr="001B43CC" w:rsidRDefault="002D351B" w:rsidP="00BC2E6E">
      <w:pPr>
        <w:pStyle w:val="BodyText"/>
        <w:numPr>
          <w:ilvl w:val="2"/>
          <w:numId w:val="7"/>
        </w:numPr>
        <w:tabs>
          <w:tab w:val="left" w:pos="1172"/>
        </w:tabs>
        <w:spacing w:before="51"/>
        <w:ind w:left="1172"/>
        <w:rPr>
          <w:rFonts w:cs="Arial"/>
        </w:rPr>
      </w:pPr>
      <w:r w:rsidRPr="001B43CC">
        <w:rPr>
          <w:rFonts w:cs="Arial"/>
        </w:rPr>
        <w:t>Horns must have ho</w:t>
      </w:r>
      <w:r w:rsidR="00C87051" w:rsidRPr="001B43CC">
        <w:rPr>
          <w:rFonts w:cs="Arial"/>
        </w:rPr>
        <w:t>rn</w:t>
      </w:r>
      <w:r w:rsidRPr="001B43CC">
        <w:rPr>
          <w:rFonts w:cs="Arial"/>
        </w:rPr>
        <w:t xml:space="preserve"> protectors on at all times, except in show ring.</w:t>
      </w:r>
    </w:p>
    <w:p w:rsidR="005C2852" w:rsidRPr="001B43CC" w:rsidRDefault="002D351B" w:rsidP="00BC2E6E">
      <w:pPr>
        <w:pStyle w:val="BodyText"/>
        <w:numPr>
          <w:ilvl w:val="2"/>
          <w:numId w:val="7"/>
        </w:numPr>
        <w:tabs>
          <w:tab w:val="left" w:pos="1163"/>
        </w:tabs>
        <w:spacing w:before="49"/>
        <w:ind w:left="1163" w:hanging="351"/>
        <w:rPr>
          <w:rFonts w:cs="Arial"/>
        </w:rPr>
      </w:pPr>
      <w:r w:rsidRPr="001B43CC">
        <w:rPr>
          <w:rFonts w:cs="Arial"/>
        </w:rPr>
        <w:t xml:space="preserve">Any animal that is </w:t>
      </w:r>
      <w:r w:rsidR="003E3EDF" w:rsidRPr="001B43CC">
        <w:rPr>
          <w:rFonts w:cs="Arial"/>
        </w:rPr>
        <w:t>7/8ths</w:t>
      </w:r>
      <w:r w:rsidRPr="001B43CC">
        <w:rPr>
          <w:rFonts w:cs="Arial"/>
        </w:rPr>
        <w:t xml:space="preserve"> or more of a particular breed must be shown as purebred.</w:t>
      </w:r>
    </w:p>
    <w:p w:rsidR="005C2852" w:rsidRPr="001B43CC" w:rsidRDefault="002D351B" w:rsidP="00BC2E6E">
      <w:pPr>
        <w:pStyle w:val="BodyText"/>
        <w:numPr>
          <w:ilvl w:val="2"/>
          <w:numId w:val="7"/>
        </w:numPr>
        <w:tabs>
          <w:tab w:val="left" w:pos="1158"/>
        </w:tabs>
        <w:spacing w:before="54"/>
        <w:ind w:left="1158"/>
        <w:rPr>
          <w:rFonts w:cs="Arial"/>
        </w:rPr>
      </w:pPr>
      <w:r w:rsidRPr="001B43CC">
        <w:rPr>
          <w:rFonts w:cs="Arial"/>
        </w:rPr>
        <w:t>Any animal that is less than 7/</w:t>
      </w:r>
      <w:r w:rsidR="003E3EDF" w:rsidRPr="001B43CC">
        <w:rPr>
          <w:rFonts w:cs="Arial"/>
        </w:rPr>
        <w:t>8t</w:t>
      </w:r>
      <w:r w:rsidRPr="001B43CC">
        <w:rPr>
          <w:rFonts w:cs="Arial"/>
        </w:rPr>
        <w:t>h</w:t>
      </w:r>
      <w:r w:rsidR="003E3EDF" w:rsidRPr="001B43CC">
        <w:rPr>
          <w:rFonts w:cs="Arial"/>
        </w:rPr>
        <w:t xml:space="preserve">s of a particular breed </w:t>
      </w:r>
      <w:r w:rsidRPr="001B43CC">
        <w:rPr>
          <w:rFonts w:cs="Arial"/>
        </w:rPr>
        <w:t>must be shown as crossbred.</w:t>
      </w:r>
    </w:p>
    <w:p w:rsidR="005C2852" w:rsidRPr="001B43CC" w:rsidRDefault="005C2852">
      <w:pPr>
        <w:spacing w:before="1" w:line="260" w:lineRule="exact"/>
        <w:rPr>
          <w:rFonts w:ascii="Arial" w:hAnsi="Arial" w:cs="Arial"/>
          <w:sz w:val="26"/>
          <w:szCs w:val="26"/>
        </w:rPr>
      </w:pPr>
    </w:p>
    <w:p w:rsidR="00652284" w:rsidRPr="00927126" w:rsidRDefault="007F0411" w:rsidP="00652284">
      <w:pPr>
        <w:tabs>
          <w:tab w:val="left" w:pos="2160"/>
          <w:tab w:val="left" w:pos="3334"/>
        </w:tabs>
        <w:ind w:left="450"/>
        <w:rPr>
          <w:rFonts w:ascii="Arial" w:eastAsia="Arial" w:hAnsi="Arial" w:cs="Arial"/>
          <w:b/>
        </w:rPr>
      </w:pPr>
      <w:r w:rsidRPr="00927126">
        <w:rPr>
          <w:rFonts w:ascii="Arial" w:eastAsia="Arial" w:hAnsi="Arial" w:cs="Arial"/>
          <w:b/>
        </w:rPr>
        <w:t>Premium Points, Classes 1</w:t>
      </w:r>
      <w:r w:rsidR="00712A3D" w:rsidRPr="00927126">
        <w:rPr>
          <w:rFonts w:ascii="Arial" w:eastAsia="Arial" w:hAnsi="Arial" w:cs="Arial"/>
          <w:b/>
        </w:rPr>
        <w:t xml:space="preserve"> </w:t>
      </w:r>
      <w:r w:rsidRPr="00927126">
        <w:rPr>
          <w:rFonts w:ascii="Arial" w:eastAsia="Arial" w:hAnsi="Arial" w:cs="Arial"/>
          <w:b/>
        </w:rPr>
        <w:t xml:space="preserve">- </w:t>
      </w:r>
      <w:r w:rsidR="00652284" w:rsidRPr="00927126">
        <w:rPr>
          <w:rFonts w:ascii="Arial" w:eastAsia="Arial" w:hAnsi="Arial" w:cs="Arial"/>
          <w:b/>
        </w:rPr>
        <w:t>8</w:t>
      </w:r>
      <w:r w:rsidRPr="00927126">
        <w:rPr>
          <w:rFonts w:ascii="Arial" w:eastAsia="Arial" w:hAnsi="Arial" w:cs="Arial"/>
          <w:b/>
        </w:rPr>
        <w:t>:</w:t>
      </w:r>
      <w:r w:rsidR="00652284" w:rsidRPr="00927126">
        <w:rPr>
          <w:rFonts w:ascii="Arial" w:eastAsia="Arial" w:hAnsi="Arial" w:cs="Arial"/>
          <w:b/>
        </w:rPr>
        <w:t xml:space="preserve"> </w:t>
      </w:r>
      <w:r w:rsidR="001B1879">
        <w:rPr>
          <w:rFonts w:ascii="Arial" w:eastAsia="Arial" w:hAnsi="Arial" w:cs="Arial"/>
          <w:b/>
        </w:rPr>
        <w:t>Blue</w:t>
      </w:r>
      <w:r w:rsidR="00652284" w:rsidRPr="00927126">
        <w:rPr>
          <w:rFonts w:ascii="Arial" w:eastAsia="Arial" w:hAnsi="Arial" w:cs="Arial"/>
          <w:b/>
        </w:rPr>
        <w:t xml:space="preserve"> 75</w:t>
      </w:r>
      <w:r w:rsidR="00652284" w:rsidRPr="00927126">
        <w:rPr>
          <w:rFonts w:ascii="Arial" w:eastAsia="Arial" w:hAnsi="Arial" w:cs="Arial"/>
          <w:b/>
        </w:rPr>
        <w:tab/>
        <w:t xml:space="preserve"> </w:t>
      </w:r>
      <w:r w:rsidR="001B1879">
        <w:rPr>
          <w:rFonts w:ascii="Arial" w:eastAsia="Arial" w:hAnsi="Arial" w:cs="Arial"/>
          <w:b/>
        </w:rPr>
        <w:t>Red</w:t>
      </w:r>
      <w:r w:rsidR="00652284" w:rsidRPr="00927126">
        <w:rPr>
          <w:rFonts w:ascii="Arial" w:eastAsia="Arial" w:hAnsi="Arial" w:cs="Arial"/>
          <w:b/>
        </w:rPr>
        <w:t xml:space="preserve"> 55</w:t>
      </w:r>
      <w:r w:rsidR="00652284" w:rsidRPr="00927126">
        <w:rPr>
          <w:rFonts w:ascii="Arial" w:eastAsia="Arial" w:hAnsi="Arial" w:cs="Arial"/>
          <w:b/>
        </w:rPr>
        <w:tab/>
      </w:r>
      <w:r w:rsidR="00652284" w:rsidRPr="00927126">
        <w:rPr>
          <w:rFonts w:ascii="Arial" w:eastAsia="Arial" w:hAnsi="Arial" w:cs="Arial"/>
          <w:b/>
        </w:rPr>
        <w:tab/>
      </w:r>
      <w:r w:rsidR="001B1879">
        <w:rPr>
          <w:rFonts w:ascii="Arial" w:eastAsia="Arial" w:hAnsi="Arial" w:cs="Arial"/>
          <w:b/>
        </w:rPr>
        <w:t>White</w:t>
      </w:r>
      <w:r w:rsidR="00652284" w:rsidRPr="00927126">
        <w:rPr>
          <w:rFonts w:ascii="Arial" w:eastAsia="Arial" w:hAnsi="Arial" w:cs="Arial"/>
          <w:b/>
        </w:rPr>
        <w:t xml:space="preserve"> 40</w:t>
      </w:r>
    </w:p>
    <w:p w:rsidR="005C2852" w:rsidRPr="00927126" w:rsidRDefault="007F0411" w:rsidP="00652284">
      <w:pPr>
        <w:tabs>
          <w:tab w:val="left" w:pos="2160"/>
          <w:tab w:val="left" w:pos="3334"/>
        </w:tabs>
        <w:ind w:left="450"/>
        <w:rPr>
          <w:rFonts w:ascii="Arial" w:hAnsi="Arial" w:cs="Arial"/>
          <w:b/>
        </w:rPr>
      </w:pPr>
      <w:r w:rsidRPr="00927126">
        <w:rPr>
          <w:rFonts w:ascii="Arial" w:hAnsi="Arial" w:cs="Arial"/>
          <w:b/>
        </w:rPr>
        <w:t xml:space="preserve">Lots for </w:t>
      </w:r>
      <w:r w:rsidR="002D351B" w:rsidRPr="00927126">
        <w:rPr>
          <w:rFonts w:ascii="Arial" w:hAnsi="Arial" w:cs="Arial"/>
          <w:b/>
        </w:rPr>
        <w:t xml:space="preserve">Classes </w:t>
      </w:r>
      <w:r w:rsidR="00A5538C" w:rsidRPr="00927126">
        <w:rPr>
          <w:rFonts w:ascii="Arial" w:hAnsi="Arial" w:cs="Arial"/>
          <w:b/>
        </w:rPr>
        <w:t>1 -</w:t>
      </w:r>
      <w:r w:rsidR="003E3EDF" w:rsidRPr="00927126">
        <w:rPr>
          <w:rFonts w:ascii="Arial" w:hAnsi="Arial" w:cs="Arial"/>
          <w:b/>
        </w:rPr>
        <w:t xml:space="preserve"> </w:t>
      </w:r>
      <w:r w:rsidR="002D351B" w:rsidRPr="00927126">
        <w:rPr>
          <w:rFonts w:ascii="Arial" w:hAnsi="Arial" w:cs="Arial"/>
          <w:b/>
        </w:rPr>
        <w:t>6</w:t>
      </w:r>
      <w:r w:rsidR="00A5538C" w:rsidRPr="00927126">
        <w:rPr>
          <w:rFonts w:ascii="Arial" w:hAnsi="Arial" w:cs="Arial"/>
          <w:b/>
        </w:rPr>
        <w:t>:</w:t>
      </w:r>
    </w:p>
    <w:p w:rsidR="005C2852" w:rsidRPr="001B43CC" w:rsidRDefault="00A5538C" w:rsidP="00445A2D">
      <w:pPr>
        <w:pStyle w:val="BodyText"/>
        <w:tabs>
          <w:tab w:val="left" w:pos="1163"/>
          <w:tab w:val="left" w:pos="3337"/>
        </w:tabs>
        <w:spacing w:before="40"/>
        <w:ind w:left="726"/>
        <w:rPr>
          <w:rFonts w:cs="Arial"/>
        </w:rPr>
      </w:pPr>
      <w:r>
        <w:rPr>
          <w:rFonts w:cs="Arial"/>
        </w:rPr>
        <w:t xml:space="preserve">Lot </w:t>
      </w:r>
      <w:r>
        <w:rPr>
          <w:rFonts w:eastAsia="Times New Roman" w:cs="Arial"/>
          <w:sz w:val="23"/>
          <w:szCs w:val="23"/>
        </w:rPr>
        <w:t>A</w:t>
      </w:r>
      <w:r w:rsidR="002D351B" w:rsidRPr="001B43CC">
        <w:rPr>
          <w:rFonts w:eastAsia="Times New Roman" w:cs="Arial"/>
          <w:sz w:val="23"/>
          <w:szCs w:val="23"/>
        </w:rPr>
        <w:t xml:space="preserve"> </w:t>
      </w:r>
      <w:r>
        <w:rPr>
          <w:rFonts w:eastAsia="Times New Roman" w:cs="Arial"/>
          <w:sz w:val="23"/>
          <w:szCs w:val="23"/>
        </w:rPr>
        <w:t>-</w:t>
      </w:r>
      <w:r w:rsidR="002D351B" w:rsidRPr="001B43CC">
        <w:rPr>
          <w:rFonts w:eastAsia="Times New Roman" w:cs="Arial"/>
          <w:sz w:val="23"/>
          <w:szCs w:val="23"/>
        </w:rPr>
        <w:t xml:space="preserve"> </w:t>
      </w:r>
      <w:r w:rsidR="002D351B" w:rsidRPr="001B43CC">
        <w:rPr>
          <w:rFonts w:cs="Arial"/>
        </w:rPr>
        <w:t xml:space="preserve">Junior Heifer </w:t>
      </w:r>
      <w:r>
        <w:rPr>
          <w:rFonts w:cs="Arial"/>
        </w:rPr>
        <w:t xml:space="preserve">Calf </w:t>
      </w:r>
      <w:r w:rsidR="002D351B" w:rsidRPr="001B43CC">
        <w:rPr>
          <w:rFonts w:cs="Arial"/>
        </w:rPr>
        <w:t xml:space="preserve">(Calved between </w:t>
      </w:r>
      <w:r w:rsidR="003E3EDF" w:rsidRPr="001B43CC">
        <w:rPr>
          <w:rFonts w:cs="Arial"/>
        </w:rPr>
        <w:t>January</w:t>
      </w:r>
      <w:r w:rsidR="002D351B" w:rsidRPr="001B43CC">
        <w:rPr>
          <w:rFonts w:cs="Arial"/>
        </w:rPr>
        <w:t xml:space="preserve"> 1</w:t>
      </w:r>
      <w:r w:rsidR="003E3EDF" w:rsidRPr="001B43CC">
        <w:rPr>
          <w:rFonts w:cs="Arial"/>
        </w:rPr>
        <w:t xml:space="preserve"> and </w:t>
      </w:r>
      <w:r w:rsidR="002D351B" w:rsidRPr="001B43CC">
        <w:rPr>
          <w:rFonts w:cs="Arial"/>
        </w:rPr>
        <w:t>March 31 of</w:t>
      </w:r>
      <w:r w:rsidR="00C87051" w:rsidRPr="001B43CC">
        <w:rPr>
          <w:rFonts w:cs="Arial"/>
        </w:rPr>
        <w:t xml:space="preserve"> </w:t>
      </w:r>
      <w:r w:rsidR="002D351B" w:rsidRPr="001B43CC">
        <w:rPr>
          <w:rFonts w:cs="Arial"/>
        </w:rPr>
        <w:t>the current year)</w:t>
      </w:r>
    </w:p>
    <w:p w:rsidR="005C2852" w:rsidRPr="001B43CC" w:rsidRDefault="00A5538C" w:rsidP="00445A2D">
      <w:pPr>
        <w:pStyle w:val="BodyText"/>
        <w:tabs>
          <w:tab w:val="left" w:pos="3342"/>
        </w:tabs>
        <w:spacing w:before="40"/>
        <w:ind w:left="720"/>
        <w:rPr>
          <w:rFonts w:cs="Arial"/>
        </w:rPr>
      </w:pPr>
      <w:r>
        <w:rPr>
          <w:rFonts w:eastAsia="Times New Roman" w:cs="Arial"/>
          <w:sz w:val="23"/>
          <w:szCs w:val="23"/>
        </w:rPr>
        <w:t xml:space="preserve">Lot B - </w:t>
      </w:r>
      <w:r w:rsidR="002D351B" w:rsidRPr="001B43CC">
        <w:rPr>
          <w:rFonts w:cs="Arial"/>
        </w:rPr>
        <w:t xml:space="preserve">Senior Heifer </w:t>
      </w:r>
      <w:r>
        <w:rPr>
          <w:rFonts w:cs="Arial"/>
        </w:rPr>
        <w:t xml:space="preserve">Calf </w:t>
      </w:r>
      <w:r w:rsidR="002D351B" w:rsidRPr="001B43CC">
        <w:rPr>
          <w:rFonts w:cs="Arial"/>
        </w:rPr>
        <w:t xml:space="preserve">(Calved between </w:t>
      </w:r>
      <w:r w:rsidR="00C87051" w:rsidRPr="001B43CC">
        <w:rPr>
          <w:rFonts w:cs="Arial"/>
        </w:rPr>
        <w:t>Sept</w:t>
      </w:r>
      <w:r w:rsidR="003E3EDF" w:rsidRPr="001B43CC">
        <w:rPr>
          <w:rFonts w:cs="Arial"/>
        </w:rPr>
        <w:t>ember</w:t>
      </w:r>
      <w:r w:rsidR="002D351B" w:rsidRPr="001B43CC">
        <w:rPr>
          <w:rFonts w:cs="Arial"/>
        </w:rPr>
        <w:t xml:space="preserve"> 1</w:t>
      </w:r>
      <w:r w:rsidR="003E3EDF" w:rsidRPr="001B43CC">
        <w:rPr>
          <w:rFonts w:cs="Arial"/>
        </w:rPr>
        <w:t xml:space="preserve"> and</w:t>
      </w:r>
      <w:r w:rsidR="002D351B" w:rsidRPr="001B43CC">
        <w:rPr>
          <w:rFonts w:cs="Arial"/>
        </w:rPr>
        <w:t xml:space="preserve"> Dec</w:t>
      </w:r>
      <w:r w:rsidR="003E3EDF" w:rsidRPr="001B43CC">
        <w:rPr>
          <w:rFonts w:cs="Arial"/>
        </w:rPr>
        <w:t>ember</w:t>
      </w:r>
      <w:r w:rsidR="002D351B" w:rsidRPr="001B43CC">
        <w:rPr>
          <w:rFonts w:cs="Arial"/>
        </w:rPr>
        <w:t xml:space="preserve"> 31 of the previous year)</w:t>
      </w:r>
    </w:p>
    <w:p w:rsidR="005C2852" w:rsidRPr="001B43CC" w:rsidRDefault="00A5538C" w:rsidP="00445A2D">
      <w:pPr>
        <w:pStyle w:val="BodyText"/>
        <w:tabs>
          <w:tab w:val="left" w:pos="1441"/>
        </w:tabs>
        <w:spacing w:before="40"/>
        <w:ind w:left="720"/>
        <w:rPr>
          <w:rFonts w:cs="Arial"/>
        </w:rPr>
      </w:pPr>
      <w:r>
        <w:rPr>
          <w:rFonts w:cs="Arial"/>
        </w:rPr>
        <w:t xml:space="preserve">Lot C - </w:t>
      </w:r>
      <w:r w:rsidR="002D351B" w:rsidRPr="001B43CC">
        <w:rPr>
          <w:rFonts w:cs="Arial"/>
        </w:rPr>
        <w:t xml:space="preserve">Summer Yearling </w:t>
      </w:r>
      <w:r>
        <w:rPr>
          <w:rFonts w:cs="Arial"/>
        </w:rPr>
        <w:t xml:space="preserve">Heifer </w:t>
      </w:r>
      <w:r w:rsidR="002D351B" w:rsidRPr="001B43CC">
        <w:rPr>
          <w:rFonts w:cs="Arial"/>
        </w:rPr>
        <w:t>(Calved between May 1</w:t>
      </w:r>
      <w:r w:rsidR="003E3EDF" w:rsidRPr="001B43CC">
        <w:rPr>
          <w:rFonts w:cs="Arial"/>
        </w:rPr>
        <w:t xml:space="preserve"> and </w:t>
      </w:r>
      <w:r w:rsidR="002D351B" w:rsidRPr="001B43CC">
        <w:rPr>
          <w:rFonts w:cs="Arial"/>
        </w:rPr>
        <w:t>Aug</w:t>
      </w:r>
      <w:r w:rsidR="003E3EDF" w:rsidRPr="001B43CC">
        <w:rPr>
          <w:rFonts w:cs="Arial"/>
        </w:rPr>
        <w:t>ust</w:t>
      </w:r>
      <w:r w:rsidR="002D351B" w:rsidRPr="001B43CC">
        <w:rPr>
          <w:rFonts w:cs="Arial"/>
        </w:rPr>
        <w:t xml:space="preserve"> 31 of the previous year)</w:t>
      </w:r>
    </w:p>
    <w:p w:rsidR="005C2852" w:rsidRPr="001B43CC" w:rsidRDefault="00A5538C" w:rsidP="00445A2D">
      <w:pPr>
        <w:pStyle w:val="BodyText"/>
        <w:tabs>
          <w:tab w:val="left" w:pos="1441"/>
          <w:tab w:val="left" w:pos="3385"/>
        </w:tabs>
        <w:spacing w:before="40"/>
        <w:ind w:left="720"/>
        <w:rPr>
          <w:rFonts w:cs="Arial"/>
        </w:rPr>
      </w:pPr>
      <w:r>
        <w:rPr>
          <w:rFonts w:cs="Arial"/>
        </w:rPr>
        <w:t xml:space="preserve">Lot D - </w:t>
      </w:r>
      <w:r w:rsidR="002D351B" w:rsidRPr="001B43CC">
        <w:rPr>
          <w:rFonts w:cs="Arial"/>
        </w:rPr>
        <w:t>Junior Yearling Heifer</w:t>
      </w:r>
      <w:r>
        <w:rPr>
          <w:rFonts w:cs="Arial"/>
        </w:rPr>
        <w:t xml:space="preserve"> </w:t>
      </w:r>
      <w:r w:rsidR="002D351B" w:rsidRPr="001B43CC">
        <w:rPr>
          <w:rFonts w:cs="Arial"/>
        </w:rPr>
        <w:t xml:space="preserve">(Calved between </w:t>
      </w:r>
      <w:r w:rsidR="003E3EDF" w:rsidRPr="001B43CC">
        <w:rPr>
          <w:rFonts w:cs="Arial"/>
        </w:rPr>
        <w:t xml:space="preserve">January </w:t>
      </w:r>
      <w:r w:rsidR="002D351B" w:rsidRPr="001B43CC">
        <w:rPr>
          <w:rFonts w:cs="Arial"/>
        </w:rPr>
        <w:t xml:space="preserve">1 </w:t>
      </w:r>
      <w:r w:rsidR="003E3EDF" w:rsidRPr="001B43CC">
        <w:rPr>
          <w:rFonts w:cs="Arial"/>
        </w:rPr>
        <w:t>and</w:t>
      </w:r>
      <w:r w:rsidR="002D351B" w:rsidRPr="001B43CC">
        <w:rPr>
          <w:rFonts w:cs="Arial"/>
        </w:rPr>
        <w:t xml:space="preserve"> </w:t>
      </w:r>
      <w:r w:rsidR="003E3EDF" w:rsidRPr="001B43CC">
        <w:rPr>
          <w:rFonts w:cs="Arial"/>
        </w:rPr>
        <w:t xml:space="preserve">April </w:t>
      </w:r>
      <w:r w:rsidR="002D351B" w:rsidRPr="001B43CC">
        <w:rPr>
          <w:rFonts w:cs="Arial"/>
        </w:rPr>
        <w:t>30 of</w:t>
      </w:r>
      <w:r w:rsidR="00C87051" w:rsidRPr="001B43CC">
        <w:rPr>
          <w:rFonts w:cs="Arial"/>
        </w:rPr>
        <w:t xml:space="preserve"> </w:t>
      </w:r>
      <w:r w:rsidR="002D351B" w:rsidRPr="001B43CC">
        <w:rPr>
          <w:rFonts w:cs="Arial"/>
        </w:rPr>
        <w:t>the previous year)</w:t>
      </w:r>
    </w:p>
    <w:p w:rsidR="005C2852" w:rsidRPr="001B43CC" w:rsidRDefault="00A5538C" w:rsidP="00445A2D">
      <w:pPr>
        <w:pStyle w:val="BodyText"/>
        <w:tabs>
          <w:tab w:val="left" w:pos="1441"/>
          <w:tab w:val="left" w:pos="3342"/>
        </w:tabs>
        <w:spacing w:before="40"/>
        <w:ind w:left="720"/>
        <w:rPr>
          <w:rFonts w:cs="Arial"/>
        </w:rPr>
      </w:pPr>
      <w:r>
        <w:rPr>
          <w:rFonts w:cs="Arial"/>
        </w:rPr>
        <w:t xml:space="preserve">Lot E - </w:t>
      </w:r>
      <w:r w:rsidR="002D351B" w:rsidRPr="001B43CC">
        <w:rPr>
          <w:rFonts w:cs="Arial"/>
        </w:rPr>
        <w:t xml:space="preserve">Spring Yearling </w:t>
      </w:r>
      <w:r>
        <w:rPr>
          <w:rFonts w:cs="Arial"/>
        </w:rPr>
        <w:t xml:space="preserve">Heifer </w:t>
      </w:r>
      <w:r w:rsidR="002D351B" w:rsidRPr="001B43CC">
        <w:rPr>
          <w:rFonts w:cs="Arial"/>
        </w:rPr>
        <w:t xml:space="preserve">(Calved between </w:t>
      </w:r>
      <w:r w:rsidR="003E3EDF" w:rsidRPr="001B43CC">
        <w:rPr>
          <w:rFonts w:cs="Arial"/>
        </w:rPr>
        <w:t>May</w:t>
      </w:r>
      <w:r w:rsidR="002D351B" w:rsidRPr="001B43CC">
        <w:rPr>
          <w:rFonts w:cs="Arial"/>
        </w:rPr>
        <w:t xml:space="preserve"> 1</w:t>
      </w:r>
      <w:r w:rsidR="003E3EDF" w:rsidRPr="001B43CC">
        <w:rPr>
          <w:rFonts w:cs="Arial"/>
        </w:rPr>
        <w:t xml:space="preserve"> and </w:t>
      </w:r>
      <w:r w:rsidR="002D351B" w:rsidRPr="001B43CC">
        <w:rPr>
          <w:rFonts w:cs="Arial"/>
        </w:rPr>
        <w:t>Aug</w:t>
      </w:r>
      <w:r w:rsidR="003E3EDF" w:rsidRPr="001B43CC">
        <w:rPr>
          <w:rFonts w:cs="Arial"/>
        </w:rPr>
        <w:t>ust</w:t>
      </w:r>
      <w:r w:rsidR="002D351B" w:rsidRPr="001B43CC">
        <w:rPr>
          <w:rFonts w:cs="Arial"/>
        </w:rPr>
        <w:t xml:space="preserve"> 3</w:t>
      </w:r>
      <w:r w:rsidR="003E3EDF" w:rsidRPr="001B43CC">
        <w:rPr>
          <w:rFonts w:cs="Arial"/>
        </w:rPr>
        <w:t>1</w:t>
      </w:r>
      <w:r w:rsidR="002D351B" w:rsidRPr="001B43CC">
        <w:rPr>
          <w:rFonts w:cs="Arial"/>
        </w:rPr>
        <w:t xml:space="preserve"> of the previous year)</w:t>
      </w:r>
    </w:p>
    <w:p w:rsidR="00A5538C" w:rsidRDefault="00A5538C" w:rsidP="00445A2D">
      <w:pPr>
        <w:pStyle w:val="BodyText"/>
        <w:tabs>
          <w:tab w:val="left" w:pos="1170"/>
          <w:tab w:val="left" w:pos="3342"/>
        </w:tabs>
        <w:spacing w:before="40"/>
        <w:ind w:left="720"/>
        <w:rPr>
          <w:rFonts w:cs="Arial"/>
        </w:rPr>
      </w:pPr>
      <w:r>
        <w:rPr>
          <w:rFonts w:cs="Arial"/>
        </w:rPr>
        <w:t xml:space="preserve">Lot F - </w:t>
      </w:r>
      <w:r w:rsidR="002D351B" w:rsidRPr="001B43CC">
        <w:rPr>
          <w:rFonts w:cs="Arial"/>
        </w:rPr>
        <w:t xml:space="preserve">Senior Yearling </w:t>
      </w:r>
      <w:r>
        <w:rPr>
          <w:rFonts w:cs="Arial"/>
        </w:rPr>
        <w:t xml:space="preserve">Heifer </w:t>
      </w:r>
      <w:r w:rsidR="002D351B" w:rsidRPr="001B43CC">
        <w:rPr>
          <w:rFonts w:cs="Arial"/>
        </w:rPr>
        <w:t>(Calved between Sept</w:t>
      </w:r>
      <w:r w:rsidR="003E3EDF" w:rsidRPr="001B43CC">
        <w:rPr>
          <w:rFonts w:cs="Arial"/>
        </w:rPr>
        <w:t>ember</w:t>
      </w:r>
      <w:r w:rsidR="002D351B" w:rsidRPr="001B43CC">
        <w:rPr>
          <w:rFonts w:cs="Arial"/>
        </w:rPr>
        <w:t xml:space="preserve"> 1</w:t>
      </w:r>
      <w:r w:rsidR="003E3EDF" w:rsidRPr="001B43CC">
        <w:rPr>
          <w:rFonts w:cs="Arial"/>
        </w:rPr>
        <w:t xml:space="preserve"> and </w:t>
      </w:r>
      <w:r w:rsidR="002D351B" w:rsidRPr="001B43CC">
        <w:rPr>
          <w:rFonts w:cs="Arial"/>
        </w:rPr>
        <w:t>Dec</w:t>
      </w:r>
      <w:r w:rsidR="003E3EDF" w:rsidRPr="001B43CC">
        <w:rPr>
          <w:rFonts w:cs="Arial"/>
        </w:rPr>
        <w:t>ember</w:t>
      </w:r>
      <w:r w:rsidR="002D351B" w:rsidRPr="001B43CC">
        <w:rPr>
          <w:rFonts w:cs="Arial"/>
        </w:rPr>
        <w:t xml:space="preserve"> 31, two years</w:t>
      </w:r>
    </w:p>
    <w:p w:rsidR="005C2852" w:rsidRPr="001B43CC" w:rsidRDefault="00A5538C" w:rsidP="00445A2D">
      <w:pPr>
        <w:pStyle w:val="BodyText"/>
        <w:tabs>
          <w:tab w:val="left" w:pos="1440"/>
          <w:tab w:val="left" w:pos="3342"/>
        </w:tabs>
        <w:spacing w:before="40"/>
        <w:ind w:left="720"/>
        <w:rPr>
          <w:rFonts w:cs="Arial"/>
        </w:rPr>
      </w:pPr>
      <w:r>
        <w:rPr>
          <w:rFonts w:cs="Arial"/>
        </w:rPr>
        <w:tab/>
        <w:t>pre</w:t>
      </w:r>
      <w:r w:rsidR="002D351B" w:rsidRPr="001B43CC">
        <w:rPr>
          <w:rFonts w:cs="Arial"/>
        </w:rPr>
        <w:t>vious)</w:t>
      </w:r>
    </w:p>
    <w:p w:rsidR="005C2852" w:rsidRPr="001B43CC" w:rsidRDefault="00A5538C" w:rsidP="00445A2D">
      <w:pPr>
        <w:pStyle w:val="BodyText"/>
        <w:tabs>
          <w:tab w:val="left" w:pos="1446"/>
        </w:tabs>
        <w:spacing w:before="40"/>
        <w:ind w:left="720"/>
        <w:rPr>
          <w:rFonts w:cs="Arial"/>
        </w:rPr>
      </w:pPr>
      <w:r>
        <w:rPr>
          <w:rFonts w:cs="Arial"/>
        </w:rPr>
        <w:t xml:space="preserve">Lot G - </w:t>
      </w:r>
      <w:r w:rsidR="002D351B" w:rsidRPr="001B43CC">
        <w:rPr>
          <w:rFonts w:cs="Arial"/>
        </w:rPr>
        <w:t xml:space="preserve">Heifer Grand Championship (1st </w:t>
      </w:r>
      <w:r w:rsidR="00445A2D" w:rsidRPr="00445A2D">
        <w:rPr>
          <w:rFonts w:cs="Arial"/>
        </w:rPr>
        <w:t xml:space="preserve">and </w:t>
      </w:r>
      <w:r w:rsidR="002D351B" w:rsidRPr="001B43CC">
        <w:rPr>
          <w:rFonts w:cs="Arial"/>
        </w:rPr>
        <w:t>2nd place winners of lots A- F)</w:t>
      </w:r>
    </w:p>
    <w:p w:rsidR="003E3EDF" w:rsidRPr="001B43CC" w:rsidRDefault="00445A2D" w:rsidP="00445A2D">
      <w:pPr>
        <w:pStyle w:val="BodyText"/>
        <w:tabs>
          <w:tab w:val="left" w:pos="1446"/>
        </w:tabs>
        <w:spacing w:before="40"/>
        <w:ind w:left="720" w:right="1880"/>
        <w:rPr>
          <w:rFonts w:cs="Arial"/>
        </w:rPr>
      </w:pPr>
      <w:r>
        <w:rPr>
          <w:rFonts w:cs="Arial"/>
        </w:rPr>
        <w:t xml:space="preserve">Lot H - </w:t>
      </w:r>
      <w:r w:rsidR="002D351B" w:rsidRPr="001B43CC">
        <w:rPr>
          <w:rFonts w:cs="Arial"/>
        </w:rPr>
        <w:t>Cow</w:t>
      </w:r>
      <w:r w:rsidR="003E3EDF" w:rsidRPr="001B43CC">
        <w:rPr>
          <w:rFonts w:cs="Arial"/>
        </w:rPr>
        <w:t xml:space="preserve"> and </w:t>
      </w:r>
      <w:r w:rsidR="002D351B" w:rsidRPr="001B43CC">
        <w:rPr>
          <w:rFonts w:cs="Arial"/>
        </w:rPr>
        <w:t>Calf (Calf born after Jan</w:t>
      </w:r>
      <w:r w:rsidR="003E3EDF" w:rsidRPr="001B43CC">
        <w:rPr>
          <w:rFonts w:cs="Arial"/>
        </w:rPr>
        <w:t>uary</w:t>
      </w:r>
      <w:r w:rsidR="002D351B" w:rsidRPr="001B43CC">
        <w:rPr>
          <w:rFonts w:cs="Arial"/>
        </w:rPr>
        <w:t xml:space="preserve"> </w:t>
      </w:r>
      <w:r w:rsidR="003E3EDF" w:rsidRPr="001B43CC">
        <w:rPr>
          <w:rFonts w:cs="Arial"/>
        </w:rPr>
        <w:t xml:space="preserve">1 </w:t>
      </w:r>
      <w:r w:rsidR="002D351B" w:rsidRPr="001B43CC">
        <w:rPr>
          <w:rFonts w:cs="Arial"/>
        </w:rPr>
        <w:t>of the current year</w:t>
      </w:r>
      <w:r>
        <w:rPr>
          <w:rFonts w:cs="Arial"/>
        </w:rPr>
        <w:t>)</w:t>
      </w:r>
      <w:r w:rsidR="002D351B" w:rsidRPr="001B43CC">
        <w:rPr>
          <w:rFonts w:cs="Arial"/>
        </w:rPr>
        <w:t xml:space="preserve"> </w:t>
      </w:r>
    </w:p>
    <w:p w:rsidR="005C2852" w:rsidRPr="001B43CC" w:rsidRDefault="00445A2D" w:rsidP="00445A2D">
      <w:pPr>
        <w:pStyle w:val="BodyText"/>
        <w:tabs>
          <w:tab w:val="left" w:pos="1446"/>
        </w:tabs>
        <w:spacing w:before="40"/>
        <w:ind w:left="1440" w:right="160"/>
        <w:rPr>
          <w:rFonts w:cs="Arial"/>
        </w:rPr>
      </w:pPr>
      <w:r>
        <w:rPr>
          <w:rFonts w:cs="Arial"/>
        </w:rPr>
        <w:tab/>
      </w:r>
      <w:r w:rsidR="002D351B" w:rsidRPr="001B43CC">
        <w:rPr>
          <w:rFonts w:cs="Arial"/>
        </w:rPr>
        <w:t xml:space="preserve">Bull calves must be less than </w:t>
      </w:r>
      <w:r w:rsidR="003E3EDF" w:rsidRPr="001B43CC">
        <w:rPr>
          <w:rFonts w:cs="Arial"/>
        </w:rPr>
        <w:t>six</w:t>
      </w:r>
      <w:r w:rsidR="002D351B" w:rsidRPr="001B43CC">
        <w:rPr>
          <w:rFonts w:cs="Arial"/>
        </w:rPr>
        <w:t xml:space="preserve"> </w:t>
      </w:r>
      <w:r w:rsidR="003E3EDF" w:rsidRPr="001B43CC">
        <w:rPr>
          <w:rFonts w:cs="Arial"/>
        </w:rPr>
        <w:t xml:space="preserve">(6) </w:t>
      </w:r>
      <w:r w:rsidR="002D351B" w:rsidRPr="001B43CC">
        <w:rPr>
          <w:rFonts w:cs="Arial"/>
        </w:rPr>
        <w:t xml:space="preserve">months </w:t>
      </w:r>
      <w:r w:rsidR="003E3EDF" w:rsidRPr="001B43CC">
        <w:rPr>
          <w:rFonts w:cs="Arial"/>
        </w:rPr>
        <w:t>old.</w:t>
      </w:r>
      <w:r w:rsidR="002D351B" w:rsidRPr="001B43CC">
        <w:rPr>
          <w:rFonts w:cs="Arial"/>
        </w:rPr>
        <w:t xml:space="preserve"> Show by class. No Grand</w:t>
      </w:r>
      <w:r>
        <w:rPr>
          <w:rFonts w:cs="Arial"/>
        </w:rPr>
        <w:t xml:space="preserve"> </w:t>
      </w:r>
      <w:r w:rsidR="002D351B" w:rsidRPr="001B43CC">
        <w:rPr>
          <w:rFonts w:cs="Arial"/>
        </w:rPr>
        <w:t>Champion awarded.</w:t>
      </w:r>
    </w:p>
    <w:p w:rsidR="005C2852" w:rsidRPr="001B43CC" w:rsidRDefault="00445A2D" w:rsidP="00445A2D">
      <w:pPr>
        <w:pStyle w:val="BodyText"/>
        <w:tabs>
          <w:tab w:val="left" w:pos="1446"/>
        </w:tabs>
        <w:spacing w:before="40"/>
        <w:ind w:left="720"/>
        <w:rPr>
          <w:rFonts w:cs="Arial"/>
        </w:rPr>
      </w:pPr>
      <w:r>
        <w:rPr>
          <w:rFonts w:cs="Arial"/>
        </w:rPr>
        <w:t xml:space="preserve">Lot I - </w:t>
      </w:r>
      <w:r w:rsidR="002D351B" w:rsidRPr="001B43CC">
        <w:rPr>
          <w:rFonts w:cs="Arial"/>
        </w:rPr>
        <w:t>Cow without Calf/Open Heifer (Born before Aug</w:t>
      </w:r>
      <w:r w:rsidR="003E3EDF" w:rsidRPr="001B43CC">
        <w:rPr>
          <w:rFonts w:cs="Arial"/>
        </w:rPr>
        <w:t>ust</w:t>
      </w:r>
      <w:r w:rsidR="002D351B" w:rsidRPr="001B43CC">
        <w:rPr>
          <w:rFonts w:cs="Arial"/>
        </w:rPr>
        <w:t xml:space="preserve"> 31, two years previous)</w:t>
      </w:r>
    </w:p>
    <w:p w:rsidR="005C2852" w:rsidRPr="001B43CC" w:rsidRDefault="002D351B" w:rsidP="00445A2D">
      <w:pPr>
        <w:pStyle w:val="BodyText"/>
        <w:spacing w:before="40"/>
        <w:ind w:left="720" w:firstLine="720"/>
        <w:rPr>
          <w:rFonts w:cs="Arial"/>
        </w:rPr>
      </w:pPr>
      <w:r w:rsidRPr="001B43CC">
        <w:rPr>
          <w:rFonts w:cs="Arial"/>
        </w:rPr>
        <w:t>Show by class. No Grand Champion awarded. Not eligible for State Fair.</w:t>
      </w:r>
    </w:p>
    <w:p w:rsidR="005C2852" w:rsidRPr="001B43CC" w:rsidRDefault="005C2852" w:rsidP="00A5538C">
      <w:pPr>
        <w:ind w:left="720"/>
        <w:rPr>
          <w:rFonts w:ascii="Arial" w:hAnsi="Arial" w:cs="Arial"/>
        </w:rPr>
      </w:pPr>
    </w:p>
    <w:p w:rsidR="008015CB" w:rsidRPr="001B43CC" w:rsidRDefault="008015CB">
      <w:pPr>
        <w:rPr>
          <w:rFonts w:ascii="Arial" w:hAnsi="Arial" w:cs="Arial"/>
        </w:rPr>
      </w:pPr>
    </w:p>
    <w:p w:rsidR="008015CB" w:rsidRPr="001B43CC" w:rsidRDefault="008015CB">
      <w:pPr>
        <w:rPr>
          <w:rFonts w:ascii="Arial" w:hAnsi="Arial" w:cs="Arial"/>
        </w:rPr>
      </w:pPr>
    </w:p>
    <w:p w:rsidR="008015CB" w:rsidRPr="001B43CC" w:rsidRDefault="008015CB">
      <w:pPr>
        <w:rPr>
          <w:rFonts w:ascii="Arial" w:hAnsi="Arial" w:cs="Arial"/>
        </w:rPr>
      </w:pPr>
    </w:p>
    <w:p w:rsidR="008015CB" w:rsidRPr="001B43CC" w:rsidRDefault="008015CB">
      <w:pPr>
        <w:rPr>
          <w:rFonts w:ascii="Arial" w:hAnsi="Arial" w:cs="Arial"/>
        </w:rPr>
      </w:pPr>
    </w:p>
    <w:p w:rsidR="008015CB" w:rsidRPr="001B43CC" w:rsidRDefault="008015CB">
      <w:pPr>
        <w:rPr>
          <w:rFonts w:ascii="Arial" w:hAnsi="Arial" w:cs="Arial"/>
        </w:rPr>
      </w:pPr>
    </w:p>
    <w:p w:rsidR="008015CB" w:rsidRPr="00911CA3" w:rsidRDefault="008015CB" w:rsidP="00445A2D">
      <w:pPr>
        <w:spacing w:before="60" w:line="289" w:lineRule="auto"/>
        <w:ind w:left="450" w:right="790"/>
        <w:rPr>
          <w:rFonts w:ascii="Arial" w:eastAsia="Arial" w:hAnsi="Arial" w:cs="Arial"/>
          <w:b/>
        </w:rPr>
      </w:pPr>
      <w:r w:rsidRPr="00911CA3">
        <w:rPr>
          <w:rFonts w:ascii="Arial" w:eastAsia="Arial" w:hAnsi="Arial" w:cs="Arial"/>
          <w:b/>
        </w:rPr>
        <w:t>Class 1:</w:t>
      </w:r>
      <w:r w:rsidR="00445A2D" w:rsidRPr="00911CA3">
        <w:rPr>
          <w:rFonts w:ascii="Arial" w:eastAsia="Arial" w:hAnsi="Arial" w:cs="Arial"/>
        </w:rPr>
        <w:tab/>
      </w:r>
      <w:r w:rsidR="00445A2D" w:rsidRPr="00911CA3">
        <w:rPr>
          <w:rFonts w:ascii="Arial" w:eastAsia="Arial" w:hAnsi="Arial" w:cs="Arial"/>
        </w:rPr>
        <w:tab/>
      </w:r>
      <w:r w:rsidRPr="00911CA3">
        <w:rPr>
          <w:rFonts w:ascii="Arial" w:eastAsia="Arial" w:hAnsi="Arial" w:cs="Arial"/>
          <w:b/>
        </w:rPr>
        <w:t>Angus - Females</w:t>
      </w:r>
    </w:p>
    <w:p w:rsidR="008015CB" w:rsidRPr="00911CA3" w:rsidRDefault="008015CB" w:rsidP="00445A2D">
      <w:pPr>
        <w:spacing w:before="60" w:line="289" w:lineRule="auto"/>
        <w:ind w:left="450" w:right="790"/>
        <w:rPr>
          <w:rFonts w:ascii="Arial" w:eastAsia="Arial" w:hAnsi="Arial" w:cs="Arial"/>
          <w:b/>
        </w:rPr>
      </w:pPr>
      <w:r w:rsidRPr="00911CA3">
        <w:rPr>
          <w:rFonts w:ascii="Arial" w:eastAsia="Arial" w:hAnsi="Arial" w:cs="Arial"/>
          <w:b/>
        </w:rPr>
        <w:t>Class 2:</w:t>
      </w:r>
      <w:r w:rsidR="00445A2D" w:rsidRPr="00911CA3">
        <w:rPr>
          <w:rFonts w:ascii="Arial" w:eastAsia="Arial" w:hAnsi="Arial" w:cs="Arial"/>
          <w:b/>
        </w:rPr>
        <w:tab/>
      </w:r>
      <w:r w:rsidR="00445A2D" w:rsidRPr="00911CA3">
        <w:rPr>
          <w:rFonts w:ascii="Arial" w:eastAsia="Arial" w:hAnsi="Arial" w:cs="Arial"/>
          <w:b/>
        </w:rPr>
        <w:tab/>
      </w:r>
      <w:r w:rsidRPr="00911CA3">
        <w:rPr>
          <w:rFonts w:ascii="Arial" w:eastAsia="Arial" w:hAnsi="Arial" w:cs="Arial"/>
          <w:b/>
        </w:rPr>
        <w:t>Hereford – Females</w:t>
      </w:r>
    </w:p>
    <w:p w:rsidR="008015CB" w:rsidRPr="00911CA3" w:rsidRDefault="008015CB" w:rsidP="00445A2D">
      <w:pPr>
        <w:spacing w:before="60" w:line="288" w:lineRule="auto"/>
        <w:ind w:left="450" w:right="790"/>
        <w:rPr>
          <w:rFonts w:ascii="Arial" w:eastAsia="Arial" w:hAnsi="Arial" w:cs="Arial"/>
          <w:b/>
        </w:rPr>
      </w:pPr>
      <w:r w:rsidRPr="00911CA3">
        <w:rPr>
          <w:rFonts w:ascii="Arial" w:eastAsia="Arial" w:hAnsi="Arial" w:cs="Arial"/>
          <w:b/>
        </w:rPr>
        <w:t>Class 3:</w:t>
      </w:r>
      <w:r w:rsidR="00445A2D" w:rsidRPr="00911CA3">
        <w:rPr>
          <w:rFonts w:ascii="Arial" w:eastAsia="Arial" w:hAnsi="Arial" w:cs="Arial"/>
          <w:b/>
        </w:rPr>
        <w:tab/>
      </w:r>
      <w:r w:rsidR="00445A2D" w:rsidRPr="00911CA3">
        <w:rPr>
          <w:rFonts w:ascii="Arial" w:eastAsia="Arial" w:hAnsi="Arial" w:cs="Arial"/>
          <w:b/>
        </w:rPr>
        <w:tab/>
      </w:r>
      <w:r w:rsidRPr="00911CA3">
        <w:rPr>
          <w:rFonts w:ascii="Arial" w:eastAsia="Arial" w:hAnsi="Arial" w:cs="Arial"/>
          <w:b/>
        </w:rPr>
        <w:t>Simmental - Females</w:t>
      </w:r>
    </w:p>
    <w:p w:rsidR="008015CB" w:rsidRPr="00911CA3" w:rsidRDefault="008015CB" w:rsidP="00445A2D">
      <w:pPr>
        <w:spacing w:before="60" w:line="289" w:lineRule="auto"/>
        <w:ind w:left="450" w:right="790"/>
        <w:rPr>
          <w:rFonts w:ascii="Arial" w:eastAsia="Arial" w:hAnsi="Arial" w:cs="Arial"/>
        </w:rPr>
      </w:pPr>
      <w:r w:rsidRPr="00911CA3">
        <w:rPr>
          <w:rFonts w:ascii="Arial" w:eastAsia="Arial" w:hAnsi="Arial" w:cs="Arial"/>
          <w:b/>
        </w:rPr>
        <w:t>Class 4:</w:t>
      </w:r>
      <w:r w:rsidR="00445A2D" w:rsidRPr="00911CA3">
        <w:rPr>
          <w:rFonts w:ascii="Arial" w:eastAsia="Arial" w:hAnsi="Arial" w:cs="Arial"/>
          <w:b/>
        </w:rPr>
        <w:tab/>
      </w:r>
      <w:r w:rsidR="00445A2D" w:rsidRPr="00911CA3">
        <w:rPr>
          <w:rFonts w:ascii="Arial" w:eastAsia="Arial" w:hAnsi="Arial" w:cs="Arial"/>
          <w:b/>
        </w:rPr>
        <w:tab/>
      </w:r>
      <w:r w:rsidRPr="00911CA3">
        <w:rPr>
          <w:rFonts w:ascii="Arial" w:eastAsia="Arial" w:hAnsi="Arial" w:cs="Arial"/>
          <w:b/>
        </w:rPr>
        <w:t>Limousin - Females</w:t>
      </w:r>
    </w:p>
    <w:p w:rsidR="00911CA3" w:rsidRDefault="008015CB" w:rsidP="00445A2D">
      <w:pPr>
        <w:spacing w:before="60" w:line="240" w:lineRule="exact"/>
        <w:ind w:left="2160" w:right="790" w:hanging="1710"/>
        <w:rPr>
          <w:rFonts w:ascii="Arial" w:eastAsia="Arial" w:hAnsi="Arial" w:cs="Arial"/>
        </w:rPr>
      </w:pPr>
      <w:r w:rsidRPr="00911CA3">
        <w:rPr>
          <w:rFonts w:ascii="Arial" w:eastAsia="Arial" w:hAnsi="Arial" w:cs="Arial"/>
          <w:b/>
        </w:rPr>
        <w:t>Class 5:</w:t>
      </w:r>
      <w:r w:rsidR="00445A2D" w:rsidRPr="00911CA3">
        <w:rPr>
          <w:rFonts w:ascii="Arial" w:eastAsia="Arial" w:hAnsi="Arial" w:cs="Arial"/>
        </w:rPr>
        <w:tab/>
      </w:r>
      <w:r w:rsidRPr="00911CA3">
        <w:rPr>
          <w:rFonts w:ascii="Arial" w:eastAsia="Arial" w:hAnsi="Arial" w:cs="Arial"/>
          <w:b/>
        </w:rPr>
        <w:t xml:space="preserve">All other breeds </w:t>
      </w:r>
      <w:r w:rsidR="00911CA3">
        <w:rPr>
          <w:rFonts w:ascii="Arial" w:eastAsia="Arial" w:hAnsi="Arial" w:cs="Arial"/>
          <w:b/>
        </w:rPr>
        <w:t>–</w:t>
      </w:r>
      <w:r w:rsidRPr="00911CA3">
        <w:rPr>
          <w:rFonts w:ascii="Arial" w:eastAsia="Arial" w:hAnsi="Arial" w:cs="Arial"/>
          <w:b/>
        </w:rPr>
        <w:t xml:space="preserve"> Female</w:t>
      </w:r>
    </w:p>
    <w:p w:rsidR="008015CB" w:rsidRPr="001B43CC" w:rsidRDefault="008015CB" w:rsidP="00911CA3">
      <w:pPr>
        <w:spacing w:before="60" w:line="240" w:lineRule="exact"/>
        <w:ind w:left="2160" w:right="790"/>
        <w:rPr>
          <w:rFonts w:ascii="Arial" w:eastAsia="Arial" w:hAnsi="Arial" w:cs="Arial"/>
          <w:sz w:val="21"/>
          <w:szCs w:val="21"/>
        </w:rPr>
      </w:pPr>
      <w:r w:rsidRPr="00911CA3">
        <w:rPr>
          <w:rFonts w:ascii="Arial" w:eastAsia="Arial" w:hAnsi="Arial" w:cs="Arial"/>
          <w:sz w:val="21"/>
          <w:szCs w:val="21"/>
        </w:rPr>
        <w:t>Any breed with more than three (3) entries in one lot may have a separate</w:t>
      </w:r>
      <w:r w:rsidRPr="001B43CC">
        <w:rPr>
          <w:rFonts w:ascii="Arial" w:eastAsia="Arial" w:hAnsi="Arial" w:cs="Arial"/>
          <w:sz w:val="21"/>
          <w:szCs w:val="21"/>
        </w:rPr>
        <w:t xml:space="preserve"> breed division created by Superintendent.</w:t>
      </w:r>
    </w:p>
    <w:p w:rsidR="008015CB" w:rsidRPr="00911CA3" w:rsidRDefault="008015CB" w:rsidP="00445A2D">
      <w:pPr>
        <w:spacing w:before="60" w:line="290" w:lineRule="auto"/>
        <w:ind w:left="450" w:right="790"/>
        <w:rPr>
          <w:rFonts w:ascii="Arial" w:eastAsia="Arial" w:hAnsi="Arial" w:cs="Arial"/>
          <w:b/>
        </w:rPr>
      </w:pPr>
      <w:r w:rsidRPr="00911CA3">
        <w:rPr>
          <w:rFonts w:ascii="Arial" w:eastAsia="Arial" w:hAnsi="Arial" w:cs="Arial"/>
          <w:b/>
        </w:rPr>
        <w:t>Class 6:</w:t>
      </w:r>
      <w:r w:rsidR="00445A2D" w:rsidRPr="00911CA3">
        <w:rPr>
          <w:rFonts w:ascii="Arial" w:eastAsia="Arial" w:hAnsi="Arial" w:cs="Arial"/>
          <w:b/>
        </w:rPr>
        <w:tab/>
      </w:r>
      <w:r w:rsidR="00445A2D" w:rsidRPr="00911CA3">
        <w:rPr>
          <w:rFonts w:ascii="Arial" w:eastAsia="Arial" w:hAnsi="Arial" w:cs="Arial"/>
          <w:b/>
        </w:rPr>
        <w:tab/>
      </w:r>
      <w:r w:rsidRPr="00911CA3">
        <w:rPr>
          <w:rFonts w:ascii="Arial" w:eastAsia="Arial" w:hAnsi="Arial" w:cs="Arial"/>
          <w:b/>
        </w:rPr>
        <w:t xml:space="preserve">Beef Crossbred- Females </w:t>
      </w:r>
    </w:p>
    <w:p w:rsidR="008015CB" w:rsidRPr="00911CA3" w:rsidRDefault="008015CB" w:rsidP="00445A2D">
      <w:pPr>
        <w:spacing w:before="40"/>
        <w:ind w:left="450" w:right="792"/>
        <w:rPr>
          <w:rFonts w:ascii="Arial" w:eastAsia="Arial" w:hAnsi="Arial" w:cs="Arial"/>
          <w:b/>
        </w:rPr>
      </w:pPr>
      <w:r w:rsidRPr="00911CA3">
        <w:rPr>
          <w:rFonts w:ascii="Arial" w:eastAsia="Arial" w:hAnsi="Arial" w:cs="Arial"/>
          <w:b/>
        </w:rPr>
        <w:t>Class 7:</w:t>
      </w:r>
      <w:r w:rsidR="00445A2D" w:rsidRPr="00911CA3">
        <w:rPr>
          <w:rFonts w:ascii="Arial" w:eastAsia="Arial" w:hAnsi="Arial" w:cs="Arial"/>
          <w:b/>
        </w:rPr>
        <w:tab/>
      </w:r>
      <w:r w:rsidR="00445A2D" w:rsidRPr="00911CA3">
        <w:rPr>
          <w:rFonts w:ascii="Arial" w:eastAsia="Arial" w:hAnsi="Arial" w:cs="Arial"/>
          <w:b/>
        </w:rPr>
        <w:tab/>
      </w:r>
      <w:r w:rsidRPr="00911CA3">
        <w:rPr>
          <w:rFonts w:ascii="Arial" w:eastAsia="Arial" w:hAnsi="Arial" w:cs="Arial"/>
          <w:b/>
        </w:rPr>
        <w:t>Beef Steers</w:t>
      </w:r>
    </w:p>
    <w:p w:rsidR="008015CB" w:rsidRPr="00445A2D" w:rsidRDefault="008015CB" w:rsidP="00445A2D">
      <w:pPr>
        <w:spacing w:before="40"/>
        <w:ind w:left="1170" w:right="792"/>
        <w:rPr>
          <w:rFonts w:ascii="Arial" w:eastAsia="Arial" w:hAnsi="Arial" w:cs="Arial"/>
          <w:sz w:val="21"/>
          <w:szCs w:val="21"/>
        </w:rPr>
      </w:pPr>
      <w:r w:rsidRPr="00445A2D">
        <w:rPr>
          <w:rFonts w:ascii="Arial" w:eastAsia="Arial" w:hAnsi="Arial" w:cs="Arial"/>
          <w:sz w:val="21"/>
          <w:szCs w:val="21"/>
        </w:rPr>
        <w:t xml:space="preserve">Lot </w:t>
      </w:r>
      <w:r w:rsidR="00445A2D">
        <w:rPr>
          <w:rFonts w:ascii="Arial" w:eastAsia="Times New Roman" w:hAnsi="Arial" w:cs="Arial"/>
          <w:sz w:val="21"/>
          <w:szCs w:val="21"/>
        </w:rPr>
        <w:t xml:space="preserve">A - </w:t>
      </w:r>
      <w:r w:rsidRPr="00445A2D">
        <w:rPr>
          <w:rFonts w:ascii="Arial" w:eastAsia="Arial" w:hAnsi="Arial" w:cs="Arial"/>
          <w:sz w:val="21"/>
          <w:szCs w:val="21"/>
        </w:rPr>
        <w:t>Heavy Feeder Steer (Over 850 lbs</w:t>
      </w:r>
      <w:r w:rsidR="00A95C72">
        <w:rPr>
          <w:rFonts w:ascii="Arial" w:eastAsia="Arial" w:hAnsi="Arial" w:cs="Arial"/>
          <w:sz w:val="21"/>
          <w:szCs w:val="21"/>
        </w:rPr>
        <w:t>.</w:t>
      </w:r>
      <w:r w:rsidRPr="00445A2D">
        <w:rPr>
          <w:rFonts w:ascii="Arial" w:eastAsia="Arial" w:hAnsi="Arial" w:cs="Arial"/>
          <w:sz w:val="21"/>
          <w:szCs w:val="21"/>
        </w:rPr>
        <w:t>)</w:t>
      </w:r>
    </w:p>
    <w:p w:rsidR="008015CB" w:rsidRPr="00445A2D" w:rsidRDefault="008015CB" w:rsidP="00445A2D">
      <w:pPr>
        <w:spacing w:before="40"/>
        <w:ind w:left="450" w:right="792" w:firstLine="720"/>
        <w:rPr>
          <w:rFonts w:ascii="Arial" w:eastAsia="Arial" w:hAnsi="Arial" w:cs="Arial"/>
          <w:sz w:val="21"/>
          <w:szCs w:val="21"/>
        </w:rPr>
      </w:pPr>
      <w:r w:rsidRPr="00445A2D">
        <w:rPr>
          <w:rFonts w:ascii="Arial" w:eastAsia="Arial" w:hAnsi="Arial" w:cs="Arial"/>
          <w:sz w:val="21"/>
          <w:szCs w:val="21"/>
        </w:rPr>
        <w:t>Lot B</w:t>
      </w:r>
      <w:r w:rsidR="00445A2D">
        <w:rPr>
          <w:rFonts w:ascii="Arial" w:eastAsia="Arial" w:hAnsi="Arial" w:cs="Arial"/>
          <w:sz w:val="21"/>
          <w:szCs w:val="21"/>
        </w:rPr>
        <w:t xml:space="preserve"> - </w:t>
      </w:r>
      <w:r w:rsidRPr="00445A2D">
        <w:rPr>
          <w:rFonts w:ascii="Arial" w:eastAsia="Arial" w:hAnsi="Arial" w:cs="Arial"/>
          <w:sz w:val="21"/>
          <w:szCs w:val="21"/>
        </w:rPr>
        <w:t>Medium Feeder Steer (550 to 850 lbs</w:t>
      </w:r>
      <w:r w:rsidR="00A95C72">
        <w:rPr>
          <w:rFonts w:ascii="Arial" w:eastAsia="Arial" w:hAnsi="Arial" w:cs="Arial"/>
          <w:sz w:val="21"/>
          <w:szCs w:val="21"/>
        </w:rPr>
        <w:t>.</w:t>
      </w:r>
      <w:r w:rsidRPr="00445A2D">
        <w:rPr>
          <w:rFonts w:ascii="Arial" w:eastAsia="Arial" w:hAnsi="Arial" w:cs="Arial"/>
          <w:sz w:val="21"/>
          <w:szCs w:val="21"/>
        </w:rPr>
        <w:t xml:space="preserve">) </w:t>
      </w:r>
    </w:p>
    <w:p w:rsidR="008015CB" w:rsidRPr="00445A2D" w:rsidRDefault="008015CB" w:rsidP="00445A2D">
      <w:pPr>
        <w:spacing w:before="40"/>
        <w:ind w:left="450" w:right="792" w:firstLine="720"/>
        <w:rPr>
          <w:rFonts w:ascii="Arial" w:eastAsia="Arial" w:hAnsi="Arial" w:cs="Arial"/>
          <w:sz w:val="21"/>
          <w:szCs w:val="21"/>
        </w:rPr>
      </w:pPr>
      <w:r w:rsidRPr="00445A2D">
        <w:rPr>
          <w:rFonts w:ascii="Arial" w:eastAsia="Arial" w:hAnsi="Arial" w:cs="Arial"/>
          <w:sz w:val="21"/>
          <w:szCs w:val="21"/>
        </w:rPr>
        <w:t xml:space="preserve">Lot </w:t>
      </w:r>
      <w:r w:rsidR="00445A2D">
        <w:rPr>
          <w:rFonts w:ascii="Arial" w:eastAsia="Arial" w:hAnsi="Arial" w:cs="Arial"/>
          <w:sz w:val="21"/>
          <w:szCs w:val="21"/>
        </w:rPr>
        <w:t xml:space="preserve">C - </w:t>
      </w:r>
      <w:r w:rsidRPr="00445A2D">
        <w:rPr>
          <w:rFonts w:ascii="Arial" w:eastAsia="Arial" w:hAnsi="Arial" w:cs="Arial"/>
          <w:sz w:val="21"/>
          <w:szCs w:val="21"/>
        </w:rPr>
        <w:t>Light Feeder Steer (250 to 550 lbs</w:t>
      </w:r>
      <w:r w:rsidR="00A95C72">
        <w:rPr>
          <w:rFonts w:ascii="Arial" w:eastAsia="Arial" w:hAnsi="Arial" w:cs="Arial"/>
          <w:sz w:val="21"/>
          <w:szCs w:val="21"/>
        </w:rPr>
        <w:t>.</w:t>
      </w:r>
      <w:r w:rsidRPr="00445A2D">
        <w:rPr>
          <w:rFonts w:ascii="Arial" w:eastAsia="Arial" w:hAnsi="Arial" w:cs="Arial"/>
          <w:sz w:val="21"/>
          <w:szCs w:val="21"/>
        </w:rPr>
        <w:t>)</w:t>
      </w:r>
    </w:p>
    <w:p w:rsidR="008015CB" w:rsidRPr="00445A2D" w:rsidRDefault="008015CB" w:rsidP="00445A2D">
      <w:pPr>
        <w:spacing w:before="40"/>
        <w:ind w:left="1170" w:right="792"/>
        <w:rPr>
          <w:rFonts w:ascii="Arial" w:eastAsia="Arial" w:hAnsi="Arial" w:cs="Arial"/>
          <w:sz w:val="21"/>
          <w:szCs w:val="21"/>
        </w:rPr>
      </w:pPr>
      <w:r w:rsidRPr="00445A2D">
        <w:rPr>
          <w:rFonts w:ascii="Arial" w:eastAsia="Arial" w:hAnsi="Arial" w:cs="Arial"/>
          <w:sz w:val="21"/>
          <w:szCs w:val="21"/>
        </w:rPr>
        <w:t xml:space="preserve">Lot </w:t>
      </w:r>
      <w:r w:rsidR="00445A2D">
        <w:rPr>
          <w:rFonts w:ascii="Arial" w:eastAsia="Arial" w:hAnsi="Arial" w:cs="Arial"/>
          <w:sz w:val="21"/>
          <w:szCs w:val="21"/>
        </w:rPr>
        <w:t xml:space="preserve">D - </w:t>
      </w:r>
      <w:r w:rsidRPr="00445A2D">
        <w:rPr>
          <w:rFonts w:ascii="Arial" w:eastAsia="Arial" w:hAnsi="Arial" w:cs="Arial"/>
          <w:sz w:val="21"/>
          <w:szCs w:val="21"/>
        </w:rPr>
        <w:t>Beef Steer Grand Champion (1st and 2nd place winners of lots A-C)</w:t>
      </w:r>
    </w:p>
    <w:p w:rsidR="008015CB" w:rsidRDefault="008015CB" w:rsidP="00445A2D">
      <w:pPr>
        <w:spacing w:before="60"/>
        <w:ind w:left="450" w:right="790"/>
        <w:rPr>
          <w:rFonts w:ascii="Arial" w:eastAsia="Arial" w:hAnsi="Arial" w:cs="Arial"/>
          <w:b/>
        </w:rPr>
      </w:pPr>
      <w:r w:rsidRPr="00911CA3">
        <w:rPr>
          <w:rFonts w:ascii="Arial" w:eastAsia="Arial" w:hAnsi="Arial" w:cs="Arial"/>
          <w:b/>
        </w:rPr>
        <w:t>Class 8:</w:t>
      </w:r>
      <w:r w:rsidR="00445A2D" w:rsidRPr="00911CA3">
        <w:rPr>
          <w:rFonts w:ascii="Arial" w:eastAsia="Arial" w:hAnsi="Arial" w:cs="Arial"/>
          <w:b/>
        </w:rPr>
        <w:tab/>
      </w:r>
      <w:r w:rsidR="00445A2D" w:rsidRPr="00911CA3">
        <w:rPr>
          <w:rFonts w:ascii="Arial" w:eastAsia="Arial" w:hAnsi="Arial" w:cs="Arial"/>
          <w:b/>
        </w:rPr>
        <w:tab/>
      </w:r>
      <w:r w:rsidRPr="00911CA3">
        <w:rPr>
          <w:rFonts w:ascii="Arial" w:eastAsia="Arial" w:hAnsi="Arial" w:cs="Arial"/>
          <w:b/>
        </w:rPr>
        <w:t>Fitting and Showing</w:t>
      </w:r>
    </w:p>
    <w:p w:rsidR="00712A3D" w:rsidRPr="00911CA3" w:rsidRDefault="00712A3D" w:rsidP="00445A2D">
      <w:pPr>
        <w:spacing w:before="60"/>
        <w:ind w:left="450" w:right="790"/>
        <w:rPr>
          <w:rFonts w:ascii="Arial" w:eastAsia="Arial" w:hAnsi="Arial" w:cs="Arial"/>
          <w:b/>
        </w:rPr>
      </w:pPr>
    </w:p>
    <w:p w:rsidR="008015CB" w:rsidRPr="00445A2D" w:rsidRDefault="008015CB" w:rsidP="00445A2D">
      <w:pPr>
        <w:spacing w:before="40"/>
        <w:ind w:left="1166" w:right="792"/>
        <w:rPr>
          <w:rFonts w:ascii="Arial" w:eastAsia="Arial" w:hAnsi="Arial" w:cs="Arial"/>
          <w:sz w:val="21"/>
          <w:szCs w:val="21"/>
        </w:rPr>
      </w:pPr>
      <w:r w:rsidRPr="00445A2D">
        <w:rPr>
          <w:rFonts w:ascii="Arial" w:eastAsia="Arial" w:hAnsi="Arial" w:cs="Arial"/>
          <w:sz w:val="21"/>
          <w:szCs w:val="21"/>
        </w:rPr>
        <w:t xml:space="preserve">Lot </w:t>
      </w:r>
      <w:r w:rsidRPr="00445A2D">
        <w:rPr>
          <w:rFonts w:ascii="Arial" w:eastAsia="Times New Roman" w:hAnsi="Arial" w:cs="Arial"/>
          <w:sz w:val="21"/>
          <w:szCs w:val="21"/>
        </w:rPr>
        <w:t xml:space="preserve">A: </w:t>
      </w:r>
      <w:r w:rsidRPr="00445A2D">
        <w:rPr>
          <w:rFonts w:ascii="Arial" w:eastAsia="Arial" w:hAnsi="Arial" w:cs="Arial"/>
          <w:sz w:val="21"/>
          <w:szCs w:val="21"/>
        </w:rPr>
        <w:t>Junior</w:t>
      </w:r>
    </w:p>
    <w:p w:rsidR="008015CB" w:rsidRPr="00445A2D" w:rsidRDefault="008015CB" w:rsidP="00445A2D">
      <w:pPr>
        <w:spacing w:before="40"/>
        <w:ind w:left="1166" w:right="792"/>
        <w:rPr>
          <w:rFonts w:ascii="Arial" w:eastAsia="Arial" w:hAnsi="Arial" w:cs="Arial"/>
          <w:sz w:val="21"/>
          <w:szCs w:val="21"/>
        </w:rPr>
      </w:pPr>
      <w:r w:rsidRPr="00445A2D">
        <w:rPr>
          <w:rFonts w:ascii="Arial" w:eastAsia="Arial" w:hAnsi="Arial" w:cs="Arial"/>
          <w:sz w:val="21"/>
          <w:szCs w:val="21"/>
        </w:rPr>
        <w:t xml:space="preserve">Lot B: Intermediate </w:t>
      </w:r>
    </w:p>
    <w:p w:rsidR="008015CB" w:rsidRPr="00445A2D" w:rsidRDefault="008015CB" w:rsidP="00445A2D">
      <w:pPr>
        <w:spacing w:before="40"/>
        <w:ind w:left="1166" w:right="792"/>
        <w:rPr>
          <w:rFonts w:ascii="Arial" w:eastAsia="Arial" w:hAnsi="Arial" w:cs="Arial"/>
          <w:sz w:val="21"/>
          <w:szCs w:val="21"/>
        </w:rPr>
      </w:pPr>
      <w:r w:rsidRPr="00445A2D">
        <w:rPr>
          <w:rFonts w:ascii="Arial" w:eastAsia="Arial" w:hAnsi="Arial" w:cs="Arial"/>
          <w:sz w:val="21"/>
          <w:szCs w:val="21"/>
        </w:rPr>
        <w:t>Lot C: Senior</w:t>
      </w:r>
    </w:p>
    <w:p w:rsidR="008015CB" w:rsidRPr="00911CA3" w:rsidRDefault="008015CB" w:rsidP="00445A2D">
      <w:pPr>
        <w:spacing w:before="60" w:line="238" w:lineRule="exact"/>
        <w:ind w:left="450" w:right="790"/>
        <w:rPr>
          <w:rFonts w:ascii="Arial" w:eastAsia="Arial" w:hAnsi="Arial" w:cs="Arial"/>
          <w:b/>
        </w:rPr>
      </w:pPr>
      <w:r w:rsidRPr="00911CA3">
        <w:rPr>
          <w:rFonts w:ascii="Arial" w:eastAsia="Arial" w:hAnsi="Arial" w:cs="Arial"/>
          <w:b/>
        </w:rPr>
        <w:t>Class 9:</w:t>
      </w:r>
      <w:r w:rsidR="00911CA3">
        <w:rPr>
          <w:rFonts w:ascii="Arial" w:eastAsia="Arial" w:hAnsi="Arial" w:cs="Arial"/>
          <w:b/>
        </w:rPr>
        <w:tab/>
      </w:r>
      <w:r w:rsidR="00911CA3">
        <w:rPr>
          <w:rFonts w:ascii="Arial" w:eastAsia="Arial" w:hAnsi="Arial" w:cs="Arial"/>
          <w:b/>
        </w:rPr>
        <w:tab/>
      </w:r>
      <w:r w:rsidR="00911CA3" w:rsidRPr="00911CA3">
        <w:rPr>
          <w:rFonts w:ascii="Arial" w:eastAsia="Arial" w:hAnsi="Arial" w:cs="Arial"/>
          <w:b/>
        </w:rPr>
        <w:t>Club Herd</w:t>
      </w:r>
    </w:p>
    <w:p w:rsidR="008015CB" w:rsidRPr="001B43CC" w:rsidRDefault="008015CB" w:rsidP="00445A2D">
      <w:pPr>
        <w:spacing w:before="60" w:line="288" w:lineRule="auto"/>
        <w:ind w:left="1170" w:right="790" w:hanging="5"/>
        <w:rPr>
          <w:rFonts w:ascii="Arial" w:eastAsia="Arial" w:hAnsi="Arial" w:cs="Arial"/>
          <w:sz w:val="21"/>
          <w:szCs w:val="21"/>
        </w:rPr>
      </w:pPr>
      <w:r w:rsidRPr="001B43CC">
        <w:rPr>
          <w:rFonts w:ascii="Arial" w:eastAsia="Arial" w:hAnsi="Arial" w:cs="Arial"/>
          <w:sz w:val="21"/>
          <w:szCs w:val="21"/>
        </w:rPr>
        <w:t xml:space="preserve">A Club Herd shall consist of four animals of the same breed exhibited by members of the same club. </w:t>
      </w:r>
      <w:r w:rsidR="00445A2D">
        <w:rPr>
          <w:rFonts w:ascii="Arial" w:eastAsia="Arial" w:hAnsi="Arial" w:cs="Arial"/>
          <w:sz w:val="21"/>
          <w:szCs w:val="21"/>
        </w:rPr>
        <w:t xml:space="preserve"> </w:t>
      </w:r>
      <w:r w:rsidRPr="001B43CC">
        <w:rPr>
          <w:rFonts w:ascii="Arial" w:eastAsia="Arial" w:hAnsi="Arial" w:cs="Arial"/>
          <w:sz w:val="21"/>
          <w:szCs w:val="21"/>
        </w:rPr>
        <w:t xml:space="preserve">The same member may own only two animals of the same breed. </w:t>
      </w:r>
      <w:r w:rsidR="00445A2D">
        <w:rPr>
          <w:rFonts w:ascii="Arial" w:eastAsia="Arial" w:hAnsi="Arial" w:cs="Arial"/>
          <w:sz w:val="21"/>
          <w:szCs w:val="21"/>
        </w:rPr>
        <w:t xml:space="preserve"> </w:t>
      </w:r>
      <w:r w:rsidRPr="001B43CC">
        <w:rPr>
          <w:rFonts w:ascii="Arial" w:eastAsia="Arial" w:hAnsi="Arial" w:cs="Arial"/>
          <w:sz w:val="21"/>
          <w:szCs w:val="21"/>
        </w:rPr>
        <w:t xml:space="preserve">A club may only enter one of herd each breed. </w:t>
      </w:r>
      <w:r w:rsidR="00445A2D">
        <w:rPr>
          <w:rFonts w:ascii="Arial" w:eastAsia="Arial" w:hAnsi="Arial" w:cs="Arial"/>
          <w:sz w:val="21"/>
          <w:szCs w:val="21"/>
        </w:rPr>
        <w:t xml:space="preserve"> </w:t>
      </w:r>
      <w:r w:rsidRPr="001B43CC">
        <w:rPr>
          <w:rFonts w:ascii="Arial" w:eastAsia="Arial" w:hAnsi="Arial" w:cs="Arial"/>
          <w:sz w:val="21"/>
          <w:szCs w:val="21"/>
        </w:rPr>
        <w:t xml:space="preserve">Club Herd rosettes will be awarded for the </w:t>
      </w:r>
      <w:r w:rsidR="001B1879">
        <w:rPr>
          <w:rFonts w:ascii="Arial" w:eastAsia="Arial" w:hAnsi="Arial" w:cs="Arial"/>
          <w:sz w:val="21"/>
          <w:szCs w:val="21"/>
        </w:rPr>
        <w:t>Blue</w:t>
      </w:r>
      <w:r w:rsidRPr="001B43CC">
        <w:rPr>
          <w:rFonts w:ascii="Arial" w:eastAsia="Arial" w:hAnsi="Arial" w:cs="Arial"/>
          <w:sz w:val="21"/>
          <w:szCs w:val="21"/>
        </w:rPr>
        <w:t xml:space="preserve"> three herds of each breed.</w:t>
      </w:r>
    </w:p>
    <w:p w:rsidR="008015CB" w:rsidRPr="00911CA3" w:rsidRDefault="00403442" w:rsidP="00445A2D">
      <w:pPr>
        <w:tabs>
          <w:tab w:val="left" w:pos="875"/>
          <w:tab w:val="left" w:pos="1581"/>
        </w:tabs>
        <w:spacing w:before="60"/>
        <w:ind w:left="450" w:right="790"/>
        <w:rPr>
          <w:rFonts w:ascii="Arial" w:eastAsia="Arial" w:hAnsi="Arial" w:cs="Arial"/>
          <w:b/>
        </w:rPr>
      </w:pPr>
      <w:r>
        <w:rPr>
          <w:rFonts w:ascii="Arial" w:eastAsia="Arial" w:hAnsi="Arial" w:cs="Arial"/>
          <w:b/>
        </w:rPr>
        <w:t>Class 10</w:t>
      </w:r>
      <w:r w:rsidR="008015CB" w:rsidRPr="00911CA3">
        <w:rPr>
          <w:rFonts w:ascii="Arial" w:eastAsia="Arial" w:hAnsi="Arial" w:cs="Arial"/>
          <w:b/>
        </w:rPr>
        <w:t>:</w:t>
      </w:r>
      <w:r w:rsidR="00445A2D" w:rsidRPr="00911CA3">
        <w:rPr>
          <w:rFonts w:ascii="Arial" w:eastAsia="Arial" w:hAnsi="Arial" w:cs="Arial"/>
          <w:b/>
        </w:rPr>
        <w:tab/>
      </w:r>
      <w:r w:rsidR="00445A2D" w:rsidRPr="00911CA3">
        <w:rPr>
          <w:rFonts w:ascii="Arial" w:eastAsia="Arial" w:hAnsi="Arial" w:cs="Arial"/>
          <w:b/>
        </w:rPr>
        <w:tab/>
      </w:r>
      <w:r w:rsidR="008015CB" w:rsidRPr="00911CA3">
        <w:rPr>
          <w:rFonts w:ascii="Arial" w:eastAsia="Arial" w:hAnsi="Arial" w:cs="Arial"/>
          <w:b/>
        </w:rPr>
        <w:t xml:space="preserve">4-H Youth in Action - See </w:t>
      </w:r>
      <w:r w:rsidR="00CC427D">
        <w:rPr>
          <w:rFonts w:ascii="Arial" w:eastAsia="Arial" w:hAnsi="Arial" w:cs="Arial"/>
          <w:b/>
        </w:rPr>
        <w:t xml:space="preserve">4-H </w:t>
      </w:r>
      <w:r w:rsidR="008015CB" w:rsidRPr="00911CA3">
        <w:rPr>
          <w:rFonts w:ascii="Arial" w:eastAsia="Arial" w:hAnsi="Arial" w:cs="Arial"/>
          <w:b/>
        </w:rPr>
        <w:t>Youth in Action Department.</w:t>
      </w:r>
    </w:p>
    <w:p w:rsidR="008015CB" w:rsidRDefault="008015CB" w:rsidP="008015CB">
      <w:pPr>
        <w:ind w:left="450"/>
        <w:rPr>
          <w:rFonts w:ascii="Arial" w:eastAsia="Arial" w:hAnsi="Arial" w:cs="Arial"/>
          <w:sz w:val="21"/>
          <w:szCs w:val="21"/>
        </w:rPr>
      </w:pPr>
    </w:p>
    <w:p w:rsidR="00911CA3" w:rsidRPr="001B43CC" w:rsidRDefault="00911CA3" w:rsidP="008015CB">
      <w:pPr>
        <w:ind w:left="450"/>
        <w:rPr>
          <w:rFonts w:ascii="Arial" w:eastAsia="Arial" w:hAnsi="Arial" w:cs="Arial"/>
          <w:sz w:val="21"/>
          <w:szCs w:val="21"/>
        </w:rPr>
      </w:pPr>
    </w:p>
    <w:p w:rsidR="008015CB" w:rsidRPr="001B43CC" w:rsidRDefault="008015CB">
      <w:pPr>
        <w:rPr>
          <w:rFonts w:ascii="Arial" w:hAnsi="Arial" w:cs="Arial"/>
        </w:rPr>
        <w:sectPr w:rsidR="008015CB" w:rsidRPr="001B43CC" w:rsidSect="00836927">
          <w:headerReference w:type="default" r:id="rId16"/>
          <w:pgSz w:w="12240" w:h="15840"/>
          <w:pgMar w:top="1180" w:right="1080" w:bottom="280" w:left="920" w:header="848" w:footer="0" w:gutter="0"/>
          <w:cols w:space="720"/>
        </w:sectPr>
      </w:pPr>
    </w:p>
    <w:p w:rsidR="005C2852" w:rsidRPr="001B43CC" w:rsidRDefault="005C2852">
      <w:pPr>
        <w:spacing w:before="4" w:line="130" w:lineRule="exact"/>
        <w:rPr>
          <w:rFonts w:ascii="Arial" w:hAnsi="Arial" w:cs="Arial"/>
          <w:sz w:val="13"/>
          <w:szCs w:val="13"/>
        </w:rPr>
      </w:pPr>
    </w:p>
    <w:p w:rsidR="005C2852" w:rsidRPr="001B43CC" w:rsidRDefault="00445A2D">
      <w:pPr>
        <w:spacing w:line="200" w:lineRule="exact"/>
        <w:rPr>
          <w:rFonts w:ascii="Arial" w:hAnsi="Arial" w:cs="Arial"/>
          <w:sz w:val="20"/>
          <w:szCs w:val="20"/>
        </w:rPr>
      </w:pPr>
      <w:r>
        <w:rPr>
          <w:rFonts w:ascii="Arial" w:hAnsi="Arial" w:cs="Arial"/>
          <w:sz w:val="20"/>
          <w:szCs w:val="20"/>
        </w:rPr>
        <w:t xml:space="preserve">Revised </w:t>
      </w:r>
      <w:r w:rsidR="00EF4578">
        <w:rPr>
          <w:rFonts w:ascii="Arial" w:hAnsi="Arial" w:cs="Arial"/>
          <w:sz w:val="20"/>
          <w:szCs w:val="20"/>
        </w:rPr>
        <w:t>4</w:t>
      </w:r>
      <w:r>
        <w:rPr>
          <w:rFonts w:ascii="Arial" w:hAnsi="Arial" w:cs="Arial"/>
          <w:sz w:val="20"/>
          <w:szCs w:val="20"/>
        </w:rPr>
        <w:t>-</w:t>
      </w:r>
      <w:r w:rsidR="0064348C">
        <w:rPr>
          <w:rFonts w:ascii="Arial" w:hAnsi="Arial" w:cs="Arial"/>
          <w:sz w:val="20"/>
          <w:szCs w:val="20"/>
        </w:rPr>
        <w:t>2017</w:t>
      </w:r>
    </w:p>
    <w:tbl>
      <w:tblPr>
        <w:tblW w:w="10003" w:type="dxa"/>
        <w:tblInd w:w="93" w:type="dxa"/>
        <w:tblLayout w:type="fixed"/>
        <w:tblCellMar>
          <w:left w:w="0" w:type="dxa"/>
          <w:right w:w="0" w:type="dxa"/>
        </w:tblCellMar>
        <w:tblLook w:val="01E0" w:firstRow="1" w:lastRow="1" w:firstColumn="1" w:lastColumn="1" w:noHBand="0" w:noVBand="0"/>
      </w:tblPr>
      <w:tblGrid>
        <w:gridCol w:w="3245"/>
        <w:gridCol w:w="6758"/>
      </w:tblGrid>
      <w:tr w:rsidR="005C2852" w:rsidRPr="001B43CC" w:rsidTr="004414F1">
        <w:trPr>
          <w:trHeight w:hRule="exact" w:val="283"/>
        </w:trPr>
        <w:tc>
          <w:tcPr>
            <w:tcW w:w="3245" w:type="dxa"/>
            <w:tcBorders>
              <w:top w:val="single" w:sz="4" w:space="0" w:color="000000"/>
              <w:left w:val="single" w:sz="6" w:space="0" w:color="000000"/>
              <w:bottom w:val="single" w:sz="4" w:space="0" w:color="000000"/>
              <w:right w:val="single" w:sz="6" w:space="0" w:color="000000"/>
            </w:tcBorders>
            <w:vAlign w:val="center"/>
          </w:tcPr>
          <w:p w:rsidR="005C2852" w:rsidRPr="00E71DCB" w:rsidRDefault="002D351B" w:rsidP="001D4B30">
            <w:pPr>
              <w:pStyle w:val="TableParagraph"/>
              <w:spacing w:line="274" w:lineRule="exact"/>
              <w:ind w:left="117"/>
              <w:rPr>
                <w:rFonts w:ascii="Arial" w:eastAsia="Arial" w:hAnsi="Arial" w:cs="Arial"/>
                <w:sz w:val="23"/>
                <w:szCs w:val="23"/>
              </w:rPr>
            </w:pPr>
            <w:r w:rsidRPr="00E71DCB">
              <w:rPr>
                <w:rFonts w:ascii="Arial" w:eastAsia="Arial" w:hAnsi="Arial" w:cs="Arial"/>
                <w:b/>
                <w:bCs/>
                <w:sz w:val="23"/>
                <w:szCs w:val="23"/>
              </w:rPr>
              <w:t>Sup</w:t>
            </w:r>
            <w:r w:rsidR="003E3EDF" w:rsidRPr="00E71DCB">
              <w:rPr>
                <w:rFonts w:ascii="Arial" w:eastAsia="Arial" w:hAnsi="Arial" w:cs="Arial"/>
                <w:b/>
                <w:bCs/>
                <w:sz w:val="23"/>
                <w:szCs w:val="23"/>
              </w:rPr>
              <w:t>erintendent</w:t>
            </w:r>
          </w:p>
        </w:tc>
        <w:tc>
          <w:tcPr>
            <w:tcW w:w="6758" w:type="dxa"/>
            <w:tcBorders>
              <w:top w:val="single" w:sz="4" w:space="0" w:color="000000"/>
              <w:left w:val="single" w:sz="6" w:space="0" w:color="000000"/>
              <w:bottom w:val="single" w:sz="4" w:space="0" w:color="000000"/>
              <w:right w:val="single" w:sz="6" w:space="0" w:color="000000"/>
            </w:tcBorders>
            <w:vAlign w:val="center"/>
          </w:tcPr>
          <w:p w:rsidR="005C2852" w:rsidRDefault="00FC76A0" w:rsidP="00FC76A0">
            <w:pPr>
              <w:pStyle w:val="TableParagraph"/>
              <w:spacing w:before="7"/>
              <w:ind w:left="122"/>
              <w:rPr>
                <w:rFonts w:ascii="Arial" w:eastAsia="Arial" w:hAnsi="Arial" w:cs="Arial"/>
                <w:sz w:val="23"/>
                <w:szCs w:val="23"/>
              </w:rPr>
            </w:pPr>
            <w:r>
              <w:rPr>
                <w:rFonts w:ascii="Arial" w:eastAsia="Arial" w:hAnsi="Arial" w:cs="Arial"/>
                <w:sz w:val="23"/>
                <w:szCs w:val="23"/>
              </w:rPr>
              <w:t xml:space="preserve">Anita Mastin – </w:t>
            </w:r>
            <w:hyperlink r:id="rId17" w:history="1">
              <w:r w:rsidRPr="00AA137A">
                <w:rPr>
                  <w:rStyle w:val="Hyperlink"/>
                  <w:rFonts w:ascii="Arial" w:eastAsia="Arial" w:hAnsi="Arial" w:cs="Arial"/>
                  <w:sz w:val="23"/>
                  <w:szCs w:val="23"/>
                </w:rPr>
                <w:t>amastin253@peoplepc.com</w:t>
              </w:r>
            </w:hyperlink>
          </w:p>
          <w:p w:rsidR="00FC76A0" w:rsidRPr="001B43CC" w:rsidRDefault="00FC76A0" w:rsidP="00FC76A0">
            <w:pPr>
              <w:pStyle w:val="TableParagraph"/>
              <w:spacing w:before="7"/>
              <w:ind w:left="122"/>
              <w:rPr>
                <w:rFonts w:ascii="Arial" w:eastAsia="Arial" w:hAnsi="Arial" w:cs="Arial"/>
                <w:sz w:val="23"/>
                <w:szCs w:val="23"/>
              </w:rPr>
            </w:pPr>
          </w:p>
        </w:tc>
      </w:tr>
      <w:tr w:rsidR="005C2852" w:rsidRPr="001B43CC" w:rsidTr="004414F1">
        <w:trPr>
          <w:trHeight w:hRule="exact" w:val="283"/>
        </w:trPr>
        <w:tc>
          <w:tcPr>
            <w:tcW w:w="3245" w:type="dxa"/>
            <w:tcBorders>
              <w:top w:val="single" w:sz="4" w:space="0" w:color="000000"/>
              <w:left w:val="single" w:sz="6" w:space="0" w:color="000000"/>
              <w:bottom w:val="single" w:sz="4" w:space="0" w:color="000000"/>
              <w:right w:val="single" w:sz="6" w:space="0" w:color="000000"/>
            </w:tcBorders>
            <w:vAlign w:val="center"/>
          </w:tcPr>
          <w:p w:rsidR="005C2852" w:rsidRPr="00E71DCB" w:rsidRDefault="002D351B" w:rsidP="001D4B30">
            <w:pPr>
              <w:pStyle w:val="TableParagraph"/>
              <w:spacing w:line="274" w:lineRule="exact"/>
              <w:ind w:left="108"/>
              <w:rPr>
                <w:rFonts w:ascii="Arial" w:eastAsia="Arial" w:hAnsi="Arial" w:cs="Arial"/>
                <w:sz w:val="23"/>
                <w:szCs w:val="23"/>
              </w:rPr>
            </w:pPr>
            <w:r w:rsidRPr="00E71DCB">
              <w:rPr>
                <w:rFonts w:ascii="Arial" w:eastAsia="Arial" w:hAnsi="Arial" w:cs="Arial"/>
                <w:b/>
                <w:bCs/>
                <w:sz w:val="23"/>
                <w:szCs w:val="23"/>
              </w:rPr>
              <w:t>Ass</w:t>
            </w:r>
            <w:r w:rsidR="003E3EDF" w:rsidRPr="00E71DCB">
              <w:rPr>
                <w:rFonts w:ascii="Arial" w:eastAsia="Arial" w:hAnsi="Arial" w:cs="Arial"/>
                <w:b/>
                <w:bCs/>
                <w:sz w:val="23"/>
                <w:szCs w:val="23"/>
              </w:rPr>
              <w:t>is</w:t>
            </w:r>
            <w:r w:rsidRPr="00E71DCB">
              <w:rPr>
                <w:rFonts w:ascii="Arial" w:eastAsia="Arial" w:hAnsi="Arial" w:cs="Arial"/>
                <w:b/>
                <w:bCs/>
                <w:sz w:val="23"/>
                <w:szCs w:val="23"/>
              </w:rPr>
              <w:t>t</w:t>
            </w:r>
            <w:r w:rsidR="003E3EDF" w:rsidRPr="00E71DCB">
              <w:rPr>
                <w:rFonts w:ascii="Arial" w:eastAsia="Arial" w:hAnsi="Arial" w:cs="Arial"/>
                <w:b/>
                <w:bCs/>
                <w:sz w:val="23"/>
                <w:szCs w:val="23"/>
              </w:rPr>
              <w:t>ant</w:t>
            </w:r>
            <w:r w:rsidRPr="00E71DCB">
              <w:rPr>
                <w:rFonts w:ascii="Arial" w:eastAsia="Arial" w:hAnsi="Arial" w:cs="Arial"/>
                <w:b/>
                <w:bCs/>
                <w:sz w:val="23"/>
                <w:szCs w:val="23"/>
              </w:rPr>
              <w:t xml:space="preserve"> Sup</w:t>
            </w:r>
            <w:r w:rsidR="003E3EDF" w:rsidRPr="00E71DCB">
              <w:rPr>
                <w:rFonts w:ascii="Arial" w:eastAsia="Arial" w:hAnsi="Arial" w:cs="Arial"/>
                <w:b/>
                <w:bCs/>
                <w:sz w:val="23"/>
                <w:szCs w:val="23"/>
              </w:rPr>
              <w:t>erintendent</w:t>
            </w:r>
          </w:p>
        </w:tc>
        <w:tc>
          <w:tcPr>
            <w:tcW w:w="6758"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5C2852" w:rsidP="001D4B30">
            <w:pPr>
              <w:rPr>
                <w:rFonts w:ascii="Arial" w:hAnsi="Arial" w:cs="Arial"/>
              </w:rPr>
            </w:pPr>
          </w:p>
        </w:tc>
      </w:tr>
      <w:tr w:rsidR="004414F1" w:rsidRPr="001B43CC" w:rsidTr="004414F1">
        <w:trPr>
          <w:trHeight w:hRule="exact" w:val="632"/>
        </w:trPr>
        <w:tc>
          <w:tcPr>
            <w:tcW w:w="3245" w:type="dxa"/>
            <w:tcBorders>
              <w:top w:val="single" w:sz="4" w:space="0" w:color="000000"/>
              <w:left w:val="single" w:sz="6" w:space="0" w:color="000000"/>
              <w:bottom w:val="single" w:sz="4" w:space="0" w:color="000000"/>
              <w:right w:val="single" w:sz="6" w:space="0" w:color="000000"/>
            </w:tcBorders>
            <w:vAlign w:val="center"/>
          </w:tcPr>
          <w:p w:rsidR="004414F1" w:rsidRPr="00E71DCB" w:rsidRDefault="004414F1" w:rsidP="004C0514">
            <w:pPr>
              <w:pStyle w:val="TableParagraph"/>
              <w:spacing w:before="4" w:line="274" w:lineRule="exact"/>
              <w:ind w:left="122" w:hanging="20"/>
              <w:rPr>
                <w:rFonts w:ascii="Arial" w:eastAsia="Arial" w:hAnsi="Arial" w:cs="Arial"/>
                <w:sz w:val="23"/>
                <w:szCs w:val="23"/>
              </w:rPr>
            </w:pPr>
            <w:r>
              <w:rPr>
                <w:rFonts w:ascii="Arial" w:eastAsia="Arial" w:hAnsi="Arial" w:cs="Arial"/>
                <w:b/>
                <w:bCs/>
                <w:sz w:val="23"/>
                <w:szCs w:val="23"/>
              </w:rPr>
              <w:t>P</w:t>
            </w:r>
            <w:r w:rsidRPr="00E71DCB">
              <w:rPr>
                <w:rFonts w:ascii="Arial" w:eastAsia="Arial" w:hAnsi="Arial" w:cs="Arial"/>
                <w:b/>
                <w:bCs/>
                <w:sz w:val="23"/>
                <w:szCs w:val="23"/>
              </w:rPr>
              <w:t>er State Policy EM0758E</w:t>
            </w:r>
          </w:p>
        </w:tc>
        <w:tc>
          <w:tcPr>
            <w:tcW w:w="6758" w:type="dxa"/>
            <w:tcBorders>
              <w:top w:val="single" w:sz="4" w:space="0" w:color="000000"/>
              <w:left w:val="single" w:sz="6" w:space="0" w:color="000000"/>
              <w:bottom w:val="single" w:sz="4" w:space="0" w:color="000000"/>
              <w:right w:val="single" w:sz="6" w:space="0" w:color="000000"/>
            </w:tcBorders>
            <w:vAlign w:val="center"/>
          </w:tcPr>
          <w:p w:rsidR="004414F1" w:rsidRPr="001B43CC" w:rsidRDefault="004414F1" w:rsidP="00712A3D">
            <w:pPr>
              <w:pStyle w:val="TableParagraph"/>
              <w:spacing w:before="7" w:line="245" w:lineRule="auto"/>
              <w:ind w:left="112" w:right="273" w:firstLine="9"/>
              <w:rPr>
                <w:rFonts w:ascii="Arial" w:eastAsia="Arial" w:hAnsi="Arial" w:cs="Arial"/>
                <w:sz w:val="23"/>
                <w:szCs w:val="23"/>
              </w:rPr>
            </w:pPr>
            <w:r>
              <w:rPr>
                <w:rFonts w:ascii="Arial" w:eastAsia="Arial" w:hAnsi="Arial" w:cs="Arial"/>
                <w:sz w:val="23"/>
                <w:szCs w:val="23"/>
              </w:rPr>
              <w:t>Animal(s) m</w:t>
            </w:r>
            <w:r w:rsidRPr="00361C19">
              <w:rPr>
                <w:rFonts w:ascii="Arial" w:eastAsia="Arial" w:hAnsi="Arial" w:cs="Arial"/>
                <w:sz w:val="23"/>
                <w:szCs w:val="23"/>
              </w:rPr>
              <w:t xml:space="preserve">ust have been under the care of the 4-H member since April of </w:t>
            </w:r>
            <w:r w:rsidR="0064348C">
              <w:rPr>
                <w:rFonts w:ascii="Arial" w:eastAsia="Arial" w:hAnsi="Arial" w:cs="Arial"/>
                <w:sz w:val="23"/>
                <w:szCs w:val="23"/>
              </w:rPr>
              <w:t>2017</w:t>
            </w:r>
            <w:r w:rsidRPr="00361C19">
              <w:rPr>
                <w:rFonts w:ascii="Arial" w:eastAsia="Arial" w:hAnsi="Arial" w:cs="Arial"/>
                <w:sz w:val="23"/>
                <w:szCs w:val="23"/>
              </w:rPr>
              <w:t xml:space="preserve"> or since birth.</w:t>
            </w:r>
          </w:p>
        </w:tc>
      </w:tr>
      <w:tr w:rsidR="004414F1" w:rsidRPr="001B43CC" w:rsidTr="004C0514">
        <w:trPr>
          <w:trHeight w:hRule="exact" w:val="283"/>
        </w:trPr>
        <w:tc>
          <w:tcPr>
            <w:tcW w:w="3245" w:type="dxa"/>
            <w:tcBorders>
              <w:top w:val="single" w:sz="4" w:space="0" w:color="000000"/>
              <w:left w:val="single" w:sz="6" w:space="0" w:color="000000"/>
              <w:bottom w:val="single" w:sz="4" w:space="0" w:color="000000"/>
              <w:right w:val="single" w:sz="6" w:space="0" w:color="000000"/>
            </w:tcBorders>
            <w:vAlign w:val="center"/>
          </w:tcPr>
          <w:p w:rsidR="004414F1" w:rsidRPr="00E71DCB" w:rsidRDefault="004414F1" w:rsidP="004C0514">
            <w:pPr>
              <w:pStyle w:val="TableParagraph"/>
              <w:spacing w:line="274" w:lineRule="exact"/>
              <w:ind w:left="122"/>
              <w:rPr>
                <w:rFonts w:ascii="Arial" w:eastAsia="Arial" w:hAnsi="Arial" w:cs="Arial"/>
                <w:sz w:val="23"/>
                <w:szCs w:val="23"/>
              </w:rPr>
            </w:pPr>
            <w:r w:rsidRPr="00E71DCB">
              <w:rPr>
                <w:rFonts w:ascii="Arial" w:eastAsia="Arial" w:hAnsi="Arial" w:cs="Arial"/>
                <w:b/>
                <w:bCs/>
                <w:sz w:val="23"/>
                <w:szCs w:val="23"/>
              </w:rPr>
              <w:t>Entry Open To</w:t>
            </w:r>
          </w:p>
        </w:tc>
        <w:tc>
          <w:tcPr>
            <w:tcW w:w="6758" w:type="dxa"/>
            <w:tcBorders>
              <w:top w:val="single" w:sz="4" w:space="0" w:color="000000"/>
              <w:left w:val="single" w:sz="6" w:space="0" w:color="000000"/>
              <w:bottom w:val="single" w:sz="4" w:space="0" w:color="000000"/>
              <w:right w:val="single" w:sz="6" w:space="0" w:color="000000"/>
            </w:tcBorders>
            <w:vAlign w:val="center"/>
          </w:tcPr>
          <w:p w:rsidR="004414F1" w:rsidRPr="001B43CC" w:rsidRDefault="004414F1" w:rsidP="004C0514">
            <w:pPr>
              <w:pStyle w:val="TableParagraph"/>
              <w:spacing w:before="2"/>
              <w:ind w:left="122"/>
              <w:rPr>
                <w:rFonts w:ascii="Arial" w:eastAsia="Arial" w:hAnsi="Arial" w:cs="Arial"/>
                <w:sz w:val="23"/>
                <w:szCs w:val="23"/>
              </w:rPr>
            </w:pPr>
            <w:r w:rsidRPr="001B43CC">
              <w:rPr>
                <w:rFonts w:ascii="Arial" w:eastAsia="Arial" w:hAnsi="Arial" w:cs="Arial"/>
                <w:sz w:val="23"/>
                <w:szCs w:val="23"/>
              </w:rPr>
              <w:t>King County 4-H members</w:t>
            </w:r>
          </w:p>
        </w:tc>
      </w:tr>
      <w:tr w:rsidR="005C2852" w:rsidRPr="001B43CC" w:rsidTr="004414F1">
        <w:trPr>
          <w:trHeight w:hRule="exact" w:val="283"/>
        </w:trPr>
        <w:tc>
          <w:tcPr>
            <w:tcW w:w="3245" w:type="dxa"/>
            <w:tcBorders>
              <w:top w:val="single" w:sz="4" w:space="0" w:color="000000"/>
              <w:left w:val="single" w:sz="6" w:space="0" w:color="000000"/>
              <w:bottom w:val="single" w:sz="4" w:space="0" w:color="000000"/>
              <w:right w:val="single" w:sz="6" w:space="0" w:color="000000"/>
            </w:tcBorders>
            <w:vAlign w:val="center"/>
          </w:tcPr>
          <w:p w:rsidR="005C2852" w:rsidRPr="00E71DCB" w:rsidRDefault="002D351B" w:rsidP="001D4B30">
            <w:pPr>
              <w:pStyle w:val="TableParagraph"/>
              <w:spacing w:line="274" w:lineRule="exact"/>
              <w:ind w:left="127"/>
              <w:rPr>
                <w:rFonts w:ascii="Arial" w:eastAsia="Arial" w:hAnsi="Arial" w:cs="Arial"/>
                <w:sz w:val="23"/>
                <w:szCs w:val="23"/>
              </w:rPr>
            </w:pPr>
            <w:r w:rsidRPr="00E71DCB">
              <w:rPr>
                <w:rFonts w:ascii="Arial" w:eastAsia="Arial" w:hAnsi="Arial" w:cs="Arial"/>
                <w:b/>
                <w:bCs/>
                <w:sz w:val="23"/>
                <w:szCs w:val="23"/>
              </w:rPr>
              <w:t>Herdsmanship</w:t>
            </w:r>
          </w:p>
        </w:tc>
        <w:tc>
          <w:tcPr>
            <w:tcW w:w="6758"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1D4B30">
            <w:pPr>
              <w:pStyle w:val="TableParagraph"/>
              <w:spacing w:before="7"/>
              <w:ind w:left="127"/>
              <w:rPr>
                <w:rFonts w:ascii="Arial" w:eastAsia="Arial" w:hAnsi="Arial" w:cs="Arial"/>
                <w:sz w:val="23"/>
                <w:szCs w:val="23"/>
              </w:rPr>
            </w:pPr>
            <w:r w:rsidRPr="001B43CC">
              <w:rPr>
                <w:rFonts w:ascii="Arial" w:eastAsia="Arial" w:hAnsi="Arial" w:cs="Arial"/>
                <w:sz w:val="23"/>
                <w:szCs w:val="23"/>
              </w:rPr>
              <w:t>Must be done to qualify for State Fair</w:t>
            </w:r>
          </w:p>
        </w:tc>
      </w:tr>
      <w:tr w:rsidR="005C2852" w:rsidRPr="001B43CC" w:rsidTr="004414F1">
        <w:trPr>
          <w:trHeight w:hRule="exact" w:val="587"/>
        </w:trPr>
        <w:tc>
          <w:tcPr>
            <w:tcW w:w="3245" w:type="dxa"/>
            <w:tcBorders>
              <w:top w:val="single" w:sz="4" w:space="0" w:color="000000"/>
              <w:left w:val="single" w:sz="6" w:space="0" w:color="000000"/>
              <w:bottom w:val="single" w:sz="4" w:space="0" w:color="000000"/>
              <w:right w:val="single" w:sz="6" w:space="0" w:color="000000"/>
            </w:tcBorders>
            <w:vAlign w:val="center"/>
          </w:tcPr>
          <w:p w:rsidR="005C2852" w:rsidRPr="00E71DCB" w:rsidRDefault="004414F1" w:rsidP="001D4B30">
            <w:pPr>
              <w:pStyle w:val="TableParagraph"/>
              <w:spacing w:before="9" w:line="268" w:lineRule="exact"/>
              <w:ind w:left="117" w:right="147" w:firstLine="4"/>
              <w:rPr>
                <w:rFonts w:ascii="Arial" w:eastAsia="Arial" w:hAnsi="Arial" w:cs="Arial"/>
                <w:sz w:val="23"/>
                <w:szCs w:val="23"/>
              </w:rPr>
            </w:pPr>
            <w:r>
              <w:rPr>
                <w:rFonts w:ascii="Arial" w:eastAsia="Arial" w:hAnsi="Arial" w:cs="Arial"/>
                <w:b/>
                <w:bCs/>
                <w:sz w:val="23"/>
                <w:szCs w:val="23"/>
              </w:rPr>
              <w:t>Fitting and Showing</w:t>
            </w:r>
          </w:p>
        </w:tc>
        <w:tc>
          <w:tcPr>
            <w:tcW w:w="6758"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1D4B30">
            <w:pPr>
              <w:pStyle w:val="TableParagraph"/>
              <w:spacing w:before="2"/>
              <w:ind w:left="127"/>
              <w:rPr>
                <w:rFonts w:ascii="Arial" w:eastAsia="Arial" w:hAnsi="Arial" w:cs="Arial"/>
                <w:sz w:val="23"/>
                <w:szCs w:val="23"/>
              </w:rPr>
            </w:pPr>
            <w:r w:rsidRPr="001B43CC">
              <w:rPr>
                <w:rFonts w:ascii="Arial" w:eastAsia="Arial" w:hAnsi="Arial" w:cs="Arial"/>
                <w:sz w:val="23"/>
                <w:szCs w:val="23"/>
              </w:rPr>
              <w:t>Must be done to qualify for State Fair</w:t>
            </w:r>
          </w:p>
        </w:tc>
      </w:tr>
      <w:tr w:rsidR="004414F1" w:rsidRPr="001B43CC" w:rsidTr="004C0514">
        <w:trPr>
          <w:trHeight w:hRule="exact" w:val="278"/>
        </w:trPr>
        <w:tc>
          <w:tcPr>
            <w:tcW w:w="3245" w:type="dxa"/>
            <w:tcBorders>
              <w:top w:val="single" w:sz="4" w:space="0" w:color="000000"/>
              <w:left w:val="single" w:sz="6" w:space="0" w:color="000000"/>
              <w:bottom w:val="single" w:sz="4" w:space="0" w:color="000000"/>
              <w:right w:val="single" w:sz="6" w:space="0" w:color="000000"/>
            </w:tcBorders>
            <w:vAlign w:val="center"/>
          </w:tcPr>
          <w:p w:rsidR="004414F1" w:rsidRPr="00E71DCB" w:rsidRDefault="004414F1" w:rsidP="004C0514">
            <w:pPr>
              <w:pStyle w:val="TableParagraph"/>
              <w:spacing w:line="269" w:lineRule="exact"/>
              <w:ind w:left="122"/>
              <w:rPr>
                <w:rFonts w:ascii="Arial" w:eastAsia="Arial" w:hAnsi="Arial" w:cs="Arial"/>
                <w:sz w:val="23"/>
                <w:szCs w:val="23"/>
              </w:rPr>
            </w:pPr>
            <w:r w:rsidRPr="00E71DCB">
              <w:rPr>
                <w:rFonts w:ascii="Arial" w:eastAsia="Arial" w:hAnsi="Arial" w:cs="Arial"/>
                <w:b/>
                <w:bCs/>
                <w:sz w:val="23"/>
                <w:szCs w:val="23"/>
              </w:rPr>
              <w:t>Entry Form Due</w:t>
            </w:r>
          </w:p>
        </w:tc>
        <w:tc>
          <w:tcPr>
            <w:tcW w:w="6758" w:type="dxa"/>
            <w:tcBorders>
              <w:top w:val="single" w:sz="4" w:space="0" w:color="000000"/>
              <w:left w:val="single" w:sz="6" w:space="0" w:color="000000"/>
              <w:bottom w:val="single" w:sz="4" w:space="0" w:color="000000"/>
              <w:right w:val="single" w:sz="6" w:space="0" w:color="000000"/>
            </w:tcBorders>
            <w:vAlign w:val="center"/>
          </w:tcPr>
          <w:p w:rsidR="004414F1" w:rsidRPr="001B43CC" w:rsidRDefault="004414F1" w:rsidP="00712A3D">
            <w:pPr>
              <w:pStyle w:val="TableParagraph"/>
              <w:spacing w:before="2"/>
              <w:ind w:left="122"/>
              <w:rPr>
                <w:rFonts w:ascii="Arial" w:eastAsia="Arial" w:hAnsi="Arial" w:cs="Arial"/>
                <w:sz w:val="23"/>
                <w:szCs w:val="23"/>
              </w:rPr>
            </w:pPr>
            <w:r w:rsidRPr="001B43CC">
              <w:rPr>
                <w:rFonts w:ascii="Arial" w:eastAsia="Arial" w:hAnsi="Arial" w:cs="Arial"/>
                <w:sz w:val="23"/>
                <w:szCs w:val="23"/>
              </w:rPr>
              <w:t xml:space="preserve">Due to the Cattle Superintendent by </w:t>
            </w:r>
            <w:r w:rsidRPr="00E71DCB">
              <w:rPr>
                <w:rFonts w:ascii="Arial" w:eastAsia="Arial" w:hAnsi="Arial" w:cs="Arial"/>
                <w:sz w:val="23"/>
                <w:szCs w:val="23"/>
              </w:rPr>
              <w:t xml:space="preserve">June 1, </w:t>
            </w:r>
            <w:r w:rsidR="0064348C">
              <w:rPr>
                <w:rFonts w:ascii="Arial" w:eastAsia="Arial" w:hAnsi="Arial" w:cs="Arial"/>
                <w:sz w:val="23"/>
                <w:szCs w:val="23"/>
              </w:rPr>
              <w:t>2017</w:t>
            </w:r>
          </w:p>
        </w:tc>
      </w:tr>
      <w:tr w:rsidR="004414F1" w:rsidRPr="001B43CC" w:rsidTr="00715C4C">
        <w:trPr>
          <w:trHeight w:hRule="exact" w:val="278"/>
        </w:trPr>
        <w:tc>
          <w:tcPr>
            <w:tcW w:w="3245" w:type="dxa"/>
            <w:tcBorders>
              <w:top w:val="single" w:sz="4" w:space="0" w:color="000000"/>
              <w:left w:val="single" w:sz="6" w:space="0" w:color="000000"/>
              <w:bottom w:val="single" w:sz="4" w:space="0" w:color="000000"/>
              <w:right w:val="single" w:sz="6" w:space="0" w:color="000000"/>
            </w:tcBorders>
            <w:vAlign w:val="center"/>
          </w:tcPr>
          <w:p w:rsidR="004414F1" w:rsidRPr="00E71DCB" w:rsidRDefault="004414F1" w:rsidP="004C0514">
            <w:pPr>
              <w:pStyle w:val="TableParagraph"/>
              <w:spacing w:line="269" w:lineRule="exact"/>
              <w:ind w:left="122"/>
              <w:rPr>
                <w:rFonts w:ascii="Arial" w:eastAsia="Arial" w:hAnsi="Arial" w:cs="Arial"/>
                <w:sz w:val="23"/>
                <w:szCs w:val="23"/>
              </w:rPr>
            </w:pPr>
            <w:r w:rsidRPr="00E71DCB">
              <w:rPr>
                <w:rFonts w:ascii="Arial" w:eastAsia="Arial" w:hAnsi="Arial" w:cs="Arial"/>
                <w:b/>
                <w:bCs/>
                <w:sz w:val="23"/>
                <w:szCs w:val="23"/>
              </w:rPr>
              <w:t>Barn Setup</w:t>
            </w:r>
          </w:p>
        </w:tc>
        <w:tc>
          <w:tcPr>
            <w:tcW w:w="6758" w:type="dxa"/>
            <w:tcBorders>
              <w:top w:val="single" w:sz="4" w:space="0" w:color="000000"/>
              <w:left w:val="single" w:sz="6" w:space="0" w:color="000000"/>
              <w:bottom w:val="single" w:sz="4" w:space="0" w:color="000000"/>
              <w:right w:val="single" w:sz="6" w:space="0" w:color="000000"/>
            </w:tcBorders>
            <w:shd w:val="clear" w:color="auto" w:fill="auto"/>
            <w:vAlign w:val="center"/>
          </w:tcPr>
          <w:p w:rsidR="004414F1" w:rsidRPr="001B43CC" w:rsidRDefault="003342B7" w:rsidP="0064348C">
            <w:pPr>
              <w:pStyle w:val="TableParagraph"/>
              <w:spacing w:before="2"/>
              <w:ind w:left="112"/>
              <w:rPr>
                <w:rFonts w:ascii="Arial" w:eastAsia="Arial" w:hAnsi="Arial" w:cs="Arial"/>
                <w:sz w:val="23"/>
                <w:szCs w:val="23"/>
              </w:rPr>
            </w:pPr>
            <w:r w:rsidRPr="00715C4C">
              <w:rPr>
                <w:rFonts w:ascii="Arial" w:eastAsia="Arial" w:hAnsi="Arial" w:cs="Arial"/>
                <w:sz w:val="23"/>
                <w:szCs w:val="23"/>
              </w:rPr>
              <w:t xml:space="preserve">Saturday, July </w:t>
            </w:r>
            <w:r w:rsidR="0064348C">
              <w:rPr>
                <w:rFonts w:ascii="Arial" w:eastAsia="Arial" w:hAnsi="Arial" w:cs="Arial"/>
                <w:sz w:val="23"/>
                <w:szCs w:val="23"/>
              </w:rPr>
              <w:t>8</w:t>
            </w:r>
            <w:r w:rsidRPr="00715C4C">
              <w:rPr>
                <w:rFonts w:ascii="Arial" w:eastAsia="Arial" w:hAnsi="Arial" w:cs="Arial"/>
                <w:sz w:val="23"/>
                <w:szCs w:val="23"/>
              </w:rPr>
              <w:t xml:space="preserve">, </w:t>
            </w:r>
            <w:r w:rsidR="0064348C">
              <w:rPr>
                <w:rFonts w:ascii="Arial" w:eastAsia="Arial" w:hAnsi="Arial" w:cs="Arial"/>
                <w:sz w:val="23"/>
                <w:szCs w:val="23"/>
              </w:rPr>
              <w:t>2017</w:t>
            </w:r>
            <w:r w:rsidRPr="00715C4C">
              <w:rPr>
                <w:rFonts w:ascii="Arial" w:eastAsia="Arial" w:hAnsi="Arial" w:cs="Arial"/>
                <w:sz w:val="23"/>
                <w:szCs w:val="23"/>
              </w:rPr>
              <w:t>, 9:00 am until done</w:t>
            </w:r>
          </w:p>
        </w:tc>
      </w:tr>
      <w:tr w:rsidR="004414F1" w:rsidRPr="001B43CC" w:rsidTr="004C0514">
        <w:trPr>
          <w:trHeight w:hRule="exact" w:val="283"/>
        </w:trPr>
        <w:tc>
          <w:tcPr>
            <w:tcW w:w="3245" w:type="dxa"/>
            <w:tcBorders>
              <w:top w:val="single" w:sz="4" w:space="0" w:color="000000"/>
              <w:left w:val="single" w:sz="6" w:space="0" w:color="000000"/>
              <w:bottom w:val="single" w:sz="4" w:space="0" w:color="000000"/>
              <w:right w:val="single" w:sz="6" w:space="0" w:color="000000"/>
            </w:tcBorders>
            <w:vAlign w:val="center"/>
          </w:tcPr>
          <w:p w:rsidR="004414F1" w:rsidRPr="00E71DCB" w:rsidRDefault="004414F1" w:rsidP="004414F1">
            <w:pPr>
              <w:pStyle w:val="TableParagraph"/>
              <w:spacing w:line="274" w:lineRule="exact"/>
              <w:ind w:left="117"/>
              <w:rPr>
                <w:rFonts w:ascii="Arial" w:eastAsia="Arial" w:hAnsi="Arial" w:cs="Arial"/>
                <w:sz w:val="23"/>
                <w:szCs w:val="23"/>
              </w:rPr>
            </w:pPr>
            <w:r w:rsidRPr="00E71DCB">
              <w:rPr>
                <w:rFonts w:ascii="Arial" w:eastAsia="Arial" w:hAnsi="Arial" w:cs="Arial"/>
                <w:b/>
                <w:bCs/>
                <w:sz w:val="23"/>
                <w:szCs w:val="23"/>
              </w:rPr>
              <w:t xml:space="preserve">Craft Entries </w:t>
            </w:r>
            <w:r>
              <w:rPr>
                <w:rFonts w:ascii="Arial" w:eastAsia="Arial" w:hAnsi="Arial" w:cs="Arial"/>
                <w:b/>
                <w:bCs/>
                <w:sz w:val="23"/>
                <w:szCs w:val="23"/>
              </w:rPr>
              <w:t>D</w:t>
            </w:r>
            <w:r w:rsidRPr="00E71DCB">
              <w:rPr>
                <w:rFonts w:ascii="Arial" w:eastAsia="Arial" w:hAnsi="Arial" w:cs="Arial"/>
                <w:b/>
                <w:bCs/>
                <w:sz w:val="23"/>
                <w:szCs w:val="23"/>
              </w:rPr>
              <w:t>ue</w:t>
            </w:r>
          </w:p>
        </w:tc>
        <w:tc>
          <w:tcPr>
            <w:tcW w:w="6758" w:type="dxa"/>
            <w:tcBorders>
              <w:top w:val="single" w:sz="4" w:space="0" w:color="000000"/>
              <w:left w:val="single" w:sz="6" w:space="0" w:color="000000"/>
              <w:bottom w:val="single" w:sz="4" w:space="0" w:color="000000"/>
              <w:right w:val="single" w:sz="6" w:space="0" w:color="000000"/>
            </w:tcBorders>
            <w:vAlign w:val="center"/>
          </w:tcPr>
          <w:p w:rsidR="004414F1" w:rsidRPr="001B43CC" w:rsidRDefault="004414F1" w:rsidP="004C0514">
            <w:pPr>
              <w:pStyle w:val="TableParagraph"/>
              <w:spacing w:before="7"/>
              <w:ind w:left="108" w:right="202"/>
              <w:rPr>
                <w:rFonts w:ascii="Arial" w:eastAsia="Arial" w:hAnsi="Arial" w:cs="Arial"/>
                <w:sz w:val="23"/>
                <w:szCs w:val="23"/>
              </w:rPr>
            </w:pPr>
            <w:r w:rsidRPr="001B43CC">
              <w:rPr>
                <w:rFonts w:ascii="Arial" w:eastAsia="Arial" w:hAnsi="Arial" w:cs="Arial"/>
                <w:sz w:val="23"/>
                <w:szCs w:val="23"/>
              </w:rPr>
              <w:t>This will be due to still life (see dates do)</w:t>
            </w:r>
          </w:p>
        </w:tc>
      </w:tr>
      <w:tr w:rsidR="004414F1" w:rsidRPr="001B43CC" w:rsidTr="004C0514">
        <w:trPr>
          <w:trHeight w:hRule="exact" w:val="283"/>
        </w:trPr>
        <w:tc>
          <w:tcPr>
            <w:tcW w:w="3245" w:type="dxa"/>
            <w:tcBorders>
              <w:top w:val="single" w:sz="4" w:space="0" w:color="000000"/>
              <w:left w:val="single" w:sz="6" w:space="0" w:color="000000"/>
              <w:bottom w:val="single" w:sz="4" w:space="0" w:color="000000"/>
              <w:right w:val="single" w:sz="6" w:space="0" w:color="000000"/>
            </w:tcBorders>
            <w:vAlign w:val="center"/>
          </w:tcPr>
          <w:p w:rsidR="004414F1" w:rsidRPr="00E71DCB" w:rsidRDefault="004414F1" w:rsidP="004414F1">
            <w:pPr>
              <w:pStyle w:val="TableParagraph"/>
              <w:spacing w:line="274" w:lineRule="exact"/>
              <w:ind w:left="117"/>
              <w:rPr>
                <w:rFonts w:ascii="Arial" w:eastAsia="Arial" w:hAnsi="Arial" w:cs="Arial"/>
                <w:sz w:val="23"/>
                <w:szCs w:val="23"/>
              </w:rPr>
            </w:pPr>
            <w:r w:rsidRPr="00E71DCB">
              <w:rPr>
                <w:rFonts w:ascii="Arial" w:eastAsia="Arial" w:hAnsi="Arial" w:cs="Arial"/>
                <w:b/>
                <w:bCs/>
                <w:sz w:val="23"/>
                <w:szCs w:val="23"/>
              </w:rPr>
              <w:t xml:space="preserve">Entries </w:t>
            </w:r>
            <w:r>
              <w:rPr>
                <w:rFonts w:ascii="Arial" w:eastAsia="Arial" w:hAnsi="Arial" w:cs="Arial"/>
                <w:b/>
                <w:bCs/>
                <w:sz w:val="23"/>
                <w:szCs w:val="23"/>
              </w:rPr>
              <w:t>D</w:t>
            </w:r>
            <w:r w:rsidRPr="00E71DCB">
              <w:rPr>
                <w:rFonts w:ascii="Arial" w:eastAsia="Arial" w:hAnsi="Arial" w:cs="Arial"/>
                <w:b/>
                <w:bCs/>
                <w:sz w:val="23"/>
                <w:szCs w:val="23"/>
              </w:rPr>
              <w:t>ue</w:t>
            </w:r>
          </w:p>
        </w:tc>
        <w:tc>
          <w:tcPr>
            <w:tcW w:w="6758" w:type="dxa"/>
            <w:tcBorders>
              <w:top w:val="single" w:sz="4" w:space="0" w:color="000000"/>
              <w:left w:val="single" w:sz="6" w:space="0" w:color="000000"/>
              <w:bottom w:val="single" w:sz="4" w:space="0" w:color="000000"/>
              <w:right w:val="single" w:sz="6" w:space="0" w:color="000000"/>
            </w:tcBorders>
            <w:vAlign w:val="center"/>
          </w:tcPr>
          <w:p w:rsidR="004414F1" w:rsidRPr="001B43CC" w:rsidRDefault="004414F1" w:rsidP="004C0514">
            <w:pPr>
              <w:pStyle w:val="TableParagraph"/>
              <w:spacing w:before="7"/>
              <w:ind w:left="108" w:right="202"/>
              <w:rPr>
                <w:rFonts w:ascii="Arial" w:eastAsia="Arial" w:hAnsi="Arial" w:cs="Arial"/>
                <w:sz w:val="23"/>
                <w:szCs w:val="23"/>
              </w:rPr>
            </w:pPr>
            <w:r w:rsidRPr="001B43CC">
              <w:rPr>
                <w:rFonts w:ascii="Arial" w:eastAsia="Arial" w:hAnsi="Arial" w:cs="Arial"/>
                <w:sz w:val="23"/>
                <w:szCs w:val="23"/>
              </w:rPr>
              <w:t>This will be due to still life (see dates do)</w:t>
            </w:r>
          </w:p>
        </w:tc>
      </w:tr>
      <w:tr w:rsidR="005C2852" w:rsidRPr="001B43CC" w:rsidTr="004414F1">
        <w:trPr>
          <w:trHeight w:hRule="exact" w:val="283"/>
        </w:trPr>
        <w:tc>
          <w:tcPr>
            <w:tcW w:w="3245" w:type="dxa"/>
            <w:tcBorders>
              <w:top w:val="single" w:sz="4" w:space="0" w:color="000000"/>
              <w:left w:val="single" w:sz="6" w:space="0" w:color="000000"/>
              <w:bottom w:val="single" w:sz="4" w:space="0" w:color="000000"/>
              <w:right w:val="single" w:sz="6" w:space="0" w:color="000000"/>
            </w:tcBorders>
            <w:vAlign w:val="center"/>
          </w:tcPr>
          <w:p w:rsidR="005C2852" w:rsidRPr="00E71DCB" w:rsidRDefault="002D351B" w:rsidP="001D4B30">
            <w:pPr>
              <w:pStyle w:val="TableParagraph"/>
              <w:spacing w:line="274" w:lineRule="exact"/>
              <w:ind w:left="103"/>
              <w:rPr>
                <w:rFonts w:ascii="Arial" w:eastAsia="Arial" w:hAnsi="Arial" w:cs="Arial"/>
                <w:sz w:val="23"/>
                <w:szCs w:val="23"/>
              </w:rPr>
            </w:pPr>
            <w:r w:rsidRPr="00E71DCB">
              <w:rPr>
                <w:rFonts w:ascii="Arial" w:eastAsia="Arial" w:hAnsi="Arial" w:cs="Arial"/>
                <w:b/>
                <w:bCs/>
                <w:sz w:val="23"/>
                <w:szCs w:val="23"/>
              </w:rPr>
              <w:t>Vet Check</w:t>
            </w:r>
          </w:p>
        </w:tc>
        <w:tc>
          <w:tcPr>
            <w:tcW w:w="6758"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64348C">
            <w:pPr>
              <w:pStyle w:val="TableParagraph"/>
              <w:spacing w:before="2"/>
              <w:ind w:left="108" w:right="202"/>
              <w:rPr>
                <w:rFonts w:ascii="Arial" w:eastAsia="Arial" w:hAnsi="Arial" w:cs="Arial"/>
                <w:sz w:val="23"/>
                <w:szCs w:val="23"/>
              </w:rPr>
            </w:pPr>
            <w:r w:rsidRPr="001B43CC">
              <w:rPr>
                <w:rFonts w:ascii="Arial" w:eastAsia="Arial" w:hAnsi="Arial" w:cs="Arial"/>
                <w:sz w:val="23"/>
                <w:szCs w:val="23"/>
              </w:rPr>
              <w:t>Thursday</w:t>
            </w:r>
            <w:r w:rsidR="00E71DCB">
              <w:rPr>
                <w:rFonts w:ascii="Arial" w:eastAsia="Arial" w:hAnsi="Arial" w:cs="Arial"/>
                <w:sz w:val="23"/>
                <w:szCs w:val="23"/>
              </w:rPr>
              <w:t>,</w:t>
            </w:r>
            <w:r w:rsidRPr="001B43CC">
              <w:rPr>
                <w:rFonts w:ascii="Arial" w:eastAsia="Arial" w:hAnsi="Arial" w:cs="Arial"/>
                <w:sz w:val="23"/>
                <w:szCs w:val="23"/>
              </w:rPr>
              <w:t xml:space="preserve"> </w:t>
            </w:r>
            <w:r w:rsidRPr="00E71DCB">
              <w:rPr>
                <w:rFonts w:ascii="Arial" w:eastAsia="Arial" w:hAnsi="Arial" w:cs="Arial"/>
                <w:sz w:val="23"/>
                <w:szCs w:val="23"/>
              </w:rPr>
              <w:t>July 1</w:t>
            </w:r>
            <w:r w:rsidR="0064348C">
              <w:rPr>
                <w:rFonts w:ascii="Arial" w:eastAsia="Arial" w:hAnsi="Arial" w:cs="Arial"/>
                <w:sz w:val="23"/>
                <w:szCs w:val="23"/>
              </w:rPr>
              <w:t>3</w:t>
            </w:r>
            <w:r w:rsidRPr="00E71DCB">
              <w:rPr>
                <w:rFonts w:ascii="Arial" w:eastAsia="Arial" w:hAnsi="Arial" w:cs="Arial"/>
                <w:sz w:val="23"/>
                <w:szCs w:val="23"/>
              </w:rPr>
              <w:t>,</w:t>
            </w:r>
            <w:r w:rsidR="00E30A00">
              <w:rPr>
                <w:rFonts w:ascii="Arial" w:eastAsia="Arial" w:hAnsi="Arial" w:cs="Arial"/>
                <w:sz w:val="23"/>
                <w:szCs w:val="23"/>
              </w:rPr>
              <w:t xml:space="preserve"> </w:t>
            </w:r>
            <w:r w:rsidR="0064348C">
              <w:rPr>
                <w:rFonts w:ascii="Arial" w:eastAsia="Arial" w:hAnsi="Arial" w:cs="Arial"/>
                <w:sz w:val="23"/>
                <w:szCs w:val="23"/>
              </w:rPr>
              <w:t>2017</w:t>
            </w:r>
            <w:r w:rsidR="00E30A00">
              <w:rPr>
                <w:rFonts w:ascii="Arial" w:eastAsia="Arial" w:hAnsi="Arial" w:cs="Arial"/>
                <w:sz w:val="23"/>
                <w:szCs w:val="23"/>
              </w:rPr>
              <w:t xml:space="preserve"> 8:00 </w:t>
            </w:r>
            <w:r w:rsidRPr="001B43CC">
              <w:rPr>
                <w:rFonts w:ascii="Arial" w:eastAsia="Arial" w:hAnsi="Arial" w:cs="Arial"/>
                <w:sz w:val="23"/>
                <w:szCs w:val="23"/>
              </w:rPr>
              <w:t>-10:00</w:t>
            </w:r>
            <w:r w:rsidR="00E30A00">
              <w:rPr>
                <w:rFonts w:ascii="Arial" w:eastAsia="Arial" w:hAnsi="Arial" w:cs="Arial"/>
                <w:sz w:val="23"/>
                <w:szCs w:val="23"/>
              </w:rPr>
              <w:t xml:space="preserve"> </w:t>
            </w:r>
            <w:r w:rsidRPr="001B43CC">
              <w:rPr>
                <w:rFonts w:ascii="Arial" w:eastAsia="Arial" w:hAnsi="Arial" w:cs="Arial"/>
                <w:sz w:val="23"/>
                <w:szCs w:val="23"/>
              </w:rPr>
              <w:t>am</w:t>
            </w:r>
          </w:p>
        </w:tc>
      </w:tr>
      <w:tr w:rsidR="005C2852" w:rsidRPr="001B43CC" w:rsidTr="008C339F">
        <w:trPr>
          <w:trHeight w:hRule="exact" w:val="938"/>
        </w:trPr>
        <w:tc>
          <w:tcPr>
            <w:tcW w:w="3245" w:type="dxa"/>
            <w:tcBorders>
              <w:top w:val="single" w:sz="4" w:space="0" w:color="000000"/>
              <w:left w:val="single" w:sz="6" w:space="0" w:color="000000"/>
              <w:bottom w:val="single" w:sz="4" w:space="0" w:color="000000"/>
              <w:right w:val="single" w:sz="6" w:space="0" w:color="000000"/>
            </w:tcBorders>
            <w:vAlign w:val="center"/>
          </w:tcPr>
          <w:p w:rsidR="005C2852" w:rsidRPr="00E71DCB" w:rsidRDefault="002D351B" w:rsidP="001D4B30">
            <w:pPr>
              <w:pStyle w:val="TableParagraph"/>
              <w:spacing w:line="281" w:lineRule="exact"/>
              <w:ind w:left="122"/>
              <w:rPr>
                <w:rFonts w:ascii="Arial" w:eastAsia="Arial" w:hAnsi="Arial" w:cs="Arial"/>
                <w:sz w:val="23"/>
                <w:szCs w:val="23"/>
              </w:rPr>
            </w:pPr>
            <w:r w:rsidRPr="00E71DCB">
              <w:rPr>
                <w:rFonts w:ascii="Arial" w:eastAsia="Arial" w:hAnsi="Arial" w:cs="Arial"/>
                <w:b/>
                <w:bCs/>
                <w:sz w:val="23"/>
                <w:szCs w:val="23"/>
              </w:rPr>
              <w:t>Educational Posters</w:t>
            </w:r>
          </w:p>
        </w:tc>
        <w:tc>
          <w:tcPr>
            <w:tcW w:w="6758"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403442" w:rsidP="009A1C21">
            <w:pPr>
              <w:pStyle w:val="TableParagraph"/>
              <w:spacing w:before="7" w:line="243" w:lineRule="auto"/>
              <w:ind w:left="112" w:right="203" w:firstLine="19"/>
              <w:rPr>
                <w:rFonts w:ascii="Arial" w:eastAsia="Arial" w:hAnsi="Arial" w:cs="Arial"/>
                <w:sz w:val="23"/>
                <w:szCs w:val="23"/>
              </w:rPr>
            </w:pPr>
            <w:r w:rsidRPr="001B43CC">
              <w:rPr>
                <w:rFonts w:ascii="Arial" w:eastAsia="Arial" w:hAnsi="Arial" w:cs="Arial"/>
              </w:rPr>
              <w:t>See Educational Display Department 20</w:t>
            </w:r>
            <w:r>
              <w:rPr>
                <w:rFonts w:ascii="Arial" w:eastAsia="Arial" w:hAnsi="Arial" w:cs="Arial"/>
                <w:sz w:val="23"/>
                <w:szCs w:val="23"/>
              </w:rPr>
              <w:t>.</w:t>
            </w:r>
          </w:p>
        </w:tc>
      </w:tr>
      <w:tr w:rsidR="006D738D" w:rsidRPr="001B43CC" w:rsidTr="004414F1">
        <w:trPr>
          <w:trHeight w:hRule="exact" w:val="281"/>
        </w:trPr>
        <w:tc>
          <w:tcPr>
            <w:tcW w:w="3245" w:type="dxa"/>
            <w:tcBorders>
              <w:top w:val="single" w:sz="4" w:space="0" w:color="000000"/>
              <w:left w:val="single" w:sz="6" w:space="0" w:color="000000"/>
              <w:bottom w:val="single" w:sz="4" w:space="0" w:color="000000"/>
              <w:right w:val="single" w:sz="6" w:space="0" w:color="000000"/>
            </w:tcBorders>
            <w:vAlign w:val="center"/>
          </w:tcPr>
          <w:p w:rsidR="006D738D" w:rsidRPr="00242C8B" w:rsidRDefault="006D738D" w:rsidP="006D738D">
            <w:pPr>
              <w:pStyle w:val="TableParagraph"/>
              <w:spacing w:line="250" w:lineRule="exact"/>
              <w:ind w:left="113"/>
              <w:rPr>
                <w:rFonts w:ascii="Arial" w:eastAsia="Arial" w:hAnsi="Arial" w:cs="Arial"/>
              </w:rPr>
            </w:pPr>
            <w:r w:rsidRPr="00242C8B">
              <w:rPr>
                <w:rFonts w:ascii="Arial" w:eastAsia="Arial" w:hAnsi="Arial" w:cs="Arial"/>
                <w:b/>
                <w:bCs/>
              </w:rPr>
              <w:t xml:space="preserve">Bedding </w:t>
            </w:r>
            <w:r>
              <w:rPr>
                <w:rFonts w:ascii="Arial" w:eastAsia="Arial" w:hAnsi="Arial" w:cs="Arial"/>
                <w:b/>
                <w:bCs/>
              </w:rPr>
              <w:t xml:space="preserve">&amp; </w:t>
            </w:r>
            <w:r w:rsidRPr="00242C8B">
              <w:rPr>
                <w:rFonts w:ascii="Arial" w:eastAsia="Arial" w:hAnsi="Arial" w:cs="Arial"/>
                <w:b/>
                <w:bCs/>
              </w:rPr>
              <w:t>Fee</w:t>
            </w:r>
            <w:r>
              <w:rPr>
                <w:rFonts w:ascii="Arial" w:eastAsia="Arial" w:hAnsi="Arial" w:cs="Arial"/>
                <w:b/>
                <w:bCs/>
              </w:rPr>
              <w:t>d</w:t>
            </w:r>
          </w:p>
        </w:tc>
        <w:tc>
          <w:tcPr>
            <w:tcW w:w="6758" w:type="dxa"/>
            <w:tcBorders>
              <w:top w:val="single" w:sz="4" w:space="0" w:color="000000"/>
              <w:left w:val="single" w:sz="6" w:space="0" w:color="000000"/>
              <w:bottom w:val="single" w:sz="4" w:space="0" w:color="000000"/>
              <w:right w:val="single" w:sz="6" w:space="0" w:color="000000"/>
            </w:tcBorders>
            <w:vAlign w:val="center"/>
          </w:tcPr>
          <w:p w:rsidR="006D738D" w:rsidRPr="001B43CC" w:rsidRDefault="006D738D" w:rsidP="006D738D">
            <w:pPr>
              <w:pStyle w:val="TableParagraph"/>
              <w:spacing w:line="250" w:lineRule="exact"/>
              <w:ind w:left="112"/>
              <w:rPr>
                <w:rFonts w:ascii="Arial" w:eastAsia="Arial" w:hAnsi="Arial" w:cs="Arial"/>
              </w:rPr>
            </w:pPr>
            <w:r w:rsidRPr="006B68BF">
              <w:rPr>
                <w:rFonts w:ascii="Arial" w:eastAsia="Arial" w:hAnsi="Arial" w:cs="Arial"/>
              </w:rPr>
              <w:t>Bring your own food; contact 4-H office for bedding information.</w:t>
            </w:r>
          </w:p>
        </w:tc>
      </w:tr>
      <w:tr w:rsidR="006D738D" w:rsidRPr="001B43CC" w:rsidTr="008C339F">
        <w:trPr>
          <w:trHeight w:hRule="exact" w:val="614"/>
        </w:trPr>
        <w:tc>
          <w:tcPr>
            <w:tcW w:w="3245" w:type="dxa"/>
            <w:tcBorders>
              <w:top w:val="single" w:sz="4" w:space="0" w:color="000000"/>
              <w:left w:val="single" w:sz="6" w:space="0" w:color="000000"/>
              <w:bottom w:val="single" w:sz="4" w:space="0" w:color="000000"/>
              <w:right w:val="single" w:sz="6" w:space="0" w:color="000000"/>
            </w:tcBorders>
            <w:vAlign w:val="center"/>
          </w:tcPr>
          <w:p w:rsidR="006D738D" w:rsidRPr="004414F1" w:rsidRDefault="006D738D" w:rsidP="006D738D">
            <w:pPr>
              <w:pStyle w:val="TableParagraph"/>
              <w:spacing w:line="274" w:lineRule="exact"/>
              <w:ind w:left="122"/>
              <w:rPr>
                <w:rFonts w:ascii="Arial" w:eastAsia="Arial" w:hAnsi="Arial" w:cs="Arial"/>
                <w:b/>
                <w:bCs/>
                <w:sz w:val="23"/>
                <w:szCs w:val="23"/>
              </w:rPr>
            </w:pPr>
            <w:r w:rsidRPr="00E71DCB">
              <w:rPr>
                <w:rFonts w:ascii="Arial" w:eastAsia="Arial" w:hAnsi="Arial" w:cs="Arial"/>
                <w:b/>
                <w:bCs/>
                <w:sz w:val="23"/>
                <w:szCs w:val="23"/>
              </w:rPr>
              <w:t>Exhibit Release Time</w:t>
            </w:r>
          </w:p>
        </w:tc>
        <w:tc>
          <w:tcPr>
            <w:tcW w:w="6758" w:type="dxa"/>
            <w:tcBorders>
              <w:top w:val="single" w:sz="4" w:space="0" w:color="000000"/>
              <w:left w:val="single" w:sz="6" w:space="0" w:color="000000"/>
              <w:bottom w:val="single" w:sz="4" w:space="0" w:color="000000"/>
              <w:right w:val="single" w:sz="6" w:space="0" w:color="000000"/>
            </w:tcBorders>
            <w:vAlign w:val="center"/>
          </w:tcPr>
          <w:p w:rsidR="006D738D" w:rsidRPr="001B43CC" w:rsidRDefault="006D738D" w:rsidP="006D738D">
            <w:pPr>
              <w:pStyle w:val="TableParagraph"/>
              <w:spacing w:before="7"/>
              <w:ind w:left="112"/>
              <w:rPr>
                <w:rFonts w:ascii="Arial" w:eastAsia="Arial" w:hAnsi="Arial" w:cs="Arial"/>
                <w:sz w:val="23"/>
                <w:szCs w:val="23"/>
              </w:rPr>
            </w:pPr>
            <w:r w:rsidRPr="001B43CC">
              <w:rPr>
                <w:rFonts w:ascii="Arial" w:eastAsia="Arial" w:hAnsi="Arial" w:cs="Arial"/>
                <w:sz w:val="23"/>
                <w:szCs w:val="23"/>
              </w:rPr>
              <w:t>Sunday</w:t>
            </w:r>
            <w:r>
              <w:rPr>
                <w:rFonts w:ascii="Arial" w:eastAsia="Arial" w:hAnsi="Arial" w:cs="Arial"/>
                <w:sz w:val="23"/>
                <w:szCs w:val="23"/>
              </w:rPr>
              <w:t>,</w:t>
            </w:r>
            <w:r w:rsidRPr="001B43CC">
              <w:rPr>
                <w:rFonts w:ascii="Arial" w:eastAsia="Arial" w:hAnsi="Arial" w:cs="Arial"/>
                <w:sz w:val="23"/>
                <w:szCs w:val="23"/>
              </w:rPr>
              <w:t xml:space="preserve"> </w:t>
            </w:r>
            <w:r w:rsidRPr="00445A2D">
              <w:rPr>
                <w:rFonts w:ascii="Arial" w:eastAsia="Arial" w:hAnsi="Arial" w:cs="Arial"/>
                <w:sz w:val="23"/>
                <w:szCs w:val="23"/>
              </w:rPr>
              <w:t xml:space="preserve">July </w:t>
            </w:r>
            <w:r>
              <w:rPr>
                <w:rFonts w:ascii="Arial" w:eastAsia="Arial" w:hAnsi="Arial" w:cs="Arial"/>
                <w:sz w:val="23"/>
                <w:szCs w:val="23"/>
              </w:rPr>
              <w:t>16</w:t>
            </w:r>
            <w:r w:rsidRPr="00445A2D">
              <w:rPr>
                <w:rFonts w:ascii="Arial" w:eastAsia="Arial" w:hAnsi="Arial" w:cs="Arial"/>
                <w:sz w:val="23"/>
                <w:szCs w:val="23"/>
              </w:rPr>
              <w:t xml:space="preserve">, </w:t>
            </w:r>
            <w:r>
              <w:rPr>
                <w:rFonts w:ascii="Arial" w:eastAsia="Arial" w:hAnsi="Arial" w:cs="Arial"/>
                <w:sz w:val="23"/>
                <w:szCs w:val="23"/>
              </w:rPr>
              <w:t>2017</w:t>
            </w:r>
            <w:r w:rsidRPr="001B43CC">
              <w:rPr>
                <w:rFonts w:ascii="Arial" w:eastAsia="Arial" w:hAnsi="Arial" w:cs="Arial"/>
                <w:sz w:val="23"/>
                <w:szCs w:val="23"/>
              </w:rPr>
              <w:t xml:space="preserve"> (End of the Fair Day) Barn needs to be clean of all stall waste and stall panel need to be put away.</w:t>
            </w:r>
          </w:p>
        </w:tc>
      </w:tr>
    </w:tbl>
    <w:p w:rsidR="008C339F" w:rsidRDefault="008C339F" w:rsidP="008C339F">
      <w:pPr>
        <w:pStyle w:val="BodyText"/>
        <w:tabs>
          <w:tab w:val="left" w:pos="1156"/>
        </w:tabs>
        <w:spacing w:before="72"/>
        <w:ind w:left="1156"/>
        <w:rPr>
          <w:rFonts w:cs="Arial"/>
        </w:rPr>
      </w:pPr>
    </w:p>
    <w:p w:rsidR="005C2852" w:rsidRPr="001B43CC" w:rsidRDefault="002D351B" w:rsidP="00BC2E6E">
      <w:pPr>
        <w:pStyle w:val="BodyText"/>
        <w:numPr>
          <w:ilvl w:val="2"/>
          <w:numId w:val="7"/>
        </w:numPr>
        <w:tabs>
          <w:tab w:val="left" w:pos="1156"/>
        </w:tabs>
        <w:spacing w:before="72"/>
        <w:ind w:left="1156"/>
        <w:rPr>
          <w:rFonts w:cs="Arial"/>
        </w:rPr>
      </w:pPr>
      <w:r w:rsidRPr="001B43CC">
        <w:rPr>
          <w:rFonts w:cs="Arial"/>
        </w:rPr>
        <w:t>One member is allowed no more than two entries in any one lot.</w:t>
      </w:r>
    </w:p>
    <w:p w:rsidR="005C2852" w:rsidRPr="001B43CC" w:rsidRDefault="002D351B" w:rsidP="00BC2E6E">
      <w:pPr>
        <w:pStyle w:val="BodyText"/>
        <w:numPr>
          <w:ilvl w:val="2"/>
          <w:numId w:val="7"/>
        </w:numPr>
        <w:tabs>
          <w:tab w:val="left" w:pos="1161"/>
        </w:tabs>
        <w:spacing w:line="274" w:lineRule="exact"/>
        <w:ind w:left="1161" w:hanging="365"/>
        <w:rPr>
          <w:rFonts w:cs="Arial"/>
        </w:rPr>
      </w:pPr>
      <w:r w:rsidRPr="001B43CC">
        <w:rPr>
          <w:rFonts w:cs="Arial"/>
        </w:rPr>
        <w:t>No cattle will be permitted into show with horns over 1</w:t>
      </w:r>
      <w:r w:rsidRPr="001B43CC">
        <w:rPr>
          <w:rFonts w:eastAsia="Times New Roman" w:cs="Arial"/>
          <w:sz w:val="24"/>
          <w:szCs w:val="24"/>
        </w:rPr>
        <w:t xml:space="preserve">% </w:t>
      </w:r>
      <w:r w:rsidRPr="001B43CC">
        <w:rPr>
          <w:rFonts w:cs="Arial"/>
        </w:rPr>
        <w:t>inches long unless specified by breed standards.</w:t>
      </w:r>
    </w:p>
    <w:p w:rsidR="005C2852" w:rsidRPr="001B43CC" w:rsidRDefault="002D351B" w:rsidP="00BC2E6E">
      <w:pPr>
        <w:pStyle w:val="BodyText"/>
        <w:numPr>
          <w:ilvl w:val="2"/>
          <w:numId w:val="7"/>
        </w:numPr>
        <w:tabs>
          <w:tab w:val="left" w:pos="1161"/>
        </w:tabs>
        <w:spacing w:before="10"/>
        <w:ind w:left="1161" w:hanging="365"/>
        <w:rPr>
          <w:rFonts w:cs="Arial"/>
        </w:rPr>
      </w:pPr>
      <w:r w:rsidRPr="001B43CC">
        <w:rPr>
          <w:rFonts w:cs="Arial"/>
        </w:rPr>
        <w:t>Horns must have ho</w:t>
      </w:r>
      <w:r w:rsidR="00EE3F02" w:rsidRPr="001B43CC">
        <w:rPr>
          <w:rFonts w:cs="Arial"/>
        </w:rPr>
        <w:t>rn</w:t>
      </w:r>
      <w:r w:rsidRPr="001B43CC">
        <w:rPr>
          <w:rFonts w:cs="Arial"/>
        </w:rPr>
        <w:t xml:space="preserve"> protectors on at all times, except in show ring.</w:t>
      </w:r>
    </w:p>
    <w:p w:rsidR="00712A3D" w:rsidRPr="00927126" w:rsidRDefault="00712A3D">
      <w:pPr>
        <w:pStyle w:val="BodyText"/>
        <w:spacing w:before="72"/>
        <w:ind w:left="436"/>
        <w:rPr>
          <w:rFonts w:cs="Arial"/>
          <w:b/>
        </w:rPr>
      </w:pPr>
      <w:r w:rsidRPr="00927126">
        <w:rPr>
          <w:rFonts w:cs="Arial"/>
          <w:b/>
        </w:rPr>
        <w:t xml:space="preserve">Premium Points, Classes 1 - 7: </w:t>
      </w:r>
      <w:r w:rsidR="001B1879">
        <w:rPr>
          <w:rFonts w:cs="Arial"/>
          <w:b/>
        </w:rPr>
        <w:t>Blue</w:t>
      </w:r>
      <w:r w:rsidR="00652284" w:rsidRPr="00927126">
        <w:rPr>
          <w:rFonts w:cs="Arial"/>
          <w:b/>
        </w:rPr>
        <w:t xml:space="preserve"> 75</w:t>
      </w:r>
      <w:r w:rsidRPr="00927126">
        <w:rPr>
          <w:rFonts w:cs="Arial"/>
          <w:b/>
        </w:rPr>
        <w:tab/>
      </w:r>
      <w:r w:rsidR="001B1879">
        <w:rPr>
          <w:rFonts w:cs="Arial"/>
          <w:b/>
        </w:rPr>
        <w:t>Red</w:t>
      </w:r>
      <w:r w:rsidR="00652284" w:rsidRPr="00927126">
        <w:rPr>
          <w:rFonts w:cs="Arial"/>
          <w:b/>
        </w:rPr>
        <w:t xml:space="preserve"> 55</w:t>
      </w:r>
      <w:r w:rsidR="00652284" w:rsidRPr="00927126">
        <w:rPr>
          <w:rFonts w:cs="Arial"/>
          <w:b/>
        </w:rPr>
        <w:tab/>
      </w:r>
      <w:r w:rsidR="001B1879">
        <w:rPr>
          <w:rFonts w:cs="Arial"/>
          <w:b/>
        </w:rPr>
        <w:t>White</w:t>
      </w:r>
      <w:r w:rsidR="00652284" w:rsidRPr="00927126">
        <w:rPr>
          <w:rFonts w:cs="Arial"/>
          <w:b/>
        </w:rPr>
        <w:t xml:space="preserve"> 40</w:t>
      </w:r>
    </w:p>
    <w:p w:rsidR="005C2852" w:rsidRPr="00602357" w:rsidRDefault="002D351B">
      <w:pPr>
        <w:pStyle w:val="BodyText"/>
        <w:spacing w:before="72"/>
        <w:ind w:left="436"/>
        <w:rPr>
          <w:rFonts w:cs="Arial"/>
          <w:b/>
        </w:rPr>
      </w:pPr>
      <w:r w:rsidRPr="00602357">
        <w:rPr>
          <w:rFonts w:cs="Arial"/>
          <w:b/>
        </w:rPr>
        <w:t>Lot</w:t>
      </w:r>
      <w:r w:rsidR="00E71DCB" w:rsidRPr="00602357">
        <w:rPr>
          <w:rFonts w:cs="Arial"/>
          <w:b/>
        </w:rPr>
        <w:t>s</w:t>
      </w:r>
      <w:r w:rsidRPr="00602357">
        <w:rPr>
          <w:rFonts w:cs="Arial"/>
          <w:b/>
        </w:rPr>
        <w:t xml:space="preserve"> for Classes 1</w:t>
      </w:r>
      <w:r w:rsidR="00712A3D">
        <w:rPr>
          <w:rFonts w:cs="Arial"/>
          <w:b/>
        </w:rPr>
        <w:t xml:space="preserve"> </w:t>
      </w:r>
      <w:r w:rsidRPr="00602357">
        <w:rPr>
          <w:rFonts w:cs="Arial"/>
          <w:b/>
        </w:rPr>
        <w:t>-</w:t>
      </w:r>
      <w:r w:rsidR="00712A3D">
        <w:rPr>
          <w:rFonts w:cs="Arial"/>
          <w:b/>
        </w:rPr>
        <w:t xml:space="preserve"> </w:t>
      </w:r>
      <w:r w:rsidRPr="00602357">
        <w:rPr>
          <w:rFonts w:cs="Arial"/>
          <w:b/>
        </w:rPr>
        <w:t>7</w:t>
      </w:r>
      <w:r w:rsidR="00E71DCB" w:rsidRPr="00602357">
        <w:rPr>
          <w:rFonts w:cs="Arial"/>
          <w:b/>
        </w:rPr>
        <w:t>:</w:t>
      </w:r>
    </w:p>
    <w:p w:rsidR="005C2852" w:rsidRPr="001B43CC" w:rsidRDefault="007B61E4" w:rsidP="00602357">
      <w:pPr>
        <w:pStyle w:val="BodyText"/>
        <w:tabs>
          <w:tab w:val="left" w:pos="720"/>
          <w:tab w:val="left" w:pos="2160"/>
          <w:tab w:val="left" w:pos="2870"/>
        </w:tabs>
        <w:spacing w:before="40"/>
        <w:ind w:left="0" w:right="320"/>
        <w:rPr>
          <w:rFonts w:cs="Arial"/>
        </w:rPr>
      </w:pPr>
      <w:r>
        <w:rPr>
          <w:rFonts w:cs="Arial"/>
        </w:rPr>
        <w:t>L</w:t>
      </w:r>
      <w:r w:rsidR="002D351B" w:rsidRPr="001B43CC">
        <w:rPr>
          <w:rFonts w:cs="Arial"/>
        </w:rPr>
        <w:t xml:space="preserve">ot </w:t>
      </w:r>
      <w:r w:rsidR="00E71DCB">
        <w:rPr>
          <w:rFonts w:cs="Arial"/>
          <w:sz w:val="21"/>
          <w:szCs w:val="21"/>
        </w:rPr>
        <w:t xml:space="preserve">A </w:t>
      </w:r>
      <w:r w:rsidR="00E71DCB" w:rsidRPr="007B61E4">
        <w:rPr>
          <w:rFonts w:cs="Arial"/>
        </w:rPr>
        <w:t>-</w:t>
      </w:r>
      <w:r w:rsidR="00E71DCB">
        <w:rPr>
          <w:rFonts w:cs="Arial"/>
          <w:sz w:val="21"/>
          <w:szCs w:val="21"/>
        </w:rPr>
        <w:t xml:space="preserve"> </w:t>
      </w:r>
      <w:r w:rsidR="002D351B" w:rsidRPr="001B43CC">
        <w:rPr>
          <w:rFonts w:cs="Arial"/>
        </w:rPr>
        <w:t xml:space="preserve">Junior Heifer </w:t>
      </w:r>
      <w:r>
        <w:rPr>
          <w:rFonts w:cs="Arial"/>
        </w:rPr>
        <w:t xml:space="preserve">Calves </w:t>
      </w:r>
      <w:r w:rsidR="002D351B" w:rsidRPr="001B43CC">
        <w:rPr>
          <w:rFonts w:cs="Arial"/>
        </w:rPr>
        <w:t>(Born after March 1, current year &amp; over 4 months old)</w:t>
      </w:r>
    </w:p>
    <w:p w:rsidR="005C2852" w:rsidRPr="001B43CC" w:rsidRDefault="007B61E4" w:rsidP="00602357">
      <w:pPr>
        <w:pStyle w:val="BodyText"/>
        <w:tabs>
          <w:tab w:val="left" w:pos="720"/>
          <w:tab w:val="left" w:pos="1881"/>
        </w:tabs>
        <w:spacing w:before="40"/>
        <w:ind w:left="0"/>
        <w:rPr>
          <w:rFonts w:cs="Arial"/>
        </w:rPr>
      </w:pPr>
      <w:r>
        <w:rPr>
          <w:rFonts w:cs="Arial"/>
        </w:rPr>
        <w:t xml:space="preserve">Lot B - </w:t>
      </w:r>
      <w:r w:rsidR="002D351B" w:rsidRPr="001B43CC">
        <w:rPr>
          <w:rFonts w:cs="Arial"/>
        </w:rPr>
        <w:t>Intermediate Heifer Calves (Born Dec</w:t>
      </w:r>
      <w:r w:rsidR="007E5E00">
        <w:rPr>
          <w:rFonts w:cs="Arial"/>
        </w:rPr>
        <w:t>ember</w:t>
      </w:r>
      <w:r w:rsidR="002D351B" w:rsidRPr="001B43CC">
        <w:rPr>
          <w:rFonts w:cs="Arial"/>
        </w:rPr>
        <w:t xml:space="preserve"> 1, prior year</w:t>
      </w:r>
      <w:r w:rsidR="007E5E00">
        <w:rPr>
          <w:rFonts w:cs="Arial"/>
        </w:rPr>
        <w:t xml:space="preserve"> </w:t>
      </w:r>
      <w:r w:rsidR="002D351B" w:rsidRPr="001B43CC">
        <w:rPr>
          <w:rFonts w:cs="Arial"/>
        </w:rPr>
        <w:t>- Feb</w:t>
      </w:r>
      <w:r w:rsidR="007E5E00">
        <w:rPr>
          <w:rFonts w:cs="Arial"/>
        </w:rPr>
        <w:t>ruary</w:t>
      </w:r>
      <w:r w:rsidR="002D351B" w:rsidRPr="001B43CC">
        <w:rPr>
          <w:rFonts w:cs="Arial"/>
        </w:rPr>
        <w:t xml:space="preserve"> 2</w:t>
      </w:r>
      <w:r w:rsidR="00712A3D">
        <w:rPr>
          <w:rFonts w:cs="Arial"/>
        </w:rPr>
        <w:t>9</w:t>
      </w:r>
      <w:r w:rsidR="002D351B" w:rsidRPr="001B43CC">
        <w:rPr>
          <w:rFonts w:cs="Arial"/>
        </w:rPr>
        <w:t>, current year</w:t>
      </w:r>
    </w:p>
    <w:p w:rsidR="007B61E4" w:rsidRDefault="007B61E4" w:rsidP="00602357">
      <w:pPr>
        <w:pStyle w:val="BodyText"/>
        <w:tabs>
          <w:tab w:val="left" w:pos="810"/>
          <w:tab w:val="left" w:pos="1876"/>
          <w:tab w:val="left" w:pos="4031"/>
        </w:tabs>
        <w:spacing w:before="40"/>
        <w:ind w:left="0"/>
        <w:rPr>
          <w:rFonts w:cs="Arial"/>
        </w:rPr>
      </w:pPr>
      <w:r>
        <w:rPr>
          <w:rFonts w:cs="Arial"/>
        </w:rPr>
        <w:t xml:space="preserve">Lot C - </w:t>
      </w:r>
      <w:r w:rsidR="002D351B" w:rsidRPr="001B43CC">
        <w:rPr>
          <w:rFonts w:cs="Arial"/>
        </w:rPr>
        <w:t xml:space="preserve">Senior Heifer </w:t>
      </w:r>
      <w:r>
        <w:rPr>
          <w:rFonts w:cs="Arial"/>
        </w:rPr>
        <w:t xml:space="preserve">Calves </w:t>
      </w:r>
      <w:r w:rsidR="002D351B" w:rsidRPr="001B43CC">
        <w:rPr>
          <w:rFonts w:cs="Arial"/>
        </w:rPr>
        <w:t>(Born Sept</w:t>
      </w:r>
      <w:r w:rsidR="007E5E00">
        <w:rPr>
          <w:rFonts w:cs="Arial"/>
        </w:rPr>
        <w:t>ember</w:t>
      </w:r>
      <w:r w:rsidR="002D351B" w:rsidRPr="001B43CC">
        <w:rPr>
          <w:rFonts w:cs="Arial"/>
        </w:rPr>
        <w:t xml:space="preserve"> 1 - Nov</w:t>
      </w:r>
      <w:r w:rsidR="007E5E00">
        <w:rPr>
          <w:rFonts w:cs="Arial"/>
        </w:rPr>
        <w:t>ember</w:t>
      </w:r>
      <w:r w:rsidR="002D351B" w:rsidRPr="001B43CC">
        <w:rPr>
          <w:rFonts w:cs="Arial"/>
        </w:rPr>
        <w:t xml:space="preserve"> 1, previous year)</w:t>
      </w:r>
    </w:p>
    <w:p w:rsidR="005C2852" w:rsidRPr="001B43CC" w:rsidRDefault="007B61E4" w:rsidP="00602357">
      <w:pPr>
        <w:pStyle w:val="BodyText"/>
        <w:tabs>
          <w:tab w:val="left" w:pos="810"/>
          <w:tab w:val="left" w:pos="1876"/>
          <w:tab w:val="left" w:pos="4031"/>
        </w:tabs>
        <w:spacing w:before="40"/>
        <w:ind w:left="0"/>
        <w:rPr>
          <w:rFonts w:cs="Arial"/>
        </w:rPr>
      </w:pPr>
      <w:r>
        <w:rPr>
          <w:rFonts w:cs="Arial"/>
        </w:rPr>
        <w:t xml:space="preserve">Lot D - </w:t>
      </w:r>
      <w:r w:rsidR="002D351B" w:rsidRPr="001B43CC">
        <w:rPr>
          <w:rFonts w:cs="Arial"/>
        </w:rPr>
        <w:t xml:space="preserve">Summer Yearling </w:t>
      </w:r>
      <w:r>
        <w:rPr>
          <w:rFonts w:cs="Arial"/>
        </w:rPr>
        <w:t xml:space="preserve">Heifers </w:t>
      </w:r>
      <w:r w:rsidR="002D351B" w:rsidRPr="001B43CC">
        <w:rPr>
          <w:rFonts w:cs="Arial"/>
        </w:rPr>
        <w:t>(Born June 1</w:t>
      </w:r>
      <w:r w:rsidR="007E5E00">
        <w:rPr>
          <w:rFonts w:cs="Arial"/>
        </w:rPr>
        <w:t xml:space="preserve"> </w:t>
      </w:r>
      <w:r w:rsidR="002D351B" w:rsidRPr="001B43CC">
        <w:rPr>
          <w:rFonts w:cs="Arial"/>
        </w:rPr>
        <w:t>-</w:t>
      </w:r>
      <w:r w:rsidR="007E5E00">
        <w:rPr>
          <w:rFonts w:cs="Arial"/>
        </w:rPr>
        <w:t xml:space="preserve"> </w:t>
      </w:r>
      <w:r w:rsidR="002D351B" w:rsidRPr="001B43CC">
        <w:rPr>
          <w:rFonts w:cs="Arial"/>
        </w:rPr>
        <w:t>Aug</w:t>
      </w:r>
      <w:r w:rsidR="007E5E00">
        <w:rPr>
          <w:rFonts w:cs="Arial"/>
        </w:rPr>
        <w:t>ust</w:t>
      </w:r>
      <w:r w:rsidR="002D351B" w:rsidRPr="001B43CC">
        <w:rPr>
          <w:rFonts w:cs="Arial"/>
        </w:rPr>
        <w:t xml:space="preserve"> 31, previous year)</w:t>
      </w:r>
    </w:p>
    <w:p w:rsidR="007B61E4" w:rsidRDefault="007B61E4" w:rsidP="00602357">
      <w:pPr>
        <w:pStyle w:val="BodyText"/>
        <w:tabs>
          <w:tab w:val="left" w:pos="810"/>
          <w:tab w:val="left" w:pos="1867"/>
          <w:tab w:val="left" w:pos="4031"/>
        </w:tabs>
        <w:spacing w:before="40"/>
        <w:ind w:left="0"/>
        <w:rPr>
          <w:rFonts w:cs="Arial"/>
        </w:rPr>
      </w:pPr>
      <w:r>
        <w:rPr>
          <w:rFonts w:cs="Arial"/>
        </w:rPr>
        <w:t xml:space="preserve">Lot E - </w:t>
      </w:r>
      <w:r w:rsidR="002D351B" w:rsidRPr="001B43CC">
        <w:rPr>
          <w:rFonts w:cs="Arial"/>
        </w:rPr>
        <w:t xml:space="preserve">Junior Yearling </w:t>
      </w:r>
      <w:r>
        <w:rPr>
          <w:rFonts w:cs="Arial"/>
        </w:rPr>
        <w:t xml:space="preserve">Heifers </w:t>
      </w:r>
      <w:r w:rsidR="002D351B" w:rsidRPr="001B43CC">
        <w:rPr>
          <w:rFonts w:cs="Arial"/>
        </w:rPr>
        <w:t>(Born March 1</w:t>
      </w:r>
      <w:r w:rsidR="007E5E00">
        <w:rPr>
          <w:rFonts w:cs="Arial"/>
        </w:rPr>
        <w:t xml:space="preserve"> - </w:t>
      </w:r>
      <w:r w:rsidR="002D351B" w:rsidRPr="001B43CC">
        <w:rPr>
          <w:rFonts w:cs="Arial"/>
        </w:rPr>
        <w:t>May 31, previous year)</w:t>
      </w:r>
    </w:p>
    <w:p w:rsidR="007B61E4" w:rsidRDefault="007B61E4" w:rsidP="00602357">
      <w:pPr>
        <w:pStyle w:val="BodyText"/>
        <w:tabs>
          <w:tab w:val="left" w:pos="810"/>
          <w:tab w:val="left" w:pos="1876"/>
          <w:tab w:val="left" w:pos="4031"/>
        </w:tabs>
        <w:spacing w:before="40"/>
        <w:ind w:left="0"/>
        <w:rPr>
          <w:rFonts w:cs="Arial"/>
        </w:rPr>
      </w:pPr>
      <w:r>
        <w:rPr>
          <w:rFonts w:cs="Arial"/>
        </w:rPr>
        <w:t xml:space="preserve">Lot F - </w:t>
      </w:r>
      <w:r w:rsidR="002D351B" w:rsidRPr="001B43CC">
        <w:rPr>
          <w:rFonts w:cs="Arial"/>
        </w:rPr>
        <w:t xml:space="preserve">Winter Yearling </w:t>
      </w:r>
      <w:r>
        <w:rPr>
          <w:rFonts w:cs="Arial"/>
        </w:rPr>
        <w:t xml:space="preserve">Heifers </w:t>
      </w:r>
      <w:r w:rsidR="002D351B" w:rsidRPr="001B43CC">
        <w:rPr>
          <w:rFonts w:cs="Arial"/>
        </w:rPr>
        <w:t>(Born Dec</w:t>
      </w:r>
      <w:r w:rsidR="007E5E00">
        <w:rPr>
          <w:rFonts w:cs="Arial"/>
        </w:rPr>
        <w:t>ember</w:t>
      </w:r>
      <w:r w:rsidR="002D351B" w:rsidRPr="001B43CC">
        <w:rPr>
          <w:rFonts w:cs="Arial"/>
        </w:rPr>
        <w:t xml:space="preserve"> 1, two years previous</w:t>
      </w:r>
      <w:r w:rsidR="007E5E00">
        <w:rPr>
          <w:rFonts w:cs="Arial"/>
        </w:rPr>
        <w:t xml:space="preserve"> </w:t>
      </w:r>
      <w:r w:rsidR="002D351B" w:rsidRPr="001B43CC">
        <w:rPr>
          <w:rFonts w:cs="Arial"/>
        </w:rPr>
        <w:t>- Feb</w:t>
      </w:r>
      <w:r w:rsidR="007E5E00">
        <w:rPr>
          <w:rFonts w:cs="Arial"/>
        </w:rPr>
        <w:t>ruary</w:t>
      </w:r>
      <w:r w:rsidR="002D351B" w:rsidRPr="001B43CC">
        <w:rPr>
          <w:rFonts w:cs="Arial"/>
        </w:rPr>
        <w:t xml:space="preserve"> 28, previous year)</w:t>
      </w:r>
    </w:p>
    <w:p w:rsidR="005C2852" w:rsidRPr="001B43CC" w:rsidRDefault="007B61E4" w:rsidP="00602357">
      <w:pPr>
        <w:pStyle w:val="BodyText"/>
        <w:tabs>
          <w:tab w:val="left" w:pos="810"/>
          <w:tab w:val="left" w:pos="1876"/>
          <w:tab w:val="left" w:pos="4031"/>
        </w:tabs>
        <w:spacing w:before="40"/>
        <w:ind w:left="0"/>
        <w:rPr>
          <w:rFonts w:cs="Arial"/>
        </w:rPr>
      </w:pPr>
      <w:r>
        <w:rPr>
          <w:rFonts w:cs="Arial"/>
        </w:rPr>
        <w:t xml:space="preserve">Lot G - </w:t>
      </w:r>
      <w:r w:rsidR="002D351B" w:rsidRPr="001B43CC">
        <w:rPr>
          <w:rFonts w:cs="Arial"/>
        </w:rPr>
        <w:t xml:space="preserve">Senior Yearling </w:t>
      </w:r>
      <w:r>
        <w:rPr>
          <w:rFonts w:cs="Arial"/>
        </w:rPr>
        <w:t xml:space="preserve">Heifers </w:t>
      </w:r>
      <w:r w:rsidR="002D351B" w:rsidRPr="001B43CC">
        <w:rPr>
          <w:rFonts w:cs="Arial"/>
        </w:rPr>
        <w:t>(Born Sept</w:t>
      </w:r>
      <w:r w:rsidR="007E5E00">
        <w:rPr>
          <w:rFonts w:cs="Arial"/>
        </w:rPr>
        <w:t>ember</w:t>
      </w:r>
      <w:r w:rsidR="002D351B" w:rsidRPr="001B43CC">
        <w:rPr>
          <w:rFonts w:cs="Arial"/>
        </w:rPr>
        <w:t xml:space="preserve"> 1</w:t>
      </w:r>
      <w:r w:rsidR="007E5E00">
        <w:rPr>
          <w:rFonts w:cs="Arial"/>
        </w:rPr>
        <w:t xml:space="preserve"> </w:t>
      </w:r>
      <w:r w:rsidR="002D351B" w:rsidRPr="001B43CC">
        <w:rPr>
          <w:rFonts w:cs="Arial"/>
        </w:rPr>
        <w:t>-</w:t>
      </w:r>
      <w:r w:rsidR="007E5E00">
        <w:rPr>
          <w:rFonts w:cs="Arial"/>
        </w:rPr>
        <w:t xml:space="preserve"> </w:t>
      </w:r>
      <w:r w:rsidR="002D351B" w:rsidRPr="001B43CC">
        <w:rPr>
          <w:rFonts w:cs="Arial"/>
        </w:rPr>
        <w:t>Nov</w:t>
      </w:r>
      <w:r w:rsidR="007E5E00">
        <w:rPr>
          <w:rFonts w:cs="Arial"/>
        </w:rPr>
        <w:t>ember</w:t>
      </w:r>
      <w:r w:rsidR="002D351B" w:rsidRPr="001B43CC">
        <w:rPr>
          <w:rFonts w:cs="Arial"/>
        </w:rPr>
        <w:t xml:space="preserve"> 30, two years previous)</w:t>
      </w:r>
    </w:p>
    <w:p w:rsidR="005C2852" w:rsidRDefault="007B61E4" w:rsidP="00602357">
      <w:pPr>
        <w:pStyle w:val="BodyText"/>
        <w:tabs>
          <w:tab w:val="left" w:pos="810"/>
          <w:tab w:val="left" w:pos="1440"/>
        </w:tabs>
        <w:spacing w:before="40"/>
        <w:ind w:left="0"/>
        <w:rPr>
          <w:rFonts w:cs="Arial"/>
        </w:rPr>
      </w:pPr>
      <w:r>
        <w:rPr>
          <w:rFonts w:cs="Arial"/>
        </w:rPr>
        <w:tab/>
      </w:r>
      <w:r w:rsidR="002D351B" w:rsidRPr="001B43CC">
        <w:rPr>
          <w:rFonts w:cs="Arial"/>
        </w:rPr>
        <w:t>(Note: Sr. Yearling Heifers that have freshened will show in Lot I)</w:t>
      </w:r>
    </w:p>
    <w:p w:rsidR="00E71DCB" w:rsidRDefault="007B61E4" w:rsidP="00602357">
      <w:pPr>
        <w:pStyle w:val="BodyText"/>
        <w:tabs>
          <w:tab w:val="left" w:pos="810"/>
        </w:tabs>
        <w:spacing w:before="40"/>
        <w:ind w:left="0"/>
        <w:rPr>
          <w:rFonts w:cs="Arial"/>
        </w:rPr>
      </w:pPr>
      <w:r>
        <w:rPr>
          <w:rFonts w:cs="Arial"/>
        </w:rPr>
        <w:t xml:space="preserve">Lot H - </w:t>
      </w:r>
      <w:r w:rsidR="00E71DCB">
        <w:rPr>
          <w:rFonts w:cs="Arial"/>
        </w:rPr>
        <w:t>Junior Champion – Top Blue from Lots A – G are eligible</w:t>
      </w:r>
      <w:r w:rsidR="00602357">
        <w:rPr>
          <w:rFonts w:cs="Arial"/>
        </w:rPr>
        <w:t xml:space="preserve"> </w:t>
      </w:r>
      <w:r w:rsidR="00602357" w:rsidRPr="00361C19">
        <w:rPr>
          <w:rFonts w:cs="Arial"/>
        </w:rPr>
        <w:t>(</w:t>
      </w:r>
      <w:r w:rsidR="00602357" w:rsidRPr="00361C19">
        <w:rPr>
          <w:rFonts w:cs="Arial"/>
          <w:u w:val="single"/>
        </w:rPr>
        <w:t>Rosettes</w:t>
      </w:r>
      <w:r w:rsidR="00602357" w:rsidRPr="00361C19">
        <w:rPr>
          <w:rFonts w:cs="Arial"/>
        </w:rPr>
        <w:t>)</w:t>
      </w:r>
    </w:p>
    <w:p w:rsidR="00E71DCB" w:rsidRPr="001B43CC" w:rsidRDefault="007B61E4" w:rsidP="00602357">
      <w:pPr>
        <w:pStyle w:val="BodyText"/>
        <w:tabs>
          <w:tab w:val="left" w:pos="810"/>
        </w:tabs>
        <w:spacing w:before="40"/>
        <w:ind w:left="0"/>
        <w:rPr>
          <w:rFonts w:cs="Arial"/>
        </w:rPr>
      </w:pPr>
      <w:r>
        <w:rPr>
          <w:rFonts w:cs="Arial"/>
        </w:rPr>
        <w:t xml:space="preserve">Lot I - </w:t>
      </w:r>
      <w:r w:rsidR="00E71DCB">
        <w:rPr>
          <w:rFonts w:cs="Arial"/>
        </w:rPr>
        <w:t>Unfreshened 2 Year Old</w:t>
      </w:r>
    </w:p>
    <w:p w:rsidR="00A260FF" w:rsidRDefault="007B61E4" w:rsidP="00A260FF">
      <w:pPr>
        <w:pStyle w:val="BodyText"/>
        <w:tabs>
          <w:tab w:val="left" w:pos="810"/>
          <w:tab w:val="left" w:pos="1876"/>
        </w:tabs>
        <w:spacing w:before="40"/>
        <w:ind w:left="0"/>
        <w:rPr>
          <w:rFonts w:cs="Arial"/>
        </w:rPr>
      </w:pPr>
      <w:r>
        <w:rPr>
          <w:rFonts w:cs="Arial"/>
        </w:rPr>
        <w:t xml:space="preserve">Lot J </w:t>
      </w:r>
      <w:r w:rsidR="007E5E00">
        <w:rPr>
          <w:rFonts w:cs="Arial"/>
        </w:rPr>
        <w:t>–</w:t>
      </w:r>
      <w:r>
        <w:rPr>
          <w:rFonts w:cs="Arial"/>
        </w:rPr>
        <w:t xml:space="preserve"> </w:t>
      </w:r>
      <w:r w:rsidR="002D351B" w:rsidRPr="001B43CC">
        <w:rPr>
          <w:rFonts w:cs="Arial"/>
        </w:rPr>
        <w:t>Cows</w:t>
      </w:r>
      <w:r w:rsidR="007E5E00">
        <w:rPr>
          <w:rFonts w:cs="Arial"/>
        </w:rPr>
        <w:t xml:space="preserve"> </w:t>
      </w:r>
      <w:r w:rsidR="002D351B" w:rsidRPr="001B43CC">
        <w:rPr>
          <w:rFonts w:cs="Arial"/>
        </w:rPr>
        <w:t xml:space="preserve">- 2 years and </w:t>
      </w:r>
      <w:r>
        <w:rPr>
          <w:rFonts w:cs="Arial"/>
        </w:rPr>
        <w:t>under</w:t>
      </w:r>
      <w:r w:rsidR="007E5E00">
        <w:rPr>
          <w:rFonts w:cs="Arial"/>
        </w:rPr>
        <w:t xml:space="preserve"> </w:t>
      </w:r>
      <w:r>
        <w:rPr>
          <w:rFonts w:cs="Arial"/>
        </w:rPr>
        <w:t>3</w:t>
      </w:r>
      <w:r w:rsidR="002D351B" w:rsidRPr="001B43CC">
        <w:rPr>
          <w:rFonts w:cs="Arial"/>
        </w:rPr>
        <w:t xml:space="preserve"> (Born Sept</w:t>
      </w:r>
      <w:r w:rsidR="007E5E00">
        <w:rPr>
          <w:rFonts w:cs="Arial"/>
        </w:rPr>
        <w:t>ember</w:t>
      </w:r>
      <w:r w:rsidR="002D351B" w:rsidRPr="001B43CC">
        <w:rPr>
          <w:rFonts w:cs="Arial"/>
        </w:rPr>
        <w:t xml:space="preserve"> 1,</w:t>
      </w:r>
      <w:r>
        <w:rPr>
          <w:rFonts w:cs="Arial"/>
        </w:rPr>
        <w:t xml:space="preserve"> </w:t>
      </w:r>
      <w:r w:rsidR="002D351B" w:rsidRPr="001B43CC">
        <w:rPr>
          <w:rFonts w:cs="Arial"/>
        </w:rPr>
        <w:t>three years previous -</w:t>
      </w:r>
      <w:r w:rsidR="007E5E00">
        <w:rPr>
          <w:rFonts w:cs="Arial"/>
        </w:rPr>
        <w:t xml:space="preserve"> </w:t>
      </w:r>
      <w:r w:rsidR="002D351B" w:rsidRPr="001B43CC">
        <w:rPr>
          <w:rFonts w:cs="Arial"/>
        </w:rPr>
        <w:t>Aug</w:t>
      </w:r>
      <w:r w:rsidR="007E5E00">
        <w:rPr>
          <w:rFonts w:cs="Arial"/>
        </w:rPr>
        <w:t>ust</w:t>
      </w:r>
      <w:r w:rsidR="002D351B" w:rsidRPr="001B43CC">
        <w:rPr>
          <w:rFonts w:cs="Arial"/>
        </w:rPr>
        <w:t xml:space="preserve"> 31, two</w:t>
      </w:r>
    </w:p>
    <w:p w:rsidR="005C2852" w:rsidRPr="001B43CC" w:rsidRDefault="00A260FF" w:rsidP="00A260FF">
      <w:pPr>
        <w:pStyle w:val="BodyText"/>
        <w:tabs>
          <w:tab w:val="left" w:pos="720"/>
          <w:tab w:val="left" w:pos="1876"/>
        </w:tabs>
        <w:spacing w:before="40"/>
        <w:ind w:left="0"/>
        <w:rPr>
          <w:rFonts w:cs="Arial"/>
        </w:rPr>
      </w:pPr>
      <w:r>
        <w:rPr>
          <w:rFonts w:cs="Arial"/>
        </w:rPr>
        <w:tab/>
      </w:r>
      <w:r w:rsidR="002D351B" w:rsidRPr="001B43CC">
        <w:rPr>
          <w:rFonts w:cs="Arial"/>
        </w:rPr>
        <w:t>years previous)</w:t>
      </w:r>
    </w:p>
    <w:p w:rsidR="00A260FF" w:rsidRDefault="007B61E4" w:rsidP="00A260FF">
      <w:pPr>
        <w:pStyle w:val="BodyText"/>
        <w:tabs>
          <w:tab w:val="left" w:pos="720"/>
          <w:tab w:val="left" w:pos="1876"/>
        </w:tabs>
        <w:spacing w:before="40"/>
        <w:ind w:left="0"/>
        <w:rPr>
          <w:rFonts w:cs="Arial"/>
        </w:rPr>
      </w:pPr>
      <w:r>
        <w:rPr>
          <w:rFonts w:cs="Arial"/>
        </w:rPr>
        <w:t xml:space="preserve">Lot K </w:t>
      </w:r>
      <w:r w:rsidR="007E5E00">
        <w:rPr>
          <w:rFonts w:cs="Arial"/>
        </w:rPr>
        <w:t>–</w:t>
      </w:r>
      <w:r>
        <w:rPr>
          <w:rFonts w:cs="Arial"/>
        </w:rPr>
        <w:t xml:space="preserve"> </w:t>
      </w:r>
      <w:r w:rsidR="002D351B" w:rsidRPr="001B43CC">
        <w:rPr>
          <w:rFonts w:cs="Arial"/>
        </w:rPr>
        <w:t>Cows</w:t>
      </w:r>
      <w:r w:rsidR="007E5E00">
        <w:rPr>
          <w:rFonts w:cs="Arial"/>
        </w:rPr>
        <w:t xml:space="preserve"> </w:t>
      </w:r>
      <w:r w:rsidR="002D351B" w:rsidRPr="001B43CC">
        <w:rPr>
          <w:rFonts w:cs="Arial"/>
        </w:rPr>
        <w:t xml:space="preserve">- 3 years and under </w:t>
      </w:r>
      <w:r>
        <w:rPr>
          <w:rFonts w:cs="Arial"/>
        </w:rPr>
        <w:t>4</w:t>
      </w:r>
      <w:r w:rsidR="002D351B" w:rsidRPr="001B43CC">
        <w:rPr>
          <w:rFonts w:cs="Arial"/>
        </w:rPr>
        <w:t xml:space="preserve"> (Born Sept</w:t>
      </w:r>
      <w:r w:rsidR="007E5E00">
        <w:rPr>
          <w:rFonts w:cs="Arial"/>
        </w:rPr>
        <w:t>ember</w:t>
      </w:r>
      <w:r w:rsidR="002D351B" w:rsidRPr="001B43CC">
        <w:rPr>
          <w:rFonts w:cs="Arial"/>
        </w:rPr>
        <w:t xml:space="preserve"> 1,</w:t>
      </w:r>
      <w:r>
        <w:rPr>
          <w:rFonts w:cs="Arial"/>
        </w:rPr>
        <w:t xml:space="preserve"> </w:t>
      </w:r>
      <w:r w:rsidR="002D351B" w:rsidRPr="001B43CC">
        <w:rPr>
          <w:rFonts w:cs="Arial"/>
        </w:rPr>
        <w:t>four years previous</w:t>
      </w:r>
      <w:r w:rsidR="007E5E00">
        <w:rPr>
          <w:rFonts w:cs="Arial"/>
        </w:rPr>
        <w:t xml:space="preserve"> </w:t>
      </w:r>
      <w:r w:rsidR="002D351B" w:rsidRPr="001B43CC">
        <w:rPr>
          <w:rFonts w:cs="Arial"/>
        </w:rPr>
        <w:t>- Aug</w:t>
      </w:r>
      <w:r w:rsidR="007E5E00">
        <w:rPr>
          <w:rFonts w:cs="Arial"/>
        </w:rPr>
        <w:t>ust</w:t>
      </w:r>
      <w:r w:rsidR="002D351B" w:rsidRPr="001B43CC">
        <w:rPr>
          <w:rFonts w:cs="Arial"/>
        </w:rPr>
        <w:t xml:space="preserve"> 31, </w:t>
      </w:r>
      <w:r w:rsidR="00A260FF">
        <w:rPr>
          <w:rFonts w:cs="Arial"/>
        </w:rPr>
        <w:t>three</w:t>
      </w:r>
    </w:p>
    <w:p w:rsidR="005C2852" w:rsidRPr="001B43CC" w:rsidRDefault="00A260FF" w:rsidP="00A260FF">
      <w:pPr>
        <w:pStyle w:val="BodyText"/>
        <w:tabs>
          <w:tab w:val="left" w:pos="720"/>
          <w:tab w:val="left" w:pos="1876"/>
        </w:tabs>
        <w:spacing w:before="40"/>
        <w:ind w:left="0"/>
        <w:rPr>
          <w:rFonts w:cs="Arial"/>
        </w:rPr>
      </w:pPr>
      <w:r>
        <w:rPr>
          <w:rFonts w:cs="Arial"/>
        </w:rPr>
        <w:tab/>
      </w:r>
      <w:r w:rsidR="002D351B" w:rsidRPr="001B43CC">
        <w:rPr>
          <w:rFonts w:cs="Arial"/>
        </w:rPr>
        <w:t>years previous)</w:t>
      </w:r>
    </w:p>
    <w:p w:rsidR="00A260FF" w:rsidRDefault="007B61E4" w:rsidP="00A260FF">
      <w:pPr>
        <w:pStyle w:val="BodyText"/>
        <w:tabs>
          <w:tab w:val="left" w:pos="720"/>
          <w:tab w:val="left" w:pos="1876"/>
        </w:tabs>
        <w:spacing w:before="40"/>
        <w:ind w:left="0"/>
        <w:rPr>
          <w:rFonts w:cs="Arial"/>
        </w:rPr>
      </w:pPr>
      <w:r>
        <w:rPr>
          <w:rFonts w:cs="Arial"/>
        </w:rPr>
        <w:t xml:space="preserve">Lot L </w:t>
      </w:r>
      <w:r w:rsidR="007E5E00">
        <w:rPr>
          <w:rFonts w:cs="Arial"/>
        </w:rPr>
        <w:t>–</w:t>
      </w:r>
      <w:r>
        <w:rPr>
          <w:rFonts w:cs="Arial"/>
        </w:rPr>
        <w:t xml:space="preserve"> </w:t>
      </w:r>
      <w:r w:rsidR="002D351B" w:rsidRPr="001B43CC">
        <w:rPr>
          <w:rFonts w:cs="Arial"/>
        </w:rPr>
        <w:t>Cows</w:t>
      </w:r>
      <w:r w:rsidR="007E5E00">
        <w:rPr>
          <w:rFonts w:cs="Arial"/>
        </w:rPr>
        <w:t xml:space="preserve"> </w:t>
      </w:r>
      <w:r w:rsidR="002D351B" w:rsidRPr="001B43CC">
        <w:rPr>
          <w:rFonts w:cs="Arial"/>
        </w:rPr>
        <w:t xml:space="preserve">- 4 years and under </w:t>
      </w:r>
      <w:r>
        <w:rPr>
          <w:rFonts w:cs="Arial"/>
        </w:rPr>
        <w:t>5</w:t>
      </w:r>
      <w:r w:rsidR="002D351B" w:rsidRPr="001B43CC">
        <w:rPr>
          <w:rFonts w:cs="Arial"/>
        </w:rPr>
        <w:t xml:space="preserve"> (Born Sept</w:t>
      </w:r>
      <w:r w:rsidR="007E5E00">
        <w:rPr>
          <w:rFonts w:cs="Arial"/>
        </w:rPr>
        <w:t>ember</w:t>
      </w:r>
      <w:r w:rsidR="002D351B" w:rsidRPr="001B43CC">
        <w:rPr>
          <w:rFonts w:cs="Arial"/>
        </w:rPr>
        <w:t xml:space="preserve"> 1,</w:t>
      </w:r>
      <w:r>
        <w:rPr>
          <w:rFonts w:cs="Arial"/>
        </w:rPr>
        <w:t xml:space="preserve"> </w:t>
      </w:r>
      <w:r w:rsidR="002D351B" w:rsidRPr="001B43CC">
        <w:rPr>
          <w:rFonts w:cs="Arial"/>
        </w:rPr>
        <w:t>five years previous</w:t>
      </w:r>
      <w:r w:rsidR="007E5E00">
        <w:rPr>
          <w:rFonts w:cs="Arial"/>
        </w:rPr>
        <w:t xml:space="preserve"> </w:t>
      </w:r>
      <w:r w:rsidR="002D351B" w:rsidRPr="001B43CC">
        <w:rPr>
          <w:rFonts w:cs="Arial"/>
        </w:rPr>
        <w:t>- Aug</w:t>
      </w:r>
      <w:r w:rsidR="007E5E00">
        <w:rPr>
          <w:rFonts w:cs="Arial"/>
        </w:rPr>
        <w:t>ust</w:t>
      </w:r>
      <w:r w:rsidR="002D351B" w:rsidRPr="001B43CC">
        <w:rPr>
          <w:rFonts w:cs="Arial"/>
        </w:rPr>
        <w:t xml:space="preserve"> 31, four years</w:t>
      </w:r>
    </w:p>
    <w:p w:rsidR="005C2852" w:rsidRPr="001B43CC" w:rsidRDefault="00A260FF" w:rsidP="00A260FF">
      <w:pPr>
        <w:pStyle w:val="BodyText"/>
        <w:tabs>
          <w:tab w:val="left" w:pos="720"/>
          <w:tab w:val="left" w:pos="1876"/>
        </w:tabs>
        <w:spacing w:before="40"/>
        <w:ind w:left="0"/>
        <w:rPr>
          <w:rFonts w:cs="Arial"/>
        </w:rPr>
      </w:pPr>
      <w:r>
        <w:rPr>
          <w:rFonts w:cs="Arial"/>
        </w:rPr>
        <w:tab/>
      </w:r>
      <w:r w:rsidR="002D351B" w:rsidRPr="001B43CC">
        <w:rPr>
          <w:rFonts w:cs="Arial"/>
        </w:rPr>
        <w:t>previous)</w:t>
      </w:r>
    </w:p>
    <w:p w:rsidR="005C2852" w:rsidRPr="001B43CC" w:rsidRDefault="007B61E4" w:rsidP="00602357">
      <w:pPr>
        <w:pStyle w:val="BodyText"/>
        <w:tabs>
          <w:tab w:val="left" w:pos="810"/>
          <w:tab w:val="left" w:pos="1876"/>
          <w:tab w:val="left" w:pos="4036"/>
        </w:tabs>
        <w:spacing w:before="40"/>
        <w:ind w:left="0"/>
        <w:rPr>
          <w:rFonts w:cs="Arial"/>
        </w:rPr>
      </w:pPr>
      <w:r>
        <w:rPr>
          <w:rFonts w:cs="Arial"/>
        </w:rPr>
        <w:t xml:space="preserve">Lot M - </w:t>
      </w:r>
      <w:r w:rsidR="002D351B" w:rsidRPr="001B43CC">
        <w:rPr>
          <w:rFonts w:cs="Arial"/>
        </w:rPr>
        <w:t xml:space="preserve">Cows - 5 years and </w:t>
      </w:r>
      <w:r>
        <w:rPr>
          <w:rFonts w:cs="Arial"/>
        </w:rPr>
        <w:t xml:space="preserve">over </w:t>
      </w:r>
      <w:r w:rsidR="002D351B" w:rsidRPr="001B43CC">
        <w:rPr>
          <w:rFonts w:cs="Arial"/>
        </w:rPr>
        <w:t>(Born before Sept</w:t>
      </w:r>
      <w:r w:rsidR="007E5E00">
        <w:rPr>
          <w:rFonts w:cs="Arial"/>
        </w:rPr>
        <w:t>ember</w:t>
      </w:r>
      <w:r w:rsidR="002D351B" w:rsidRPr="001B43CC">
        <w:rPr>
          <w:rFonts w:cs="Arial"/>
        </w:rPr>
        <w:t xml:space="preserve"> 1, five years previous)</w:t>
      </w:r>
    </w:p>
    <w:p w:rsidR="007B61E4" w:rsidRPr="001B43CC" w:rsidRDefault="007B61E4" w:rsidP="00602357">
      <w:pPr>
        <w:pStyle w:val="TableParagraph"/>
        <w:tabs>
          <w:tab w:val="left" w:pos="810"/>
        </w:tabs>
        <w:spacing w:before="40"/>
        <w:rPr>
          <w:rFonts w:ascii="Arial" w:eastAsia="Arial" w:hAnsi="Arial" w:cs="Arial"/>
        </w:rPr>
      </w:pPr>
      <w:r>
        <w:rPr>
          <w:rFonts w:ascii="Arial" w:eastAsia="Arial" w:hAnsi="Arial" w:cs="Arial"/>
        </w:rPr>
        <w:t xml:space="preserve">Lot </w:t>
      </w:r>
      <w:r w:rsidRPr="001B43CC">
        <w:rPr>
          <w:rFonts w:ascii="Arial" w:eastAsia="Arial" w:hAnsi="Arial" w:cs="Arial"/>
        </w:rPr>
        <w:t>N</w:t>
      </w:r>
      <w:r>
        <w:rPr>
          <w:rFonts w:ascii="Arial" w:eastAsia="Arial" w:hAnsi="Arial" w:cs="Arial"/>
        </w:rPr>
        <w:t xml:space="preserve"> - </w:t>
      </w:r>
      <w:r w:rsidRPr="001B43CC">
        <w:rPr>
          <w:rFonts w:ascii="Arial" w:eastAsia="Arial" w:hAnsi="Arial" w:cs="Arial"/>
        </w:rPr>
        <w:t>Senior Champion</w:t>
      </w:r>
      <w:r w:rsidR="007E5E00">
        <w:rPr>
          <w:rFonts w:ascii="Arial" w:eastAsia="Arial" w:hAnsi="Arial" w:cs="Arial"/>
        </w:rPr>
        <w:t xml:space="preserve"> </w:t>
      </w:r>
      <w:r w:rsidRPr="001B43CC">
        <w:rPr>
          <w:rFonts w:ascii="Arial" w:eastAsia="Arial" w:hAnsi="Arial" w:cs="Arial"/>
        </w:rPr>
        <w:t xml:space="preserve">- </w:t>
      </w:r>
      <w:r>
        <w:rPr>
          <w:rFonts w:ascii="Arial" w:eastAsia="Arial" w:hAnsi="Arial" w:cs="Arial"/>
        </w:rPr>
        <w:t>T</w:t>
      </w:r>
      <w:r w:rsidRPr="001B43CC">
        <w:rPr>
          <w:rFonts w:ascii="Arial" w:eastAsia="Arial" w:hAnsi="Arial" w:cs="Arial"/>
        </w:rPr>
        <w:t xml:space="preserve">op </w:t>
      </w:r>
      <w:r>
        <w:rPr>
          <w:rFonts w:ascii="Arial" w:eastAsia="Arial" w:hAnsi="Arial" w:cs="Arial"/>
        </w:rPr>
        <w:t>B</w:t>
      </w:r>
      <w:r w:rsidRPr="001B43CC">
        <w:rPr>
          <w:rFonts w:ascii="Arial" w:eastAsia="Arial" w:hAnsi="Arial" w:cs="Arial"/>
        </w:rPr>
        <w:t xml:space="preserve">lue from Lots </w:t>
      </w:r>
      <w:r>
        <w:rPr>
          <w:rFonts w:ascii="Arial" w:eastAsia="Arial" w:hAnsi="Arial" w:cs="Arial"/>
        </w:rPr>
        <w:t>I</w:t>
      </w:r>
      <w:r w:rsidR="007E5E00">
        <w:rPr>
          <w:rFonts w:ascii="Arial" w:eastAsia="Arial" w:hAnsi="Arial" w:cs="Arial"/>
        </w:rPr>
        <w:t xml:space="preserve"> </w:t>
      </w:r>
      <w:r w:rsidRPr="001B43CC">
        <w:rPr>
          <w:rFonts w:ascii="Arial" w:eastAsia="Arial" w:hAnsi="Arial" w:cs="Arial"/>
        </w:rPr>
        <w:t>-</w:t>
      </w:r>
      <w:r w:rsidR="007E5E00">
        <w:rPr>
          <w:rFonts w:ascii="Arial" w:eastAsia="Arial" w:hAnsi="Arial" w:cs="Arial"/>
        </w:rPr>
        <w:t xml:space="preserve"> </w:t>
      </w:r>
      <w:r w:rsidRPr="001B43CC">
        <w:rPr>
          <w:rFonts w:ascii="Arial" w:eastAsia="Arial" w:hAnsi="Arial" w:cs="Arial"/>
        </w:rPr>
        <w:t>M</w:t>
      </w:r>
      <w:r>
        <w:rPr>
          <w:rFonts w:ascii="Arial" w:eastAsia="Arial" w:hAnsi="Arial" w:cs="Arial"/>
        </w:rPr>
        <w:t xml:space="preserve"> </w:t>
      </w:r>
      <w:r w:rsidRPr="001B43CC">
        <w:rPr>
          <w:rFonts w:ascii="Arial" w:eastAsia="Arial" w:hAnsi="Arial" w:cs="Arial"/>
        </w:rPr>
        <w:t>are eligible</w:t>
      </w:r>
      <w:r w:rsidR="00602357">
        <w:rPr>
          <w:rFonts w:ascii="Arial" w:eastAsia="Arial" w:hAnsi="Arial" w:cs="Arial"/>
        </w:rPr>
        <w:t xml:space="preserve"> </w:t>
      </w:r>
      <w:r w:rsidR="00602357" w:rsidRPr="00361C19">
        <w:rPr>
          <w:rFonts w:ascii="Arial" w:eastAsia="Arial" w:hAnsi="Arial" w:cs="Arial"/>
        </w:rPr>
        <w:t>(</w:t>
      </w:r>
      <w:r w:rsidR="00602357" w:rsidRPr="00361C19">
        <w:rPr>
          <w:rFonts w:ascii="Arial" w:eastAsia="Arial" w:hAnsi="Arial" w:cs="Arial"/>
          <w:u w:val="single"/>
        </w:rPr>
        <w:t>Rosettes</w:t>
      </w:r>
      <w:r w:rsidR="00602357" w:rsidRPr="00361C19">
        <w:rPr>
          <w:rFonts w:ascii="Arial" w:eastAsia="Arial" w:hAnsi="Arial" w:cs="Arial"/>
        </w:rPr>
        <w:t>)</w:t>
      </w:r>
    </w:p>
    <w:p w:rsidR="007B61E4" w:rsidRPr="001B43CC" w:rsidRDefault="007B61E4" w:rsidP="00602357">
      <w:pPr>
        <w:pStyle w:val="TableParagraph"/>
        <w:tabs>
          <w:tab w:val="left" w:pos="810"/>
        </w:tabs>
        <w:spacing w:before="40"/>
        <w:rPr>
          <w:rFonts w:ascii="Arial" w:eastAsia="Arial" w:hAnsi="Arial" w:cs="Arial"/>
        </w:rPr>
      </w:pPr>
      <w:r>
        <w:rPr>
          <w:rFonts w:ascii="Arial" w:eastAsia="Arial" w:hAnsi="Arial" w:cs="Arial"/>
        </w:rPr>
        <w:t xml:space="preserve">Lot O - </w:t>
      </w:r>
      <w:r w:rsidRPr="001B43CC">
        <w:rPr>
          <w:rFonts w:ascii="Arial" w:eastAsia="Arial" w:hAnsi="Arial" w:cs="Arial"/>
        </w:rPr>
        <w:t>Grand Champion</w:t>
      </w:r>
      <w:r w:rsidR="007E5E00">
        <w:rPr>
          <w:rFonts w:ascii="Arial" w:eastAsia="Arial" w:hAnsi="Arial" w:cs="Arial"/>
        </w:rPr>
        <w:t xml:space="preserve"> </w:t>
      </w:r>
      <w:r w:rsidRPr="001B43CC">
        <w:rPr>
          <w:rFonts w:ascii="Arial" w:eastAsia="Arial" w:hAnsi="Arial" w:cs="Arial"/>
        </w:rPr>
        <w:t xml:space="preserve">- </w:t>
      </w:r>
      <w:r w:rsidR="00602357">
        <w:rPr>
          <w:rFonts w:ascii="Arial" w:eastAsia="Arial" w:hAnsi="Arial" w:cs="Arial"/>
        </w:rPr>
        <w:t>C</w:t>
      </w:r>
      <w:r w:rsidRPr="001B43CC">
        <w:rPr>
          <w:rFonts w:ascii="Arial" w:eastAsia="Arial" w:hAnsi="Arial" w:cs="Arial"/>
        </w:rPr>
        <w:t>hosen from Junior and Senior Champions</w:t>
      </w:r>
      <w:r w:rsidR="00602357">
        <w:rPr>
          <w:rFonts w:ascii="Arial" w:eastAsia="Arial" w:hAnsi="Arial" w:cs="Arial"/>
        </w:rPr>
        <w:t xml:space="preserve"> </w:t>
      </w:r>
      <w:r w:rsidR="00602357" w:rsidRPr="00361C19">
        <w:rPr>
          <w:rFonts w:ascii="Arial" w:eastAsia="Arial" w:hAnsi="Arial" w:cs="Arial"/>
        </w:rPr>
        <w:t>(</w:t>
      </w:r>
      <w:r w:rsidR="00602357" w:rsidRPr="00361C19">
        <w:rPr>
          <w:rFonts w:ascii="Arial" w:eastAsia="Arial" w:hAnsi="Arial" w:cs="Arial"/>
          <w:u w:val="single"/>
        </w:rPr>
        <w:t>Rosettes</w:t>
      </w:r>
      <w:r w:rsidR="00602357" w:rsidRPr="00361C19">
        <w:rPr>
          <w:rFonts w:ascii="Arial" w:eastAsia="Arial" w:hAnsi="Arial" w:cs="Arial"/>
        </w:rPr>
        <w:t>)</w:t>
      </w:r>
    </w:p>
    <w:p w:rsidR="00E3615D" w:rsidRDefault="00E3615D" w:rsidP="00E71DCB">
      <w:pPr>
        <w:pStyle w:val="BodyText"/>
        <w:tabs>
          <w:tab w:val="left" w:pos="1260"/>
        </w:tabs>
        <w:spacing w:before="72"/>
        <w:ind w:left="436"/>
        <w:rPr>
          <w:rFonts w:cs="Arial"/>
        </w:rPr>
        <w:sectPr w:rsidR="00E3615D" w:rsidSect="00836927">
          <w:headerReference w:type="default" r:id="rId18"/>
          <w:pgSz w:w="12240" w:h="15840"/>
          <w:pgMar w:top="1160" w:right="1260" w:bottom="280" w:left="1280" w:header="814" w:footer="0" w:gutter="0"/>
          <w:cols w:space="720"/>
        </w:sectPr>
      </w:pPr>
    </w:p>
    <w:p w:rsidR="00E3615D" w:rsidRDefault="00E3615D" w:rsidP="00E71DCB">
      <w:pPr>
        <w:pStyle w:val="BodyText"/>
        <w:tabs>
          <w:tab w:val="left" w:pos="1260"/>
        </w:tabs>
        <w:spacing w:before="72"/>
        <w:ind w:left="436"/>
        <w:rPr>
          <w:rFonts w:cs="Arial"/>
        </w:rPr>
      </w:pPr>
    </w:p>
    <w:p w:rsidR="00E71DCB" w:rsidRPr="00911CA3" w:rsidRDefault="00602357" w:rsidP="00602357">
      <w:pPr>
        <w:pStyle w:val="BodyText"/>
        <w:tabs>
          <w:tab w:val="left" w:pos="1440"/>
          <w:tab w:val="left" w:pos="2160"/>
        </w:tabs>
        <w:spacing w:before="40"/>
        <w:ind w:left="360"/>
        <w:rPr>
          <w:rFonts w:cs="Arial"/>
          <w:b/>
        </w:rPr>
      </w:pPr>
      <w:r w:rsidRPr="00911CA3">
        <w:rPr>
          <w:rFonts w:cs="Arial"/>
          <w:b/>
        </w:rPr>
        <w:t xml:space="preserve">Class </w:t>
      </w:r>
      <w:r w:rsidR="00E71DCB" w:rsidRPr="00911CA3">
        <w:rPr>
          <w:rFonts w:cs="Arial"/>
          <w:b/>
        </w:rPr>
        <w:t>1</w:t>
      </w:r>
      <w:r w:rsidRPr="00911CA3">
        <w:rPr>
          <w:rFonts w:cs="Arial"/>
          <w:b/>
        </w:rPr>
        <w:t>:</w:t>
      </w:r>
      <w:r w:rsidRPr="00911CA3">
        <w:rPr>
          <w:rFonts w:cs="Arial"/>
          <w:b/>
        </w:rPr>
        <w:tab/>
      </w:r>
      <w:r w:rsidRPr="00911CA3">
        <w:rPr>
          <w:rFonts w:cs="Arial"/>
          <w:b/>
        </w:rPr>
        <w:tab/>
      </w:r>
      <w:r w:rsidR="00E71DCB" w:rsidRPr="00911CA3">
        <w:rPr>
          <w:rFonts w:cs="Arial"/>
          <w:b/>
        </w:rPr>
        <w:t>Jersey</w:t>
      </w:r>
    </w:p>
    <w:p w:rsidR="00E71DCB" w:rsidRPr="00911CA3" w:rsidRDefault="009C06AB" w:rsidP="00602357">
      <w:pPr>
        <w:pStyle w:val="BodyText"/>
        <w:tabs>
          <w:tab w:val="left" w:pos="1248"/>
        </w:tabs>
        <w:spacing w:before="40"/>
        <w:ind w:left="360"/>
        <w:rPr>
          <w:rFonts w:cs="Arial"/>
          <w:b/>
        </w:rPr>
      </w:pPr>
      <w:r w:rsidRPr="00911CA3">
        <w:rPr>
          <w:rFonts w:eastAsia="Times New Roman" w:cs="Arial"/>
          <w:b/>
          <w:noProof/>
        </w:rPr>
        <mc:AlternateContent>
          <mc:Choice Requires="wps">
            <w:drawing>
              <wp:anchor distT="0" distB="0" distL="114300" distR="114300" simplePos="0" relativeHeight="251715072" behindDoc="0" locked="0" layoutInCell="1" allowOverlap="1" wp14:anchorId="6865939A" wp14:editId="1BDC7C0D">
                <wp:simplePos x="0" y="0"/>
                <wp:positionH relativeFrom="column">
                  <wp:posOffset>3242365</wp:posOffset>
                </wp:positionH>
                <wp:positionV relativeFrom="paragraph">
                  <wp:posOffset>8973</wp:posOffset>
                </wp:positionV>
                <wp:extent cx="2122998"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998" cy="1403985"/>
                        </a:xfrm>
                        <a:prstGeom prst="rect">
                          <a:avLst/>
                        </a:prstGeom>
                        <a:solidFill>
                          <a:srgbClr val="FFFFFF"/>
                        </a:solidFill>
                        <a:ln w="9525">
                          <a:noFill/>
                          <a:miter lim="800000"/>
                          <a:headEnd/>
                          <a:tailEnd/>
                        </a:ln>
                      </wps:spPr>
                      <wps:txbx>
                        <w:txbxContent>
                          <w:p w:rsidR="00CD2848" w:rsidRDefault="00CD2848" w:rsidP="009C06AB">
                            <w:r w:rsidRPr="001B43CC">
                              <w:rPr>
                                <w:rFonts w:ascii="Arial" w:hAnsi="Arial" w:cs="Arial"/>
                                <w:noProof/>
                              </w:rPr>
                              <w:drawing>
                                <wp:inline distT="0" distB="0" distL="0" distR="0" wp14:anchorId="2A6206A5" wp14:editId="0DA5A1CA">
                                  <wp:extent cx="1598295" cy="874395"/>
                                  <wp:effectExtent l="0" t="0" r="1905" b="1905"/>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8295" cy="87439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865939A" id="_x0000_s1027" type="#_x0000_t202" style="position:absolute;left:0;text-align:left;margin-left:255.3pt;margin-top:.7pt;width:167.15pt;height:110.55pt;z-index:251715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" stroked="f">
                <v:textbox style="mso-fit-shape-to-text:t">
                  <w:txbxContent>
                    <w:p w:rsidR="00CD2848" w:rsidRDefault="00CD2848" w:rsidP="009C06AB">
                      <w:r w:rsidRPr="001B43CC">
                        <w:rPr>
                          <w:rFonts w:ascii="Arial" w:hAnsi="Arial" w:cs="Arial"/>
                          <w:noProof/>
                        </w:rPr>
                        <w:drawing>
                          <wp:inline distT="0" distB="0" distL="0" distR="0" wp14:anchorId="2A6206A5" wp14:editId="0DA5A1CA">
                            <wp:extent cx="1598295" cy="874395"/>
                            <wp:effectExtent l="0" t="0" r="1905" b="1905"/>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8295" cy="874395"/>
                                    </a:xfrm>
                                    <a:prstGeom prst="rect">
                                      <a:avLst/>
                                    </a:prstGeom>
                                    <a:noFill/>
                                    <a:ln>
                                      <a:noFill/>
                                    </a:ln>
                                  </pic:spPr>
                                </pic:pic>
                              </a:graphicData>
                            </a:graphic>
                          </wp:inline>
                        </w:drawing>
                      </w:r>
                    </w:p>
                  </w:txbxContent>
                </v:textbox>
              </v:shape>
            </w:pict>
          </mc:Fallback>
        </mc:AlternateContent>
      </w:r>
      <w:r w:rsidR="00602357" w:rsidRPr="00911CA3">
        <w:rPr>
          <w:rFonts w:cs="Arial"/>
          <w:b/>
        </w:rPr>
        <w:t>Class 2:</w:t>
      </w:r>
      <w:r w:rsidR="00602357" w:rsidRPr="00911CA3">
        <w:rPr>
          <w:rFonts w:cs="Arial"/>
          <w:b/>
        </w:rPr>
        <w:tab/>
      </w:r>
      <w:r w:rsidR="00602357" w:rsidRPr="00911CA3">
        <w:rPr>
          <w:rFonts w:cs="Arial"/>
          <w:b/>
        </w:rPr>
        <w:tab/>
      </w:r>
      <w:r w:rsidR="00602357" w:rsidRPr="00911CA3">
        <w:rPr>
          <w:rFonts w:cs="Arial"/>
          <w:b/>
        </w:rPr>
        <w:tab/>
      </w:r>
      <w:r w:rsidR="00E71DCB" w:rsidRPr="00911CA3">
        <w:rPr>
          <w:rFonts w:cs="Arial"/>
          <w:b/>
        </w:rPr>
        <w:t>Guernsey</w:t>
      </w:r>
      <w:r w:rsidRPr="00911CA3">
        <w:rPr>
          <w:rFonts w:eastAsia="Times New Roman" w:cs="Arial"/>
          <w:b/>
          <w:noProof/>
        </w:rPr>
        <w:t xml:space="preserve"> </w:t>
      </w:r>
    </w:p>
    <w:p w:rsidR="00E71DCB" w:rsidRPr="00911CA3" w:rsidRDefault="00602357" w:rsidP="00602357">
      <w:pPr>
        <w:pStyle w:val="BodyText"/>
        <w:tabs>
          <w:tab w:val="left" w:pos="1252"/>
        </w:tabs>
        <w:spacing w:before="40"/>
        <w:ind w:left="360"/>
        <w:rPr>
          <w:rFonts w:cs="Arial"/>
          <w:b/>
        </w:rPr>
      </w:pPr>
      <w:r w:rsidRPr="00911CA3">
        <w:rPr>
          <w:rFonts w:cs="Arial"/>
          <w:b/>
        </w:rPr>
        <w:t>Class 3:</w:t>
      </w:r>
      <w:r w:rsidRPr="00911CA3">
        <w:rPr>
          <w:rFonts w:cs="Arial"/>
          <w:b/>
        </w:rPr>
        <w:tab/>
      </w:r>
      <w:r w:rsidRPr="00911CA3">
        <w:rPr>
          <w:rFonts w:cs="Arial"/>
          <w:b/>
        </w:rPr>
        <w:tab/>
      </w:r>
      <w:r w:rsidRPr="00911CA3">
        <w:rPr>
          <w:rFonts w:cs="Arial"/>
          <w:b/>
        </w:rPr>
        <w:tab/>
      </w:r>
      <w:r w:rsidR="00E71DCB" w:rsidRPr="00911CA3">
        <w:rPr>
          <w:rFonts w:cs="Arial"/>
          <w:b/>
        </w:rPr>
        <w:t>Holstein</w:t>
      </w:r>
    </w:p>
    <w:p w:rsidR="00E71DCB" w:rsidRPr="00911CA3" w:rsidRDefault="00602357" w:rsidP="00602357">
      <w:pPr>
        <w:pStyle w:val="BodyText"/>
        <w:tabs>
          <w:tab w:val="left" w:pos="1238"/>
        </w:tabs>
        <w:spacing w:before="40"/>
        <w:ind w:left="360"/>
        <w:rPr>
          <w:rFonts w:cs="Arial"/>
          <w:b/>
        </w:rPr>
      </w:pPr>
      <w:r w:rsidRPr="00911CA3">
        <w:rPr>
          <w:rFonts w:cs="Arial"/>
          <w:b/>
        </w:rPr>
        <w:t>Class 4:</w:t>
      </w:r>
      <w:r w:rsidRPr="00911CA3">
        <w:rPr>
          <w:rFonts w:cs="Arial"/>
          <w:b/>
        </w:rPr>
        <w:tab/>
      </w:r>
      <w:r w:rsidRPr="00911CA3">
        <w:rPr>
          <w:rFonts w:cs="Arial"/>
          <w:b/>
        </w:rPr>
        <w:tab/>
      </w:r>
      <w:r w:rsidR="00911CA3">
        <w:rPr>
          <w:rFonts w:cs="Arial"/>
          <w:b/>
        </w:rPr>
        <w:tab/>
      </w:r>
      <w:r w:rsidR="00E71DCB" w:rsidRPr="00911CA3">
        <w:rPr>
          <w:rFonts w:cs="Arial"/>
          <w:b/>
        </w:rPr>
        <w:t>Ayrshire</w:t>
      </w:r>
    </w:p>
    <w:p w:rsidR="00E71DCB" w:rsidRPr="00911CA3" w:rsidRDefault="00602357" w:rsidP="00602357">
      <w:pPr>
        <w:pStyle w:val="BodyText"/>
        <w:tabs>
          <w:tab w:val="left" w:pos="715"/>
        </w:tabs>
        <w:spacing w:before="40"/>
        <w:ind w:left="360"/>
        <w:rPr>
          <w:rFonts w:cs="Arial"/>
          <w:b/>
        </w:rPr>
      </w:pPr>
      <w:r w:rsidRPr="00911CA3">
        <w:rPr>
          <w:rFonts w:cs="Arial"/>
          <w:b/>
        </w:rPr>
        <w:t>Class 5:</w:t>
      </w:r>
      <w:r w:rsidRPr="00911CA3">
        <w:rPr>
          <w:rFonts w:cs="Arial"/>
          <w:b/>
        </w:rPr>
        <w:tab/>
      </w:r>
      <w:r w:rsidRPr="00911CA3">
        <w:rPr>
          <w:rFonts w:cs="Arial"/>
          <w:b/>
        </w:rPr>
        <w:tab/>
      </w:r>
      <w:r w:rsidR="00E71DCB" w:rsidRPr="00911CA3">
        <w:rPr>
          <w:rFonts w:cs="Arial"/>
          <w:b/>
        </w:rPr>
        <w:t>Brown Swiss</w:t>
      </w:r>
    </w:p>
    <w:p w:rsidR="00E71DCB" w:rsidRPr="00911CA3" w:rsidRDefault="00602357" w:rsidP="00602357">
      <w:pPr>
        <w:pStyle w:val="BodyText"/>
        <w:tabs>
          <w:tab w:val="left" w:pos="715"/>
        </w:tabs>
        <w:spacing w:before="40"/>
        <w:ind w:left="360"/>
        <w:rPr>
          <w:rFonts w:cs="Arial"/>
          <w:b/>
        </w:rPr>
      </w:pPr>
      <w:r w:rsidRPr="00911CA3">
        <w:rPr>
          <w:rFonts w:cs="Arial"/>
          <w:b/>
        </w:rPr>
        <w:t>Class 6:</w:t>
      </w:r>
      <w:r w:rsidRPr="00911CA3">
        <w:rPr>
          <w:rFonts w:cs="Arial"/>
          <w:b/>
        </w:rPr>
        <w:tab/>
      </w:r>
      <w:r w:rsidRPr="00911CA3">
        <w:rPr>
          <w:rFonts w:cs="Arial"/>
          <w:b/>
        </w:rPr>
        <w:tab/>
      </w:r>
      <w:r w:rsidR="00E71DCB" w:rsidRPr="00911CA3">
        <w:rPr>
          <w:rFonts w:cs="Arial"/>
          <w:b/>
        </w:rPr>
        <w:t xml:space="preserve">Milking </w:t>
      </w:r>
      <w:r w:rsidRPr="00911CA3">
        <w:rPr>
          <w:rFonts w:cs="Arial"/>
          <w:b/>
        </w:rPr>
        <w:t>-</w:t>
      </w:r>
      <w:r w:rsidR="00E71DCB" w:rsidRPr="00911CA3">
        <w:rPr>
          <w:rFonts w:cs="Arial"/>
          <w:b/>
        </w:rPr>
        <w:t xml:space="preserve"> Shorthorn</w:t>
      </w:r>
    </w:p>
    <w:p w:rsidR="00E71DCB" w:rsidRPr="00911CA3" w:rsidRDefault="00602357" w:rsidP="00602357">
      <w:pPr>
        <w:pStyle w:val="BodyText"/>
        <w:tabs>
          <w:tab w:val="left" w:pos="710"/>
        </w:tabs>
        <w:spacing w:before="40"/>
        <w:ind w:left="360"/>
        <w:rPr>
          <w:rFonts w:cs="Arial"/>
          <w:b/>
        </w:rPr>
      </w:pPr>
      <w:r w:rsidRPr="00911CA3">
        <w:rPr>
          <w:rFonts w:cs="Arial"/>
          <w:b/>
        </w:rPr>
        <w:t>Class 7:</w:t>
      </w:r>
      <w:r w:rsidRPr="00911CA3">
        <w:rPr>
          <w:rFonts w:cs="Arial"/>
          <w:b/>
        </w:rPr>
        <w:tab/>
      </w:r>
      <w:r w:rsidRPr="00911CA3">
        <w:rPr>
          <w:rFonts w:cs="Arial"/>
          <w:b/>
        </w:rPr>
        <w:tab/>
      </w:r>
      <w:r w:rsidR="00E71DCB" w:rsidRPr="00911CA3">
        <w:rPr>
          <w:rFonts w:cs="Arial"/>
          <w:b/>
        </w:rPr>
        <w:t>Other</w:t>
      </w:r>
    </w:p>
    <w:p w:rsidR="00602357" w:rsidRPr="00602357" w:rsidRDefault="00602357" w:rsidP="00602357">
      <w:pPr>
        <w:pStyle w:val="BodyText"/>
        <w:ind w:left="360"/>
        <w:rPr>
          <w:rFonts w:cs="Arial"/>
          <w:b/>
          <w:sz w:val="24"/>
          <w:szCs w:val="24"/>
        </w:rPr>
      </w:pPr>
    </w:p>
    <w:p w:rsidR="005C2852" w:rsidRPr="00911CA3" w:rsidRDefault="002D351B" w:rsidP="00602357">
      <w:pPr>
        <w:pStyle w:val="BodyText"/>
        <w:ind w:left="360"/>
        <w:rPr>
          <w:rFonts w:cs="Arial"/>
          <w:b/>
        </w:rPr>
      </w:pPr>
      <w:r w:rsidRPr="00911CA3">
        <w:rPr>
          <w:rFonts w:cs="Arial"/>
          <w:b/>
        </w:rPr>
        <w:t xml:space="preserve">Class </w:t>
      </w:r>
      <w:r w:rsidR="00602357" w:rsidRPr="00911CA3">
        <w:rPr>
          <w:rFonts w:cs="Arial"/>
          <w:b/>
        </w:rPr>
        <w:t>8:</w:t>
      </w:r>
      <w:r w:rsidR="00602357" w:rsidRPr="00911CA3">
        <w:rPr>
          <w:rFonts w:cs="Arial"/>
          <w:b/>
        </w:rPr>
        <w:tab/>
      </w:r>
      <w:r w:rsidR="00602357" w:rsidRPr="00911CA3">
        <w:rPr>
          <w:rFonts w:cs="Arial"/>
          <w:b/>
        </w:rPr>
        <w:tab/>
      </w:r>
      <w:r w:rsidR="00911CA3" w:rsidRPr="00911CA3">
        <w:rPr>
          <w:rFonts w:cs="Arial"/>
          <w:b/>
        </w:rPr>
        <w:t>Club Herd</w:t>
      </w:r>
    </w:p>
    <w:p w:rsidR="005C2852" w:rsidRPr="001B43CC" w:rsidRDefault="002D351B" w:rsidP="00602357">
      <w:pPr>
        <w:pStyle w:val="BodyText"/>
        <w:spacing w:before="72"/>
        <w:ind w:left="900" w:right="225"/>
        <w:rPr>
          <w:rFonts w:cs="Arial"/>
        </w:rPr>
      </w:pPr>
      <w:r w:rsidRPr="001B43CC">
        <w:rPr>
          <w:rFonts w:cs="Arial"/>
        </w:rPr>
        <w:t>No pre-entry required. Ribbons awarded, but no Premium Points. A Club Herd shall consist of four animals of the same breed exhibited by members of the same club. The same exhibitor may own only two of the entered animals. A club may enter only one herd of each breed.</w:t>
      </w:r>
    </w:p>
    <w:p w:rsidR="005C2852" w:rsidRPr="00E3615D" w:rsidRDefault="005C2852" w:rsidP="00E3615D">
      <w:pPr>
        <w:spacing w:line="240" w:lineRule="exact"/>
        <w:rPr>
          <w:rFonts w:ascii="Arial" w:hAnsi="Arial" w:cs="Arial"/>
          <w:sz w:val="24"/>
          <w:szCs w:val="24"/>
        </w:rPr>
      </w:pPr>
    </w:p>
    <w:p w:rsidR="00137BA5" w:rsidRDefault="002D351B" w:rsidP="00E3615D">
      <w:pPr>
        <w:pStyle w:val="BodyText"/>
        <w:ind w:left="360"/>
        <w:rPr>
          <w:rFonts w:cs="Arial"/>
          <w:b/>
        </w:rPr>
      </w:pPr>
      <w:r w:rsidRPr="00911CA3">
        <w:rPr>
          <w:rFonts w:cs="Arial"/>
          <w:b/>
        </w:rPr>
        <w:t>Class</w:t>
      </w:r>
      <w:r w:rsidR="000C6975" w:rsidRPr="00911CA3">
        <w:rPr>
          <w:rFonts w:cs="Arial"/>
          <w:b/>
        </w:rPr>
        <w:t xml:space="preserve"> </w:t>
      </w:r>
      <w:r w:rsidRPr="00911CA3">
        <w:rPr>
          <w:rFonts w:cs="Arial"/>
          <w:b/>
        </w:rPr>
        <w:t>9</w:t>
      </w:r>
      <w:r w:rsidR="00602357" w:rsidRPr="00911CA3">
        <w:rPr>
          <w:rFonts w:cs="Arial"/>
          <w:b/>
        </w:rPr>
        <w:t>:</w:t>
      </w:r>
      <w:r w:rsidR="00602357" w:rsidRPr="00911CA3">
        <w:rPr>
          <w:rFonts w:cs="Arial"/>
          <w:b/>
        </w:rPr>
        <w:tab/>
      </w:r>
      <w:r w:rsidR="00602357" w:rsidRPr="00911CA3">
        <w:rPr>
          <w:rFonts w:cs="Arial"/>
          <w:b/>
        </w:rPr>
        <w:tab/>
      </w:r>
      <w:r w:rsidR="00712A3D">
        <w:rPr>
          <w:rFonts w:cs="Arial"/>
          <w:b/>
        </w:rPr>
        <w:t>Fitting and Showing</w:t>
      </w:r>
    </w:p>
    <w:p w:rsidR="00137BA5" w:rsidRPr="00927126" w:rsidRDefault="00137BA5" w:rsidP="00137BA5">
      <w:pPr>
        <w:pStyle w:val="BodyText"/>
        <w:spacing w:before="72"/>
        <w:ind w:left="900"/>
        <w:rPr>
          <w:rFonts w:cs="Arial"/>
          <w:b/>
        </w:rPr>
      </w:pPr>
      <w:r w:rsidRPr="00927126">
        <w:rPr>
          <w:rFonts w:cs="Arial"/>
          <w:b/>
        </w:rPr>
        <w:t>Premium Points</w:t>
      </w:r>
      <w:r w:rsidR="00A95325" w:rsidRPr="00927126">
        <w:rPr>
          <w:rFonts w:cs="Arial"/>
          <w:b/>
        </w:rPr>
        <w:t>, Class</w:t>
      </w:r>
      <w:r w:rsidR="00652284" w:rsidRPr="00927126">
        <w:rPr>
          <w:rFonts w:cs="Arial"/>
          <w:b/>
        </w:rPr>
        <w:t>es</w:t>
      </w:r>
      <w:r w:rsidR="00A95325" w:rsidRPr="00927126">
        <w:rPr>
          <w:rFonts w:cs="Arial"/>
          <w:b/>
        </w:rPr>
        <w:t xml:space="preserve"> 9</w:t>
      </w:r>
      <w:r w:rsidR="00652284" w:rsidRPr="00927126">
        <w:rPr>
          <w:rFonts w:cs="Arial"/>
          <w:b/>
        </w:rPr>
        <w:t>, 11</w:t>
      </w:r>
      <w:r w:rsidRPr="00927126">
        <w:rPr>
          <w:rFonts w:cs="Arial"/>
          <w:b/>
        </w:rPr>
        <w:t xml:space="preserve">: </w:t>
      </w:r>
      <w:r w:rsidR="001B1879">
        <w:rPr>
          <w:rFonts w:cs="Arial"/>
          <w:b/>
        </w:rPr>
        <w:t>Blue</w:t>
      </w:r>
      <w:r w:rsidR="00652284" w:rsidRPr="00927126">
        <w:rPr>
          <w:rFonts w:cs="Arial"/>
          <w:b/>
        </w:rPr>
        <w:t xml:space="preserve"> 75</w:t>
      </w:r>
      <w:r w:rsidR="00652284" w:rsidRPr="00927126">
        <w:rPr>
          <w:rFonts w:cs="Arial"/>
          <w:b/>
        </w:rPr>
        <w:tab/>
      </w:r>
      <w:r w:rsidR="00652284" w:rsidRPr="00927126">
        <w:rPr>
          <w:rFonts w:cs="Arial"/>
          <w:b/>
        </w:rPr>
        <w:tab/>
      </w:r>
      <w:r w:rsidR="001B1879">
        <w:rPr>
          <w:rFonts w:cs="Arial"/>
          <w:b/>
        </w:rPr>
        <w:t>Red</w:t>
      </w:r>
      <w:r w:rsidR="00652284" w:rsidRPr="00927126">
        <w:rPr>
          <w:rFonts w:cs="Arial"/>
          <w:b/>
        </w:rPr>
        <w:t xml:space="preserve"> 55</w:t>
      </w:r>
      <w:r w:rsidR="00652284" w:rsidRPr="00927126">
        <w:rPr>
          <w:rFonts w:cs="Arial"/>
          <w:b/>
        </w:rPr>
        <w:tab/>
      </w:r>
      <w:r w:rsidR="00652284" w:rsidRPr="00927126">
        <w:rPr>
          <w:rFonts w:cs="Arial"/>
          <w:b/>
        </w:rPr>
        <w:tab/>
      </w:r>
      <w:r w:rsidR="001B1879">
        <w:rPr>
          <w:rFonts w:cs="Arial"/>
          <w:b/>
        </w:rPr>
        <w:t>White</w:t>
      </w:r>
      <w:r w:rsidR="00652284" w:rsidRPr="00927126">
        <w:rPr>
          <w:rFonts w:cs="Arial"/>
          <w:b/>
        </w:rPr>
        <w:t xml:space="preserve"> 40</w:t>
      </w:r>
    </w:p>
    <w:p w:rsidR="00E3615D" w:rsidRPr="00137BA5" w:rsidRDefault="002D351B" w:rsidP="00137BA5">
      <w:pPr>
        <w:pStyle w:val="BodyText"/>
        <w:ind w:left="180" w:firstLine="720"/>
        <w:rPr>
          <w:rFonts w:cs="Arial"/>
        </w:rPr>
      </w:pPr>
      <w:r w:rsidRPr="00137BA5">
        <w:rPr>
          <w:rFonts w:cs="Arial"/>
        </w:rPr>
        <w:t xml:space="preserve">All breeds will compete together in Fitting and Showing Classes. </w:t>
      </w:r>
    </w:p>
    <w:p w:rsidR="005C2852" w:rsidRPr="001B43CC" w:rsidRDefault="00E3615D" w:rsidP="00E3615D">
      <w:pPr>
        <w:pStyle w:val="BodyText"/>
        <w:tabs>
          <w:tab w:val="left" w:pos="900"/>
        </w:tabs>
        <w:rPr>
          <w:rFonts w:cs="Arial"/>
        </w:rPr>
      </w:pPr>
      <w:r>
        <w:rPr>
          <w:rFonts w:cs="Arial"/>
        </w:rPr>
        <w:tab/>
        <w:t xml:space="preserve">Lot A - </w:t>
      </w:r>
      <w:r w:rsidR="002D351B" w:rsidRPr="001B43CC">
        <w:rPr>
          <w:rFonts w:cs="Arial"/>
        </w:rPr>
        <w:t>Junior</w:t>
      </w:r>
    </w:p>
    <w:p w:rsidR="005C2852" w:rsidRPr="001B43CC" w:rsidRDefault="00E3615D" w:rsidP="00E3615D">
      <w:pPr>
        <w:pStyle w:val="BodyText"/>
        <w:tabs>
          <w:tab w:val="left" w:pos="900"/>
          <w:tab w:val="left" w:pos="1602"/>
        </w:tabs>
        <w:spacing w:line="248" w:lineRule="exact"/>
        <w:rPr>
          <w:rFonts w:cs="Arial"/>
        </w:rPr>
      </w:pPr>
      <w:r>
        <w:rPr>
          <w:rFonts w:cs="Arial"/>
        </w:rPr>
        <w:tab/>
        <w:t xml:space="preserve">Lot B - </w:t>
      </w:r>
      <w:r w:rsidR="002D351B" w:rsidRPr="001B43CC">
        <w:rPr>
          <w:rFonts w:cs="Arial"/>
        </w:rPr>
        <w:t>Intermediate</w:t>
      </w:r>
    </w:p>
    <w:p w:rsidR="005C2852" w:rsidRPr="001B43CC" w:rsidRDefault="00E3615D" w:rsidP="00E3615D">
      <w:pPr>
        <w:pStyle w:val="BodyText"/>
        <w:tabs>
          <w:tab w:val="left" w:pos="900"/>
          <w:tab w:val="left" w:pos="1598"/>
        </w:tabs>
        <w:spacing w:line="249" w:lineRule="exact"/>
        <w:rPr>
          <w:rFonts w:cs="Arial"/>
        </w:rPr>
      </w:pPr>
      <w:r>
        <w:rPr>
          <w:rFonts w:cs="Arial"/>
        </w:rPr>
        <w:tab/>
        <w:t xml:space="preserve">Lot C - </w:t>
      </w:r>
      <w:r w:rsidR="002D351B" w:rsidRPr="001B43CC">
        <w:rPr>
          <w:rFonts w:cs="Arial"/>
        </w:rPr>
        <w:t>Senior</w:t>
      </w:r>
    </w:p>
    <w:p w:rsidR="005C2852" w:rsidRPr="001B43CC" w:rsidRDefault="005C2852">
      <w:pPr>
        <w:spacing w:before="15" w:line="240" w:lineRule="exact"/>
        <w:rPr>
          <w:rFonts w:ascii="Arial" w:hAnsi="Arial" w:cs="Arial"/>
          <w:sz w:val="24"/>
          <w:szCs w:val="24"/>
        </w:rPr>
      </w:pPr>
    </w:p>
    <w:p w:rsidR="005C2852" w:rsidRDefault="002D351B" w:rsidP="00E3615D">
      <w:pPr>
        <w:pStyle w:val="BodyText"/>
        <w:ind w:left="360"/>
        <w:rPr>
          <w:rFonts w:cs="Arial"/>
          <w:b/>
        </w:rPr>
      </w:pPr>
      <w:r w:rsidRPr="00911CA3">
        <w:rPr>
          <w:rFonts w:cs="Arial"/>
          <w:b/>
        </w:rPr>
        <w:t xml:space="preserve">Class </w:t>
      </w:r>
      <w:r w:rsidR="00E3615D" w:rsidRPr="00911CA3">
        <w:rPr>
          <w:rFonts w:cs="Arial"/>
          <w:b/>
        </w:rPr>
        <w:t>11:</w:t>
      </w:r>
      <w:r w:rsidR="00E3615D" w:rsidRPr="00911CA3">
        <w:rPr>
          <w:rFonts w:cs="Arial"/>
          <w:b/>
        </w:rPr>
        <w:tab/>
      </w:r>
      <w:r w:rsidR="00E3615D" w:rsidRPr="00911CA3">
        <w:rPr>
          <w:rFonts w:cs="Arial"/>
          <w:b/>
        </w:rPr>
        <w:tab/>
      </w:r>
      <w:r w:rsidRPr="00911CA3">
        <w:rPr>
          <w:rFonts w:cs="Arial"/>
          <w:b/>
        </w:rPr>
        <w:t>Dairy Bowl</w:t>
      </w:r>
    </w:p>
    <w:p w:rsidR="005C2852" w:rsidRPr="001B43CC" w:rsidRDefault="00E3615D" w:rsidP="00E3615D">
      <w:pPr>
        <w:tabs>
          <w:tab w:val="left" w:pos="900"/>
          <w:tab w:val="left" w:pos="1588"/>
        </w:tabs>
        <w:spacing w:line="252" w:lineRule="exact"/>
        <w:ind w:left="180"/>
        <w:rPr>
          <w:rFonts w:ascii="Arial" w:eastAsia="Arial" w:hAnsi="Arial" w:cs="Arial"/>
        </w:rPr>
      </w:pPr>
      <w:r>
        <w:rPr>
          <w:rFonts w:ascii="Arial" w:eastAsia="Arial" w:hAnsi="Arial" w:cs="Arial"/>
        </w:rPr>
        <w:tab/>
        <w:t xml:space="preserve">Lot A - </w:t>
      </w:r>
      <w:r w:rsidR="002D351B" w:rsidRPr="001B43CC">
        <w:rPr>
          <w:rFonts w:ascii="Arial" w:eastAsia="Arial" w:hAnsi="Arial" w:cs="Arial"/>
        </w:rPr>
        <w:t>Junior</w:t>
      </w:r>
    </w:p>
    <w:p w:rsidR="005C2852" w:rsidRPr="001B43CC" w:rsidRDefault="00E3615D" w:rsidP="00E3615D">
      <w:pPr>
        <w:pStyle w:val="BodyText"/>
        <w:tabs>
          <w:tab w:val="left" w:pos="900"/>
          <w:tab w:val="left" w:pos="1598"/>
        </w:tabs>
        <w:spacing w:line="246" w:lineRule="exact"/>
        <w:ind w:left="180"/>
        <w:rPr>
          <w:rFonts w:cs="Arial"/>
        </w:rPr>
      </w:pPr>
      <w:r>
        <w:rPr>
          <w:rFonts w:cs="Arial"/>
        </w:rPr>
        <w:tab/>
        <w:t xml:space="preserve">Lot B - </w:t>
      </w:r>
      <w:r w:rsidR="002D351B" w:rsidRPr="001B43CC">
        <w:rPr>
          <w:rFonts w:cs="Arial"/>
        </w:rPr>
        <w:t>Intermediate</w:t>
      </w:r>
    </w:p>
    <w:p w:rsidR="005C2852" w:rsidRPr="001B43CC" w:rsidRDefault="00E3615D" w:rsidP="00E3615D">
      <w:pPr>
        <w:pStyle w:val="BodyText"/>
        <w:tabs>
          <w:tab w:val="left" w:pos="900"/>
          <w:tab w:val="left" w:pos="1593"/>
        </w:tabs>
        <w:spacing w:before="1"/>
        <w:ind w:left="180"/>
        <w:rPr>
          <w:rFonts w:cs="Arial"/>
        </w:rPr>
      </w:pPr>
      <w:r>
        <w:rPr>
          <w:rFonts w:cs="Arial"/>
        </w:rPr>
        <w:tab/>
        <w:t xml:space="preserve">Lot C - </w:t>
      </w:r>
      <w:r w:rsidR="002D351B" w:rsidRPr="001B43CC">
        <w:rPr>
          <w:rFonts w:cs="Arial"/>
        </w:rPr>
        <w:t>Senior</w:t>
      </w:r>
    </w:p>
    <w:p w:rsidR="00E3615D" w:rsidRDefault="00E3615D" w:rsidP="00E3615D">
      <w:pPr>
        <w:pStyle w:val="Heading7"/>
        <w:spacing w:line="268" w:lineRule="exact"/>
        <w:ind w:left="166"/>
        <w:rPr>
          <w:rFonts w:ascii="Arial" w:eastAsia="Arial" w:hAnsi="Arial" w:cs="Arial"/>
          <w:sz w:val="22"/>
          <w:szCs w:val="22"/>
        </w:rPr>
      </w:pPr>
    </w:p>
    <w:p w:rsidR="005C2852" w:rsidRPr="00E3615D" w:rsidRDefault="002D351B" w:rsidP="00E3615D">
      <w:pPr>
        <w:pStyle w:val="Heading7"/>
        <w:spacing w:line="268" w:lineRule="exact"/>
        <w:ind w:left="0"/>
        <w:rPr>
          <w:rFonts w:ascii="Arial" w:eastAsia="Arial" w:hAnsi="Arial" w:cs="Arial"/>
          <w:sz w:val="22"/>
          <w:szCs w:val="22"/>
        </w:rPr>
      </w:pPr>
      <w:r w:rsidRPr="00E3615D">
        <w:rPr>
          <w:rFonts w:ascii="Arial" w:eastAsia="Arial" w:hAnsi="Arial" w:cs="Arial"/>
          <w:sz w:val="22"/>
          <w:szCs w:val="22"/>
        </w:rPr>
        <w:t>Club teams will compete in each age division. Teams will consist of 3 members and members may</w:t>
      </w:r>
      <w:r w:rsidR="00E3615D">
        <w:rPr>
          <w:rFonts w:ascii="Arial" w:eastAsia="Arial" w:hAnsi="Arial" w:cs="Arial"/>
          <w:sz w:val="22"/>
          <w:szCs w:val="22"/>
        </w:rPr>
        <w:t xml:space="preserve"> </w:t>
      </w:r>
      <w:r w:rsidRPr="00E3615D">
        <w:rPr>
          <w:rFonts w:ascii="Arial" w:eastAsia="Arial" w:hAnsi="Arial" w:cs="Arial"/>
          <w:sz w:val="22"/>
          <w:szCs w:val="22"/>
        </w:rPr>
        <w:t>compete on only one team. Juniors and intermediates may be on Senior teams providing 2 Senior members are on the team. Juniors may be on Intermediate team</w:t>
      </w:r>
      <w:r w:rsidRPr="001B43CC">
        <w:rPr>
          <w:rFonts w:ascii="Arial" w:eastAsia="Arial" w:hAnsi="Arial" w:cs="Arial"/>
        </w:rPr>
        <w:t xml:space="preserve"> providing 2</w:t>
      </w:r>
      <w:r w:rsidR="00E3615D">
        <w:rPr>
          <w:rFonts w:ascii="Arial" w:eastAsia="Arial" w:hAnsi="Arial" w:cs="Arial"/>
        </w:rPr>
        <w:t xml:space="preserve"> </w:t>
      </w:r>
      <w:r w:rsidRPr="001B43CC">
        <w:rPr>
          <w:rFonts w:ascii="Arial" w:eastAsia="Arial" w:hAnsi="Arial" w:cs="Arial"/>
        </w:rPr>
        <w:t>Intermediate members are on the team.</w:t>
      </w:r>
    </w:p>
    <w:p w:rsidR="005C2852" w:rsidRPr="001B43CC" w:rsidRDefault="00E3615D" w:rsidP="00E3615D">
      <w:pPr>
        <w:tabs>
          <w:tab w:val="left" w:pos="900"/>
          <w:tab w:val="left" w:pos="1588"/>
        </w:tabs>
        <w:rPr>
          <w:rFonts w:ascii="Arial" w:eastAsia="Arial" w:hAnsi="Arial" w:cs="Arial"/>
        </w:rPr>
      </w:pPr>
      <w:r>
        <w:rPr>
          <w:rFonts w:ascii="Arial" w:hAnsi="Arial" w:cs="Arial"/>
          <w:sz w:val="10"/>
          <w:szCs w:val="10"/>
        </w:rPr>
        <w:tab/>
      </w:r>
      <w:r w:rsidR="002D351B" w:rsidRPr="001B43CC">
        <w:rPr>
          <w:rFonts w:ascii="Arial" w:eastAsia="Arial" w:hAnsi="Arial" w:cs="Arial"/>
        </w:rPr>
        <w:t xml:space="preserve">Lot </w:t>
      </w:r>
      <w:r w:rsidR="007E5E00">
        <w:rPr>
          <w:rFonts w:ascii="Arial" w:eastAsia="Times New Roman" w:hAnsi="Arial" w:cs="Arial"/>
        </w:rPr>
        <w:t>A -</w:t>
      </w:r>
      <w:r w:rsidR="002D351B" w:rsidRPr="001B43CC">
        <w:rPr>
          <w:rFonts w:ascii="Arial" w:eastAsia="Times New Roman" w:hAnsi="Arial" w:cs="Arial"/>
        </w:rPr>
        <w:tab/>
      </w:r>
      <w:r w:rsidR="002D351B" w:rsidRPr="001B43CC">
        <w:rPr>
          <w:rFonts w:ascii="Arial" w:eastAsia="Arial" w:hAnsi="Arial" w:cs="Arial"/>
        </w:rPr>
        <w:t>Junior</w:t>
      </w:r>
    </w:p>
    <w:p w:rsidR="005C2852" w:rsidRPr="001B43CC" w:rsidRDefault="00E3615D" w:rsidP="00E3615D">
      <w:pPr>
        <w:tabs>
          <w:tab w:val="left" w:pos="900"/>
          <w:tab w:val="left" w:pos="1597"/>
        </w:tabs>
        <w:spacing w:line="227" w:lineRule="exact"/>
        <w:rPr>
          <w:rFonts w:ascii="Arial" w:eastAsia="Arial" w:hAnsi="Arial" w:cs="Arial"/>
        </w:rPr>
      </w:pPr>
      <w:r>
        <w:rPr>
          <w:rFonts w:ascii="Arial" w:eastAsia="Arial" w:hAnsi="Arial" w:cs="Arial"/>
        </w:rPr>
        <w:tab/>
        <w:t xml:space="preserve">Lot B - </w:t>
      </w:r>
      <w:r w:rsidR="002D351B" w:rsidRPr="001B43CC">
        <w:rPr>
          <w:rFonts w:ascii="Arial" w:eastAsia="Arial" w:hAnsi="Arial" w:cs="Arial"/>
        </w:rPr>
        <w:t>Intermediate</w:t>
      </w:r>
    </w:p>
    <w:p w:rsidR="005C2852" w:rsidRPr="001B43CC" w:rsidRDefault="00E3615D" w:rsidP="00E3615D">
      <w:pPr>
        <w:tabs>
          <w:tab w:val="left" w:pos="900"/>
          <w:tab w:val="left" w:pos="1593"/>
        </w:tabs>
        <w:spacing w:line="225" w:lineRule="exact"/>
        <w:rPr>
          <w:rFonts w:ascii="Arial" w:eastAsia="Arial" w:hAnsi="Arial" w:cs="Arial"/>
        </w:rPr>
      </w:pPr>
      <w:r>
        <w:rPr>
          <w:rFonts w:ascii="Arial" w:eastAsia="Arial" w:hAnsi="Arial" w:cs="Arial"/>
        </w:rPr>
        <w:tab/>
        <w:t xml:space="preserve">Lot C - </w:t>
      </w:r>
      <w:r w:rsidR="002D351B" w:rsidRPr="001B43CC">
        <w:rPr>
          <w:rFonts w:ascii="Arial" w:eastAsia="Arial" w:hAnsi="Arial" w:cs="Arial"/>
        </w:rPr>
        <w:t>Senior</w:t>
      </w:r>
    </w:p>
    <w:p w:rsidR="000C6975" w:rsidRPr="001B43CC" w:rsidRDefault="000C6975">
      <w:pPr>
        <w:pStyle w:val="BodyText"/>
        <w:ind w:left="161"/>
        <w:rPr>
          <w:rFonts w:cs="Arial"/>
        </w:rPr>
      </w:pPr>
    </w:p>
    <w:p w:rsidR="005C2852" w:rsidRPr="00911CA3" w:rsidRDefault="002D351B" w:rsidP="00E3615D">
      <w:pPr>
        <w:pStyle w:val="BodyText"/>
        <w:ind w:left="360"/>
        <w:rPr>
          <w:rFonts w:cs="Arial"/>
          <w:b/>
        </w:rPr>
      </w:pPr>
      <w:r w:rsidRPr="00911CA3">
        <w:rPr>
          <w:rFonts w:cs="Arial"/>
          <w:b/>
        </w:rPr>
        <w:t>Class 13</w:t>
      </w:r>
      <w:r w:rsidR="00E3615D" w:rsidRPr="00911CA3">
        <w:rPr>
          <w:rFonts w:cs="Arial"/>
          <w:b/>
        </w:rPr>
        <w:t>:</w:t>
      </w:r>
      <w:r w:rsidR="00E3615D" w:rsidRPr="00911CA3">
        <w:rPr>
          <w:rFonts w:cs="Arial"/>
          <w:b/>
        </w:rPr>
        <w:tab/>
      </w:r>
      <w:r w:rsidR="00E3615D" w:rsidRPr="00911CA3">
        <w:rPr>
          <w:rFonts w:cs="Arial"/>
          <w:b/>
        </w:rPr>
        <w:tab/>
      </w:r>
      <w:r w:rsidRPr="00911CA3">
        <w:rPr>
          <w:rFonts w:cs="Arial"/>
          <w:b/>
        </w:rPr>
        <w:t xml:space="preserve">4-H </w:t>
      </w:r>
      <w:r w:rsidR="000C6975" w:rsidRPr="00911CA3">
        <w:rPr>
          <w:rFonts w:cs="Arial"/>
          <w:b/>
        </w:rPr>
        <w:t xml:space="preserve">Youth </w:t>
      </w:r>
      <w:r w:rsidRPr="00911CA3">
        <w:rPr>
          <w:rFonts w:cs="Arial"/>
          <w:b/>
        </w:rPr>
        <w:t>in</w:t>
      </w:r>
      <w:r w:rsidR="000C6975" w:rsidRPr="00911CA3">
        <w:rPr>
          <w:rFonts w:cs="Arial"/>
          <w:b/>
        </w:rPr>
        <w:t xml:space="preserve"> </w:t>
      </w:r>
      <w:r w:rsidRPr="00911CA3">
        <w:rPr>
          <w:rFonts w:cs="Arial"/>
          <w:b/>
        </w:rPr>
        <w:t>Action</w:t>
      </w:r>
      <w:r w:rsidR="000C6975" w:rsidRPr="00911CA3">
        <w:rPr>
          <w:rFonts w:cs="Arial"/>
          <w:b/>
        </w:rPr>
        <w:t xml:space="preserve"> </w:t>
      </w:r>
      <w:r w:rsidRPr="00911CA3">
        <w:rPr>
          <w:rFonts w:cs="Arial"/>
          <w:b/>
        </w:rPr>
        <w:t xml:space="preserve">- See </w:t>
      </w:r>
      <w:r w:rsidR="00CC427D">
        <w:rPr>
          <w:rFonts w:cs="Arial"/>
          <w:b/>
        </w:rPr>
        <w:t xml:space="preserve">4-H </w:t>
      </w:r>
      <w:r w:rsidRPr="00911CA3">
        <w:rPr>
          <w:rFonts w:cs="Arial"/>
          <w:b/>
        </w:rPr>
        <w:t>Youth in Action Dep</w:t>
      </w:r>
      <w:r w:rsidR="00E3615D" w:rsidRPr="00911CA3">
        <w:rPr>
          <w:rFonts w:cs="Arial"/>
          <w:b/>
        </w:rPr>
        <w:t>artmen</w:t>
      </w:r>
      <w:r w:rsidRPr="00911CA3">
        <w:rPr>
          <w:rFonts w:cs="Arial"/>
          <w:b/>
        </w:rPr>
        <w:t>t.</w:t>
      </w:r>
    </w:p>
    <w:p w:rsidR="005C2852" w:rsidRPr="001B43CC" w:rsidRDefault="005C2852">
      <w:pPr>
        <w:spacing w:before="15" w:line="240" w:lineRule="exact"/>
        <w:rPr>
          <w:rFonts w:ascii="Arial" w:hAnsi="Arial" w:cs="Arial"/>
          <w:sz w:val="24"/>
          <w:szCs w:val="24"/>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ind w:left="140" w:right="9560"/>
        <w:rPr>
          <w:rFonts w:ascii="Arial" w:eastAsia="Times New Roman" w:hAnsi="Arial" w:cs="Arial"/>
          <w:sz w:val="20"/>
          <w:szCs w:val="20"/>
        </w:rPr>
      </w:pPr>
    </w:p>
    <w:p w:rsidR="009641A4" w:rsidRPr="001B43CC" w:rsidRDefault="009641A4">
      <w:pPr>
        <w:rPr>
          <w:rFonts w:ascii="Arial" w:eastAsia="Times New Roman" w:hAnsi="Arial" w:cs="Arial"/>
          <w:sz w:val="20"/>
          <w:szCs w:val="20"/>
        </w:rPr>
        <w:sectPr w:rsidR="009641A4" w:rsidRPr="001B43CC" w:rsidSect="00836927">
          <w:pgSz w:w="12240" w:h="15840"/>
          <w:pgMar w:top="1160" w:right="1260" w:bottom="280" w:left="1280" w:header="814" w:footer="0" w:gutter="0"/>
          <w:cols w:space="720"/>
        </w:sectPr>
      </w:pPr>
    </w:p>
    <w:p w:rsidR="00EE3F02" w:rsidRPr="001B43CC" w:rsidRDefault="00EE3F02" w:rsidP="00EE3F02">
      <w:pPr>
        <w:spacing w:before="7" w:line="240" w:lineRule="exact"/>
        <w:rPr>
          <w:rFonts w:ascii="Arial" w:hAnsi="Arial" w:cs="Arial"/>
          <w:sz w:val="24"/>
          <w:szCs w:val="24"/>
        </w:rPr>
      </w:pPr>
    </w:p>
    <w:p w:rsidR="00AE4BFE" w:rsidRPr="001B43CC" w:rsidRDefault="00AE4BFE" w:rsidP="00EE3F02">
      <w:pPr>
        <w:spacing w:before="7" w:line="240" w:lineRule="exact"/>
        <w:rPr>
          <w:rFonts w:ascii="Arial" w:hAnsi="Arial" w:cs="Arial"/>
          <w:sz w:val="24"/>
          <w:szCs w:val="24"/>
        </w:rPr>
      </w:pPr>
      <w:r w:rsidRPr="001B43CC">
        <w:rPr>
          <w:rFonts w:ascii="Arial" w:hAnsi="Arial" w:cs="Arial"/>
          <w:sz w:val="24"/>
          <w:szCs w:val="24"/>
        </w:rPr>
        <w:t xml:space="preserve">Revised </w:t>
      </w:r>
      <w:r w:rsidR="00EF4578">
        <w:rPr>
          <w:rFonts w:ascii="Arial" w:hAnsi="Arial" w:cs="Arial"/>
          <w:sz w:val="24"/>
          <w:szCs w:val="24"/>
        </w:rPr>
        <w:t>4</w:t>
      </w:r>
      <w:r w:rsidRPr="001B43CC">
        <w:rPr>
          <w:rFonts w:ascii="Arial" w:hAnsi="Arial" w:cs="Arial"/>
          <w:sz w:val="24"/>
          <w:szCs w:val="24"/>
        </w:rPr>
        <w:t>-</w:t>
      </w:r>
      <w:r w:rsidR="0064348C">
        <w:rPr>
          <w:rFonts w:ascii="Arial" w:hAnsi="Arial" w:cs="Arial"/>
          <w:sz w:val="24"/>
          <w:szCs w:val="24"/>
        </w:rPr>
        <w:t>2017</w:t>
      </w:r>
    </w:p>
    <w:tbl>
      <w:tblPr>
        <w:tblW w:w="10692" w:type="dxa"/>
        <w:tblInd w:w="-172" w:type="dxa"/>
        <w:tblLayout w:type="fixed"/>
        <w:tblCellMar>
          <w:left w:w="0" w:type="dxa"/>
          <w:right w:w="0" w:type="dxa"/>
        </w:tblCellMar>
        <w:tblLook w:val="01E0" w:firstRow="1" w:lastRow="1" w:firstColumn="1" w:lastColumn="1" w:noHBand="0" w:noVBand="0"/>
      </w:tblPr>
      <w:tblGrid>
        <w:gridCol w:w="3960"/>
        <w:gridCol w:w="6732"/>
      </w:tblGrid>
      <w:tr w:rsidR="00EE3F02" w:rsidRPr="001B43CC" w:rsidTr="00A35432">
        <w:trPr>
          <w:trHeight w:hRule="exact" w:val="506"/>
        </w:trPr>
        <w:tc>
          <w:tcPr>
            <w:tcW w:w="3960" w:type="dxa"/>
            <w:tcBorders>
              <w:top w:val="single" w:sz="4" w:space="0" w:color="000000"/>
              <w:left w:val="single" w:sz="6" w:space="0" w:color="000000"/>
              <w:bottom w:val="single" w:sz="4" w:space="0" w:color="000000"/>
              <w:right w:val="single" w:sz="6" w:space="0" w:color="000000"/>
            </w:tcBorders>
            <w:vAlign w:val="center"/>
          </w:tcPr>
          <w:p w:rsidR="00EE3F02" w:rsidRPr="00CC427D" w:rsidRDefault="00EE3F02" w:rsidP="00CC427D">
            <w:pPr>
              <w:pStyle w:val="TableParagraph"/>
              <w:spacing w:line="246" w:lineRule="exact"/>
              <w:ind w:left="180"/>
              <w:rPr>
                <w:rFonts w:ascii="Arial" w:eastAsia="Arial" w:hAnsi="Arial" w:cs="Arial"/>
                <w:b/>
              </w:rPr>
            </w:pPr>
            <w:r w:rsidRPr="00CC427D">
              <w:rPr>
                <w:rFonts w:ascii="Arial" w:eastAsia="Arial" w:hAnsi="Arial" w:cs="Arial"/>
                <w:b/>
              </w:rPr>
              <w:t>Sup</w:t>
            </w:r>
            <w:r w:rsidR="00F633BA" w:rsidRPr="00CC427D">
              <w:rPr>
                <w:rFonts w:ascii="Arial" w:eastAsia="Arial" w:hAnsi="Arial" w:cs="Arial"/>
                <w:b/>
              </w:rPr>
              <w:t>erin</w:t>
            </w:r>
            <w:r w:rsidRPr="00CC427D">
              <w:rPr>
                <w:rFonts w:ascii="Arial" w:eastAsia="Arial" w:hAnsi="Arial" w:cs="Arial"/>
                <w:b/>
              </w:rPr>
              <w:t>t</w:t>
            </w:r>
            <w:r w:rsidR="00F633BA" w:rsidRPr="00CC427D">
              <w:rPr>
                <w:rFonts w:ascii="Arial" w:eastAsia="Arial" w:hAnsi="Arial" w:cs="Arial"/>
                <w:b/>
              </w:rPr>
              <w:t>endent</w:t>
            </w:r>
          </w:p>
        </w:tc>
        <w:tc>
          <w:tcPr>
            <w:tcW w:w="6732" w:type="dxa"/>
            <w:tcBorders>
              <w:top w:val="single" w:sz="4" w:space="0" w:color="000000"/>
              <w:left w:val="single" w:sz="6" w:space="0" w:color="000000"/>
              <w:bottom w:val="single" w:sz="4" w:space="0" w:color="000000"/>
              <w:right w:val="single" w:sz="6" w:space="0" w:color="000000"/>
            </w:tcBorders>
            <w:vAlign w:val="center"/>
          </w:tcPr>
          <w:p w:rsidR="00EE3F02" w:rsidRPr="001B43CC" w:rsidRDefault="00EE3F02" w:rsidP="00FE4176">
            <w:pPr>
              <w:pStyle w:val="TableParagraph"/>
              <w:tabs>
                <w:tab w:val="left" w:pos="1255"/>
              </w:tabs>
              <w:spacing w:line="251" w:lineRule="exact"/>
              <w:ind w:left="112"/>
              <w:rPr>
                <w:rFonts w:ascii="Arial" w:eastAsia="Arial" w:hAnsi="Arial" w:cs="Arial"/>
              </w:rPr>
            </w:pPr>
          </w:p>
        </w:tc>
      </w:tr>
      <w:tr w:rsidR="00EE3F02" w:rsidRPr="001B43CC" w:rsidTr="00A35432">
        <w:trPr>
          <w:trHeight w:hRule="exact" w:val="641"/>
        </w:trPr>
        <w:tc>
          <w:tcPr>
            <w:tcW w:w="3960" w:type="dxa"/>
            <w:tcBorders>
              <w:top w:val="single" w:sz="4" w:space="0" w:color="000000"/>
              <w:left w:val="single" w:sz="6" w:space="0" w:color="000000"/>
              <w:bottom w:val="single" w:sz="4" w:space="0" w:color="000000"/>
              <w:right w:val="single" w:sz="6" w:space="0" w:color="000000"/>
            </w:tcBorders>
            <w:vAlign w:val="center"/>
          </w:tcPr>
          <w:p w:rsidR="00EE3F02" w:rsidRPr="00CC427D" w:rsidRDefault="00EE3F02" w:rsidP="00CC427D">
            <w:pPr>
              <w:pStyle w:val="TableParagraph"/>
              <w:spacing w:line="251" w:lineRule="exact"/>
              <w:ind w:left="180"/>
              <w:rPr>
                <w:rFonts w:ascii="Arial" w:eastAsia="Arial" w:hAnsi="Arial" w:cs="Arial"/>
                <w:b/>
              </w:rPr>
            </w:pPr>
            <w:r w:rsidRPr="00CC427D">
              <w:rPr>
                <w:rFonts w:ascii="Arial" w:eastAsia="Arial" w:hAnsi="Arial" w:cs="Arial"/>
                <w:b/>
              </w:rPr>
              <w:t>Ass</w:t>
            </w:r>
            <w:r w:rsidR="00F633BA" w:rsidRPr="00CC427D">
              <w:rPr>
                <w:rFonts w:ascii="Arial" w:eastAsia="Arial" w:hAnsi="Arial" w:cs="Arial"/>
                <w:b/>
              </w:rPr>
              <w:t>is</w:t>
            </w:r>
            <w:r w:rsidRPr="00CC427D">
              <w:rPr>
                <w:rFonts w:ascii="Arial" w:eastAsia="Arial" w:hAnsi="Arial" w:cs="Arial"/>
                <w:b/>
              </w:rPr>
              <w:t>t</w:t>
            </w:r>
            <w:r w:rsidR="00F633BA" w:rsidRPr="00CC427D">
              <w:rPr>
                <w:rFonts w:ascii="Arial" w:eastAsia="Arial" w:hAnsi="Arial" w:cs="Arial"/>
                <w:b/>
              </w:rPr>
              <w:t xml:space="preserve">ant </w:t>
            </w:r>
            <w:r w:rsidR="00CC427D" w:rsidRPr="00CC427D">
              <w:rPr>
                <w:rFonts w:ascii="Arial" w:eastAsia="Arial" w:hAnsi="Arial" w:cs="Arial"/>
                <w:b/>
              </w:rPr>
              <w:t xml:space="preserve"> S</w:t>
            </w:r>
            <w:r w:rsidR="00F633BA" w:rsidRPr="00CC427D">
              <w:rPr>
                <w:rFonts w:ascii="Arial" w:eastAsia="Arial" w:hAnsi="Arial" w:cs="Arial"/>
                <w:b/>
              </w:rPr>
              <w:t>uperintendent</w:t>
            </w:r>
          </w:p>
        </w:tc>
        <w:tc>
          <w:tcPr>
            <w:tcW w:w="6732" w:type="dxa"/>
            <w:tcBorders>
              <w:top w:val="single" w:sz="4" w:space="0" w:color="000000"/>
              <w:left w:val="single" w:sz="6" w:space="0" w:color="000000"/>
              <w:bottom w:val="single" w:sz="4" w:space="0" w:color="000000"/>
              <w:right w:val="single" w:sz="6" w:space="0" w:color="000000"/>
            </w:tcBorders>
            <w:vAlign w:val="center"/>
          </w:tcPr>
          <w:p w:rsidR="00EE3F02" w:rsidRPr="001B43CC" w:rsidRDefault="00A35432" w:rsidP="008C339F">
            <w:pPr>
              <w:pStyle w:val="TableParagraph"/>
              <w:spacing w:line="251" w:lineRule="exact"/>
              <w:rPr>
                <w:rFonts w:ascii="Arial" w:eastAsia="Times New Roman" w:hAnsi="Arial" w:cs="Arial"/>
                <w:sz w:val="21"/>
                <w:szCs w:val="21"/>
              </w:rPr>
            </w:pPr>
            <w:r w:rsidRPr="001B43CC">
              <w:rPr>
                <w:rFonts w:ascii="Arial" w:eastAsia="Arial" w:hAnsi="Arial" w:cs="Arial"/>
              </w:rPr>
              <w:t xml:space="preserve">Kara Hamby-Smith </w:t>
            </w:r>
            <w:r>
              <w:rPr>
                <w:rFonts w:ascii="Arial" w:eastAsia="Arial" w:hAnsi="Arial" w:cs="Arial"/>
              </w:rPr>
              <w:t>–</w:t>
            </w:r>
            <w:r w:rsidRPr="001B43CC">
              <w:rPr>
                <w:rFonts w:ascii="Arial" w:eastAsia="Arial" w:hAnsi="Arial" w:cs="Arial"/>
              </w:rPr>
              <w:t xml:space="preserve"> </w:t>
            </w:r>
            <w:hyperlink r:id="rId21" w:history="1">
              <w:r w:rsidRPr="003E7056">
                <w:rPr>
                  <w:rStyle w:val="Hyperlink"/>
                  <w:rFonts w:ascii="Arial" w:eastAsia="Arial" w:hAnsi="Arial" w:cs="Arial"/>
                </w:rPr>
                <w:t>fegf@live.com</w:t>
              </w:r>
            </w:hyperlink>
          </w:p>
        </w:tc>
      </w:tr>
      <w:tr w:rsidR="008C339F" w:rsidRPr="001B43CC" w:rsidTr="004C0514">
        <w:trPr>
          <w:trHeight w:hRule="exact" w:val="586"/>
        </w:trPr>
        <w:tc>
          <w:tcPr>
            <w:tcW w:w="3960" w:type="dxa"/>
            <w:tcBorders>
              <w:top w:val="single" w:sz="4" w:space="0" w:color="000000"/>
              <w:left w:val="single" w:sz="6" w:space="0" w:color="000000"/>
              <w:bottom w:val="single" w:sz="4" w:space="0" w:color="000000"/>
              <w:right w:val="single" w:sz="6" w:space="0" w:color="000000"/>
            </w:tcBorders>
            <w:vAlign w:val="center"/>
          </w:tcPr>
          <w:p w:rsidR="008C339F" w:rsidRPr="00CC427D" w:rsidRDefault="008C339F" w:rsidP="004C0514">
            <w:pPr>
              <w:pStyle w:val="TableParagraph"/>
              <w:spacing w:line="222" w:lineRule="exact"/>
              <w:ind w:left="180"/>
              <w:rPr>
                <w:rFonts w:ascii="Arial" w:eastAsia="Arial" w:hAnsi="Arial" w:cs="Arial"/>
                <w:b/>
              </w:rPr>
            </w:pPr>
            <w:r w:rsidRPr="00CC427D">
              <w:rPr>
                <w:rFonts w:ascii="Arial" w:eastAsia="Arial" w:hAnsi="Arial" w:cs="Arial"/>
                <w:b/>
              </w:rPr>
              <w:t>Per State Policy EM0785E</w:t>
            </w:r>
          </w:p>
        </w:tc>
        <w:tc>
          <w:tcPr>
            <w:tcW w:w="6732" w:type="dxa"/>
            <w:tcBorders>
              <w:top w:val="single" w:sz="4" w:space="0" w:color="000000"/>
              <w:left w:val="single" w:sz="6" w:space="0" w:color="000000"/>
              <w:bottom w:val="single" w:sz="4" w:space="0" w:color="000000"/>
              <w:right w:val="single" w:sz="6" w:space="0" w:color="000000"/>
            </w:tcBorders>
            <w:vAlign w:val="center"/>
          </w:tcPr>
          <w:p w:rsidR="008C339F" w:rsidRDefault="008C339F" w:rsidP="004C0514">
            <w:pPr>
              <w:pStyle w:val="TableParagraph"/>
              <w:spacing w:line="251" w:lineRule="exact"/>
              <w:ind w:left="103"/>
              <w:rPr>
                <w:rFonts w:ascii="Arial" w:eastAsia="Arial" w:hAnsi="Arial" w:cs="Arial"/>
              </w:rPr>
            </w:pPr>
            <w:r w:rsidRPr="001B43CC">
              <w:rPr>
                <w:rFonts w:ascii="Arial" w:eastAsia="Arial" w:hAnsi="Arial" w:cs="Arial"/>
              </w:rPr>
              <w:t xml:space="preserve">Animals must have been under the care of 4-H member since </w:t>
            </w:r>
          </w:p>
          <w:p w:rsidR="008C339F" w:rsidRPr="001B43CC" w:rsidRDefault="008C339F" w:rsidP="00B37551">
            <w:pPr>
              <w:pStyle w:val="TableParagraph"/>
              <w:spacing w:line="251" w:lineRule="exact"/>
              <w:ind w:left="103"/>
              <w:rPr>
                <w:rFonts w:ascii="Arial" w:eastAsia="Arial" w:hAnsi="Arial" w:cs="Arial"/>
              </w:rPr>
            </w:pPr>
            <w:r w:rsidRPr="00E503D1">
              <w:rPr>
                <w:rFonts w:ascii="Arial" w:eastAsia="Arial" w:hAnsi="Arial" w:cs="Arial"/>
              </w:rPr>
              <w:t xml:space="preserve">June 2, </w:t>
            </w:r>
            <w:r w:rsidR="0064348C">
              <w:rPr>
                <w:rFonts w:ascii="Arial" w:eastAsia="Arial" w:hAnsi="Arial" w:cs="Arial"/>
              </w:rPr>
              <w:t>2017</w:t>
            </w:r>
            <w:r w:rsidRPr="00E503D1">
              <w:rPr>
                <w:rFonts w:ascii="Arial" w:eastAsia="Arial" w:hAnsi="Arial" w:cs="Arial"/>
              </w:rPr>
              <w:t>.</w:t>
            </w:r>
          </w:p>
        </w:tc>
      </w:tr>
      <w:tr w:rsidR="008C339F" w:rsidRPr="001B43CC" w:rsidTr="004C0514">
        <w:trPr>
          <w:trHeight w:hRule="exact" w:val="300"/>
        </w:trPr>
        <w:tc>
          <w:tcPr>
            <w:tcW w:w="3960" w:type="dxa"/>
            <w:tcBorders>
              <w:top w:val="single" w:sz="4" w:space="0" w:color="000000"/>
              <w:left w:val="single" w:sz="6" w:space="0" w:color="000000"/>
              <w:bottom w:val="single" w:sz="4" w:space="0" w:color="000000"/>
              <w:right w:val="single" w:sz="6" w:space="0" w:color="000000"/>
            </w:tcBorders>
            <w:vAlign w:val="center"/>
          </w:tcPr>
          <w:p w:rsidR="008C339F" w:rsidRPr="00CC427D" w:rsidRDefault="008C339F" w:rsidP="004C0514">
            <w:pPr>
              <w:pStyle w:val="TableParagraph"/>
              <w:spacing w:line="246" w:lineRule="exact"/>
              <w:ind w:left="180"/>
              <w:rPr>
                <w:rFonts w:ascii="Arial" w:eastAsia="Arial" w:hAnsi="Arial" w:cs="Arial"/>
                <w:b/>
              </w:rPr>
            </w:pPr>
            <w:r w:rsidRPr="00CC427D">
              <w:rPr>
                <w:rFonts w:ascii="Arial" w:eastAsia="Arial" w:hAnsi="Arial" w:cs="Arial"/>
                <w:b/>
              </w:rPr>
              <w:t>Entry Open To</w:t>
            </w:r>
          </w:p>
        </w:tc>
        <w:tc>
          <w:tcPr>
            <w:tcW w:w="6732" w:type="dxa"/>
            <w:tcBorders>
              <w:top w:val="single" w:sz="4" w:space="0" w:color="000000"/>
              <w:left w:val="single" w:sz="6" w:space="0" w:color="000000"/>
              <w:bottom w:val="single" w:sz="4" w:space="0" w:color="000000"/>
              <w:right w:val="single" w:sz="6" w:space="0" w:color="000000"/>
            </w:tcBorders>
            <w:vAlign w:val="center"/>
          </w:tcPr>
          <w:p w:rsidR="008C339F" w:rsidRPr="001B43CC" w:rsidRDefault="008C339F" w:rsidP="004C0514">
            <w:pPr>
              <w:pStyle w:val="TableParagraph"/>
              <w:spacing w:line="251" w:lineRule="exact"/>
              <w:ind w:left="117"/>
              <w:rPr>
                <w:rFonts w:ascii="Arial" w:eastAsia="Arial" w:hAnsi="Arial" w:cs="Arial"/>
              </w:rPr>
            </w:pPr>
            <w:r w:rsidRPr="001B43CC">
              <w:rPr>
                <w:rFonts w:ascii="Arial" w:eastAsia="Arial" w:hAnsi="Arial" w:cs="Arial"/>
              </w:rPr>
              <w:t>King County 4-H members enrolled in Cavy Project.</w:t>
            </w:r>
          </w:p>
        </w:tc>
      </w:tr>
      <w:tr w:rsidR="00EE3F02" w:rsidRPr="001B43CC" w:rsidTr="00CC427D">
        <w:trPr>
          <w:trHeight w:hRule="exact" w:val="300"/>
        </w:trPr>
        <w:tc>
          <w:tcPr>
            <w:tcW w:w="3960" w:type="dxa"/>
            <w:tcBorders>
              <w:top w:val="single" w:sz="4" w:space="0" w:color="000000"/>
              <w:left w:val="single" w:sz="6" w:space="0" w:color="000000"/>
              <w:bottom w:val="single" w:sz="4" w:space="0" w:color="000000"/>
              <w:right w:val="single" w:sz="6" w:space="0" w:color="000000"/>
            </w:tcBorders>
            <w:vAlign w:val="center"/>
          </w:tcPr>
          <w:p w:rsidR="00EE3F02" w:rsidRDefault="00EE3F02" w:rsidP="00CC427D">
            <w:pPr>
              <w:pStyle w:val="TableParagraph"/>
              <w:spacing w:line="248" w:lineRule="exact"/>
              <w:ind w:left="180"/>
              <w:rPr>
                <w:rFonts w:ascii="Arial" w:eastAsia="Arial" w:hAnsi="Arial" w:cs="Arial"/>
                <w:b/>
              </w:rPr>
            </w:pPr>
            <w:r w:rsidRPr="00CC427D">
              <w:rPr>
                <w:rFonts w:ascii="Arial" w:eastAsia="Arial" w:hAnsi="Arial" w:cs="Arial"/>
                <w:b/>
              </w:rPr>
              <w:t>Herdsmanship</w:t>
            </w:r>
          </w:p>
          <w:p w:rsidR="008C339F" w:rsidRPr="00CC427D" w:rsidRDefault="008C339F" w:rsidP="00CC427D">
            <w:pPr>
              <w:pStyle w:val="TableParagraph"/>
              <w:spacing w:line="248" w:lineRule="exact"/>
              <w:ind w:left="180"/>
              <w:rPr>
                <w:rFonts w:ascii="Arial" w:eastAsia="Arial" w:hAnsi="Arial" w:cs="Arial"/>
                <w:b/>
              </w:rPr>
            </w:pPr>
          </w:p>
        </w:tc>
        <w:tc>
          <w:tcPr>
            <w:tcW w:w="6732" w:type="dxa"/>
            <w:tcBorders>
              <w:top w:val="single" w:sz="4" w:space="0" w:color="000000"/>
              <w:left w:val="single" w:sz="6" w:space="0" w:color="000000"/>
              <w:bottom w:val="single" w:sz="4" w:space="0" w:color="000000"/>
              <w:right w:val="single" w:sz="6" w:space="0" w:color="000000"/>
            </w:tcBorders>
            <w:vAlign w:val="center"/>
          </w:tcPr>
          <w:p w:rsidR="00EE3F02" w:rsidRPr="001B43CC" w:rsidRDefault="00EE3F02" w:rsidP="007100BA">
            <w:pPr>
              <w:pStyle w:val="TableParagraph"/>
              <w:spacing w:line="248" w:lineRule="exact"/>
              <w:ind w:left="117"/>
              <w:rPr>
                <w:rFonts w:ascii="Arial" w:eastAsia="Arial" w:hAnsi="Arial" w:cs="Arial"/>
              </w:rPr>
            </w:pPr>
            <w:r w:rsidRPr="001B43CC">
              <w:rPr>
                <w:rFonts w:ascii="Arial" w:eastAsia="Arial" w:hAnsi="Arial" w:cs="Arial"/>
              </w:rPr>
              <w:t>Must be done to receive awards and to qualify for State Fair.</w:t>
            </w:r>
          </w:p>
        </w:tc>
      </w:tr>
      <w:tr w:rsidR="00EE3F02" w:rsidRPr="001B43CC" w:rsidTr="00CC427D">
        <w:trPr>
          <w:trHeight w:hRule="exact" w:val="300"/>
        </w:trPr>
        <w:tc>
          <w:tcPr>
            <w:tcW w:w="3960" w:type="dxa"/>
            <w:tcBorders>
              <w:top w:val="single" w:sz="4" w:space="0" w:color="000000"/>
              <w:left w:val="single" w:sz="6" w:space="0" w:color="000000"/>
              <w:bottom w:val="single" w:sz="4" w:space="0" w:color="000000"/>
              <w:right w:val="single" w:sz="6" w:space="0" w:color="000000"/>
            </w:tcBorders>
            <w:vAlign w:val="center"/>
          </w:tcPr>
          <w:p w:rsidR="00EE3F02" w:rsidRPr="00CC427D" w:rsidRDefault="00EE3F02" w:rsidP="00CC427D">
            <w:pPr>
              <w:pStyle w:val="TableParagraph"/>
              <w:spacing w:line="248" w:lineRule="exact"/>
              <w:ind w:left="180"/>
              <w:rPr>
                <w:rFonts w:ascii="Arial" w:eastAsia="Arial" w:hAnsi="Arial" w:cs="Arial"/>
                <w:b/>
              </w:rPr>
            </w:pPr>
            <w:r w:rsidRPr="00CC427D">
              <w:rPr>
                <w:rFonts w:ascii="Arial" w:eastAsia="Arial" w:hAnsi="Arial" w:cs="Arial"/>
                <w:b/>
              </w:rPr>
              <w:t>Fitting &amp; Showing</w:t>
            </w:r>
          </w:p>
        </w:tc>
        <w:tc>
          <w:tcPr>
            <w:tcW w:w="6732" w:type="dxa"/>
            <w:tcBorders>
              <w:top w:val="single" w:sz="4" w:space="0" w:color="000000"/>
              <w:left w:val="single" w:sz="6" w:space="0" w:color="000000"/>
              <w:bottom w:val="single" w:sz="4" w:space="0" w:color="000000"/>
              <w:right w:val="single" w:sz="6" w:space="0" w:color="000000"/>
            </w:tcBorders>
            <w:vAlign w:val="center"/>
          </w:tcPr>
          <w:p w:rsidR="00EE3F02" w:rsidRPr="001B43CC" w:rsidRDefault="00EE3F02" w:rsidP="007100BA">
            <w:pPr>
              <w:pStyle w:val="TableParagraph"/>
              <w:spacing w:line="248" w:lineRule="exact"/>
              <w:ind w:left="117"/>
              <w:rPr>
                <w:rFonts w:ascii="Arial" w:eastAsia="Arial" w:hAnsi="Arial" w:cs="Arial"/>
              </w:rPr>
            </w:pPr>
            <w:r w:rsidRPr="001B43CC">
              <w:rPr>
                <w:rFonts w:ascii="Arial" w:eastAsia="Arial" w:hAnsi="Arial" w:cs="Arial"/>
              </w:rPr>
              <w:t>Must be done to qualify for State Fair.</w:t>
            </w:r>
          </w:p>
        </w:tc>
      </w:tr>
      <w:tr w:rsidR="008C339F" w:rsidRPr="001B43CC" w:rsidTr="004C0514">
        <w:trPr>
          <w:trHeight w:hRule="exact" w:val="300"/>
        </w:trPr>
        <w:tc>
          <w:tcPr>
            <w:tcW w:w="3960" w:type="dxa"/>
            <w:tcBorders>
              <w:top w:val="single" w:sz="4" w:space="0" w:color="000000"/>
              <w:left w:val="single" w:sz="6" w:space="0" w:color="000000"/>
              <w:bottom w:val="single" w:sz="4" w:space="0" w:color="000000"/>
              <w:right w:val="single" w:sz="6" w:space="0" w:color="000000"/>
            </w:tcBorders>
            <w:vAlign w:val="center"/>
          </w:tcPr>
          <w:p w:rsidR="008C339F" w:rsidRPr="00CC427D" w:rsidRDefault="008C339F" w:rsidP="004C0514">
            <w:pPr>
              <w:pStyle w:val="TableParagraph"/>
              <w:spacing w:line="246" w:lineRule="exact"/>
              <w:ind w:left="180"/>
              <w:rPr>
                <w:rFonts w:ascii="Arial" w:eastAsia="Arial" w:hAnsi="Arial" w:cs="Arial"/>
                <w:b/>
              </w:rPr>
            </w:pPr>
            <w:r w:rsidRPr="00CC427D">
              <w:rPr>
                <w:rFonts w:ascii="Arial" w:eastAsia="Arial" w:hAnsi="Arial" w:cs="Arial"/>
                <w:b/>
              </w:rPr>
              <w:t>Entry Form Due</w:t>
            </w:r>
          </w:p>
        </w:tc>
        <w:tc>
          <w:tcPr>
            <w:tcW w:w="6732" w:type="dxa"/>
            <w:tcBorders>
              <w:top w:val="single" w:sz="4" w:space="0" w:color="000000"/>
              <w:left w:val="single" w:sz="6" w:space="0" w:color="000000"/>
              <w:bottom w:val="single" w:sz="4" w:space="0" w:color="000000"/>
              <w:right w:val="single" w:sz="6" w:space="0" w:color="000000"/>
            </w:tcBorders>
            <w:vAlign w:val="center"/>
          </w:tcPr>
          <w:p w:rsidR="008C339F" w:rsidRPr="001B43CC" w:rsidRDefault="008C339F" w:rsidP="00B37551">
            <w:pPr>
              <w:pStyle w:val="TableParagraph"/>
              <w:spacing w:line="251" w:lineRule="exact"/>
              <w:ind w:left="108"/>
              <w:rPr>
                <w:rFonts w:ascii="Arial" w:eastAsia="Arial" w:hAnsi="Arial" w:cs="Arial"/>
              </w:rPr>
            </w:pPr>
            <w:r w:rsidRPr="001B43CC">
              <w:rPr>
                <w:rFonts w:ascii="Arial" w:eastAsia="Arial" w:hAnsi="Arial" w:cs="Arial"/>
              </w:rPr>
              <w:t xml:space="preserve">To Superintendent by </w:t>
            </w:r>
            <w:r>
              <w:rPr>
                <w:rFonts w:ascii="Arial" w:eastAsia="Arial" w:hAnsi="Arial" w:cs="Arial"/>
              </w:rPr>
              <w:t>July 1</w:t>
            </w:r>
            <w:r w:rsidRPr="000103AF">
              <w:rPr>
                <w:rFonts w:ascii="Arial" w:eastAsia="Arial" w:hAnsi="Arial" w:cs="Arial"/>
              </w:rPr>
              <w:t xml:space="preserve">, </w:t>
            </w:r>
            <w:r w:rsidR="0064348C">
              <w:rPr>
                <w:rFonts w:ascii="Arial" w:eastAsia="Arial" w:hAnsi="Arial" w:cs="Arial"/>
              </w:rPr>
              <w:t>2017</w:t>
            </w:r>
            <w:r w:rsidRPr="001B43CC">
              <w:rPr>
                <w:rFonts w:ascii="Arial" w:eastAsia="Arial" w:hAnsi="Arial" w:cs="Arial"/>
              </w:rPr>
              <w:t>.</w:t>
            </w:r>
          </w:p>
        </w:tc>
      </w:tr>
      <w:tr w:rsidR="00EE3F02" w:rsidRPr="001B43CC" w:rsidTr="00CC427D">
        <w:trPr>
          <w:trHeight w:hRule="exact" w:val="300"/>
        </w:trPr>
        <w:tc>
          <w:tcPr>
            <w:tcW w:w="3960" w:type="dxa"/>
            <w:tcBorders>
              <w:top w:val="single" w:sz="4" w:space="0" w:color="000000"/>
              <w:left w:val="single" w:sz="6" w:space="0" w:color="000000"/>
              <w:bottom w:val="single" w:sz="4" w:space="0" w:color="000000"/>
              <w:right w:val="single" w:sz="6" w:space="0" w:color="000000"/>
            </w:tcBorders>
            <w:vAlign w:val="center"/>
          </w:tcPr>
          <w:p w:rsidR="00EE3F02" w:rsidRPr="00CC427D" w:rsidRDefault="00EE3F02" w:rsidP="00CC427D">
            <w:pPr>
              <w:pStyle w:val="TableParagraph"/>
              <w:spacing w:line="248" w:lineRule="exact"/>
              <w:ind w:left="180"/>
              <w:rPr>
                <w:rFonts w:ascii="Arial" w:eastAsia="Arial" w:hAnsi="Arial" w:cs="Arial"/>
                <w:b/>
              </w:rPr>
            </w:pPr>
            <w:r w:rsidRPr="00CC427D">
              <w:rPr>
                <w:rFonts w:ascii="Arial" w:eastAsia="Arial" w:hAnsi="Arial" w:cs="Arial"/>
                <w:b/>
              </w:rPr>
              <w:t>Health Check</w:t>
            </w:r>
          </w:p>
        </w:tc>
        <w:tc>
          <w:tcPr>
            <w:tcW w:w="6732" w:type="dxa"/>
            <w:tcBorders>
              <w:top w:val="single" w:sz="4" w:space="0" w:color="000000"/>
              <w:left w:val="single" w:sz="6" w:space="0" w:color="000000"/>
              <w:bottom w:val="single" w:sz="4" w:space="0" w:color="000000"/>
              <w:right w:val="single" w:sz="6" w:space="0" w:color="000000"/>
            </w:tcBorders>
            <w:vAlign w:val="center"/>
          </w:tcPr>
          <w:p w:rsidR="00EE3F02" w:rsidRPr="001B43CC" w:rsidRDefault="00176486" w:rsidP="0064348C">
            <w:pPr>
              <w:pStyle w:val="TableParagraph"/>
              <w:spacing w:line="248" w:lineRule="exact"/>
              <w:ind w:left="103"/>
              <w:rPr>
                <w:rFonts w:ascii="Arial" w:eastAsia="Arial" w:hAnsi="Arial" w:cs="Arial"/>
              </w:rPr>
            </w:pPr>
            <w:r>
              <w:rPr>
                <w:rFonts w:ascii="Arial" w:eastAsia="Arial" w:hAnsi="Arial" w:cs="Arial"/>
              </w:rPr>
              <w:t>Thurs</w:t>
            </w:r>
            <w:r w:rsidR="00EE3F02" w:rsidRPr="001B43CC">
              <w:rPr>
                <w:rFonts w:ascii="Arial" w:eastAsia="Arial" w:hAnsi="Arial" w:cs="Arial"/>
              </w:rPr>
              <w:t xml:space="preserve">day, </w:t>
            </w:r>
            <w:r w:rsidR="00EE3F02" w:rsidRPr="000103AF">
              <w:rPr>
                <w:rFonts w:ascii="Arial" w:eastAsia="Arial" w:hAnsi="Arial" w:cs="Arial"/>
              </w:rPr>
              <w:t xml:space="preserve">July </w:t>
            </w:r>
            <w:r w:rsidR="00193B17" w:rsidRPr="000103AF">
              <w:rPr>
                <w:rFonts w:ascii="Arial" w:eastAsia="Arial" w:hAnsi="Arial" w:cs="Arial"/>
              </w:rPr>
              <w:t>1</w:t>
            </w:r>
            <w:r w:rsidR="0064348C">
              <w:rPr>
                <w:rFonts w:ascii="Arial" w:eastAsia="Arial" w:hAnsi="Arial" w:cs="Arial"/>
              </w:rPr>
              <w:t>3</w:t>
            </w:r>
            <w:r w:rsidR="00EE3F02" w:rsidRPr="000103AF">
              <w:rPr>
                <w:rFonts w:ascii="Arial" w:eastAsia="Arial" w:hAnsi="Arial" w:cs="Arial"/>
              </w:rPr>
              <w:t xml:space="preserve">, </w:t>
            </w:r>
            <w:r w:rsidR="0064348C">
              <w:rPr>
                <w:rFonts w:ascii="Arial" w:eastAsia="Arial" w:hAnsi="Arial" w:cs="Arial"/>
              </w:rPr>
              <w:t>2017</w:t>
            </w:r>
            <w:r>
              <w:rPr>
                <w:rFonts w:ascii="Arial" w:eastAsia="Arial" w:hAnsi="Arial" w:cs="Arial"/>
              </w:rPr>
              <w:t>, 9</w:t>
            </w:r>
            <w:r w:rsidR="00EE3F02" w:rsidRPr="001B43CC">
              <w:rPr>
                <w:rFonts w:ascii="Arial" w:eastAsia="Arial" w:hAnsi="Arial" w:cs="Arial"/>
              </w:rPr>
              <w:t>:00</w:t>
            </w:r>
            <w:r>
              <w:rPr>
                <w:rFonts w:ascii="Arial" w:eastAsia="Arial" w:hAnsi="Arial" w:cs="Arial"/>
              </w:rPr>
              <w:t xml:space="preserve"> am </w:t>
            </w:r>
            <w:r w:rsidR="00EE3F02" w:rsidRPr="001B43CC">
              <w:rPr>
                <w:rFonts w:ascii="Arial" w:eastAsia="Arial" w:hAnsi="Arial" w:cs="Arial"/>
              </w:rPr>
              <w:t>-</w:t>
            </w:r>
            <w:r>
              <w:rPr>
                <w:rFonts w:ascii="Arial" w:eastAsia="Arial" w:hAnsi="Arial" w:cs="Arial"/>
              </w:rPr>
              <w:t xml:space="preserve"> 11</w:t>
            </w:r>
            <w:r w:rsidR="00EE3F02" w:rsidRPr="001B43CC">
              <w:rPr>
                <w:rFonts w:ascii="Arial" w:eastAsia="Arial" w:hAnsi="Arial" w:cs="Arial"/>
              </w:rPr>
              <w:t>:00</w:t>
            </w:r>
            <w:r w:rsidR="00E30A00">
              <w:rPr>
                <w:rFonts w:ascii="Arial" w:eastAsia="Arial" w:hAnsi="Arial" w:cs="Arial"/>
              </w:rPr>
              <w:t xml:space="preserve"> </w:t>
            </w:r>
            <w:r>
              <w:rPr>
                <w:rFonts w:ascii="Arial" w:eastAsia="Arial" w:hAnsi="Arial" w:cs="Arial"/>
              </w:rPr>
              <w:t>a</w:t>
            </w:r>
            <w:r w:rsidR="00EE3F02" w:rsidRPr="001B43CC">
              <w:rPr>
                <w:rFonts w:ascii="Arial" w:eastAsia="Arial" w:hAnsi="Arial" w:cs="Arial"/>
              </w:rPr>
              <w:t>m.</w:t>
            </w:r>
          </w:p>
        </w:tc>
      </w:tr>
      <w:tr w:rsidR="008C339F" w:rsidRPr="001B43CC" w:rsidTr="004C0514">
        <w:trPr>
          <w:trHeight w:hRule="exact" w:val="305"/>
        </w:trPr>
        <w:tc>
          <w:tcPr>
            <w:tcW w:w="3960" w:type="dxa"/>
            <w:tcBorders>
              <w:top w:val="single" w:sz="4" w:space="0" w:color="000000"/>
              <w:left w:val="single" w:sz="6" w:space="0" w:color="000000"/>
              <w:bottom w:val="single" w:sz="4" w:space="0" w:color="000000"/>
              <w:right w:val="single" w:sz="6" w:space="0" w:color="000000"/>
            </w:tcBorders>
            <w:vAlign w:val="center"/>
          </w:tcPr>
          <w:p w:rsidR="008C339F" w:rsidRPr="00CC427D" w:rsidRDefault="008C339F" w:rsidP="004C0514">
            <w:pPr>
              <w:pStyle w:val="TableParagraph"/>
              <w:spacing w:line="251" w:lineRule="exact"/>
              <w:ind w:left="180"/>
              <w:rPr>
                <w:rFonts w:ascii="Arial" w:eastAsia="Arial" w:hAnsi="Arial" w:cs="Arial"/>
                <w:b/>
              </w:rPr>
            </w:pPr>
            <w:r w:rsidRPr="00CC427D">
              <w:rPr>
                <w:rFonts w:ascii="Arial" w:eastAsia="Arial" w:hAnsi="Arial" w:cs="Arial"/>
                <w:b/>
              </w:rPr>
              <w:t>Barn meetings</w:t>
            </w:r>
          </w:p>
        </w:tc>
        <w:tc>
          <w:tcPr>
            <w:tcW w:w="6732" w:type="dxa"/>
            <w:tcBorders>
              <w:top w:val="single" w:sz="4" w:space="0" w:color="000000"/>
              <w:left w:val="single" w:sz="6" w:space="0" w:color="000000"/>
              <w:bottom w:val="single" w:sz="4" w:space="0" w:color="000000"/>
              <w:right w:val="single" w:sz="6" w:space="0" w:color="000000"/>
            </w:tcBorders>
            <w:vAlign w:val="center"/>
          </w:tcPr>
          <w:p w:rsidR="008C339F" w:rsidRPr="001B43CC" w:rsidRDefault="008C339F" w:rsidP="004C0514">
            <w:pPr>
              <w:pStyle w:val="TableParagraph"/>
              <w:spacing w:before="2"/>
              <w:ind w:left="108"/>
              <w:rPr>
                <w:rFonts w:ascii="Arial" w:eastAsia="Arial" w:hAnsi="Arial" w:cs="Arial"/>
              </w:rPr>
            </w:pPr>
            <w:r w:rsidRPr="001B43CC">
              <w:rPr>
                <w:rFonts w:ascii="Arial" w:eastAsia="Arial" w:hAnsi="Arial" w:cs="Arial"/>
              </w:rPr>
              <w:t>There will be a barn meeting every morning at 9:30</w:t>
            </w:r>
            <w:r>
              <w:rPr>
                <w:rFonts w:ascii="Arial" w:eastAsia="Arial" w:hAnsi="Arial" w:cs="Arial"/>
              </w:rPr>
              <w:t xml:space="preserve"> </w:t>
            </w:r>
            <w:r w:rsidRPr="001B43CC">
              <w:rPr>
                <w:rFonts w:ascii="Arial" w:eastAsia="Arial" w:hAnsi="Arial" w:cs="Arial"/>
              </w:rPr>
              <w:t>am</w:t>
            </w:r>
          </w:p>
        </w:tc>
      </w:tr>
      <w:tr w:rsidR="00EE3F02" w:rsidRPr="001B43CC" w:rsidTr="00CC427D">
        <w:trPr>
          <w:trHeight w:hRule="exact" w:val="300"/>
        </w:trPr>
        <w:tc>
          <w:tcPr>
            <w:tcW w:w="3960" w:type="dxa"/>
            <w:tcBorders>
              <w:top w:val="single" w:sz="4" w:space="0" w:color="000000"/>
              <w:left w:val="single" w:sz="6" w:space="0" w:color="000000"/>
              <w:bottom w:val="single" w:sz="4" w:space="0" w:color="000000"/>
              <w:right w:val="single" w:sz="6" w:space="0" w:color="000000"/>
            </w:tcBorders>
            <w:vAlign w:val="center"/>
          </w:tcPr>
          <w:p w:rsidR="00EE3F02" w:rsidRPr="00CC427D" w:rsidRDefault="00EE3F02" w:rsidP="00CC427D">
            <w:pPr>
              <w:pStyle w:val="TableParagraph"/>
              <w:ind w:left="180"/>
              <w:rPr>
                <w:rFonts w:ascii="Arial" w:eastAsia="Arial" w:hAnsi="Arial" w:cs="Arial"/>
                <w:b/>
              </w:rPr>
            </w:pPr>
            <w:r w:rsidRPr="00CC427D">
              <w:rPr>
                <w:rFonts w:ascii="Arial" w:eastAsia="Arial" w:hAnsi="Arial" w:cs="Arial"/>
                <w:b/>
              </w:rPr>
              <w:t>Educational  Posters</w:t>
            </w:r>
          </w:p>
        </w:tc>
        <w:tc>
          <w:tcPr>
            <w:tcW w:w="6732" w:type="dxa"/>
            <w:tcBorders>
              <w:top w:val="single" w:sz="4" w:space="0" w:color="000000"/>
              <w:left w:val="single" w:sz="6" w:space="0" w:color="000000"/>
              <w:bottom w:val="single" w:sz="4" w:space="0" w:color="000000"/>
              <w:right w:val="single" w:sz="6" w:space="0" w:color="000000"/>
            </w:tcBorders>
            <w:vAlign w:val="center"/>
          </w:tcPr>
          <w:p w:rsidR="00EE3F02" w:rsidRPr="001B43CC" w:rsidRDefault="00EE3F02" w:rsidP="00193B17">
            <w:pPr>
              <w:pStyle w:val="TableParagraph"/>
              <w:ind w:left="108"/>
              <w:rPr>
                <w:rFonts w:ascii="Arial" w:eastAsia="Arial" w:hAnsi="Arial" w:cs="Arial"/>
              </w:rPr>
            </w:pPr>
            <w:r w:rsidRPr="001B43CC">
              <w:rPr>
                <w:rFonts w:ascii="Arial" w:eastAsia="Arial" w:hAnsi="Arial" w:cs="Arial"/>
              </w:rPr>
              <w:t>See Educational Display Dep</w:t>
            </w:r>
            <w:r w:rsidR="00193B17" w:rsidRPr="001B43CC">
              <w:rPr>
                <w:rFonts w:ascii="Arial" w:eastAsia="Arial" w:hAnsi="Arial" w:cs="Arial"/>
              </w:rPr>
              <w:t>artmen</w:t>
            </w:r>
            <w:r w:rsidRPr="001B43CC">
              <w:rPr>
                <w:rFonts w:ascii="Arial" w:eastAsia="Arial" w:hAnsi="Arial" w:cs="Arial"/>
              </w:rPr>
              <w:t>t 20</w:t>
            </w:r>
          </w:p>
        </w:tc>
      </w:tr>
      <w:tr w:rsidR="008C339F" w:rsidRPr="001B43CC" w:rsidTr="008C339F">
        <w:trPr>
          <w:trHeight w:hRule="exact" w:val="305"/>
        </w:trPr>
        <w:tc>
          <w:tcPr>
            <w:tcW w:w="3960" w:type="dxa"/>
            <w:tcBorders>
              <w:top w:val="single" w:sz="4" w:space="0" w:color="000000"/>
              <w:left w:val="single" w:sz="6" w:space="0" w:color="000000"/>
              <w:bottom w:val="single" w:sz="4" w:space="0" w:color="000000"/>
              <w:right w:val="single" w:sz="6" w:space="0" w:color="000000"/>
            </w:tcBorders>
            <w:vAlign w:val="center"/>
          </w:tcPr>
          <w:p w:rsidR="008C339F" w:rsidRPr="00CC427D" w:rsidRDefault="008C339F" w:rsidP="008C339F">
            <w:pPr>
              <w:pStyle w:val="TableParagraph"/>
              <w:spacing w:line="251" w:lineRule="exact"/>
              <w:ind w:left="180"/>
              <w:rPr>
                <w:rFonts w:ascii="Arial" w:eastAsia="Arial" w:hAnsi="Arial" w:cs="Arial"/>
                <w:b/>
              </w:rPr>
            </w:pPr>
            <w:r w:rsidRPr="00CC427D">
              <w:rPr>
                <w:rFonts w:ascii="Arial" w:eastAsia="Arial" w:hAnsi="Arial" w:cs="Arial"/>
                <w:b/>
              </w:rPr>
              <w:t>Exhibit Release Time</w:t>
            </w:r>
          </w:p>
        </w:tc>
        <w:tc>
          <w:tcPr>
            <w:tcW w:w="6732" w:type="dxa"/>
            <w:tcBorders>
              <w:top w:val="single" w:sz="4" w:space="0" w:color="000000"/>
              <w:left w:val="single" w:sz="6" w:space="0" w:color="000000"/>
              <w:bottom w:val="single" w:sz="4" w:space="0" w:color="000000"/>
              <w:right w:val="single" w:sz="6" w:space="0" w:color="000000"/>
            </w:tcBorders>
            <w:vAlign w:val="center"/>
          </w:tcPr>
          <w:p w:rsidR="008C339F" w:rsidRPr="001B43CC" w:rsidRDefault="008C339F" w:rsidP="0064348C">
            <w:pPr>
              <w:pStyle w:val="TableParagraph"/>
              <w:spacing w:before="2"/>
              <w:ind w:left="108"/>
              <w:rPr>
                <w:rFonts w:ascii="Arial" w:eastAsia="Arial" w:hAnsi="Arial" w:cs="Arial"/>
              </w:rPr>
            </w:pPr>
            <w:r w:rsidRPr="001B43CC">
              <w:rPr>
                <w:rFonts w:ascii="Arial" w:eastAsia="Arial" w:hAnsi="Arial" w:cs="Arial"/>
              </w:rPr>
              <w:t xml:space="preserve">Sunday, </w:t>
            </w:r>
            <w:r w:rsidRPr="00E503D1">
              <w:rPr>
                <w:rFonts w:ascii="Arial" w:eastAsia="Arial" w:hAnsi="Arial" w:cs="Arial"/>
              </w:rPr>
              <w:t xml:space="preserve">July </w:t>
            </w:r>
            <w:r w:rsidR="009A1C21">
              <w:rPr>
                <w:rFonts w:ascii="Arial" w:eastAsia="Arial" w:hAnsi="Arial" w:cs="Arial"/>
              </w:rPr>
              <w:t>1</w:t>
            </w:r>
            <w:r w:rsidR="0064348C">
              <w:rPr>
                <w:rFonts w:ascii="Arial" w:eastAsia="Arial" w:hAnsi="Arial" w:cs="Arial"/>
              </w:rPr>
              <w:t>6</w:t>
            </w:r>
            <w:r w:rsidRPr="00E503D1">
              <w:rPr>
                <w:rFonts w:ascii="Arial" w:eastAsia="Arial" w:hAnsi="Arial" w:cs="Arial"/>
              </w:rPr>
              <w:t xml:space="preserve">, </w:t>
            </w:r>
            <w:r w:rsidR="0064348C">
              <w:rPr>
                <w:rFonts w:ascii="Arial" w:eastAsia="Arial" w:hAnsi="Arial" w:cs="Arial"/>
              </w:rPr>
              <w:t>2017</w:t>
            </w:r>
            <w:r w:rsidRPr="00E503D1">
              <w:rPr>
                <w:rFonts w:ascii="Arial" w:eastAsia="Arial" w:hAnsi="Arial" w:cs="Arial"/>
              </w:rPr>
              <w:t>, following clean-up.</w:t>
            </w:r>
            <w:r w:rsidR="00403442">
              <w:rPr>
                <w:rFonts w:ascii="Arial" w:eastAsia="Arial" w:hAnsi="Arial" w:cs="Arial"/>
              </w:rPr>
              <w:t xml:space="preserve"> Barn closes at 6</w:t>
            </w:r>
            <w:r>
              <w:rPr>
                <w:rFonts w:ascii="Arial" w:eastAsia="Arial" w:hAnsi="Arial" w:cs="Arial"/>
              </w:rPr>
              <w:t>:00 pm.</w:t>
            </w:r>
          </w:p>
        </w:tc>
      </w:tr>
    </w:tbl>
    <w:p w:rsidR="008C339F" w:rsidRDefault="008C339F" w:rsidP="008C339F">
      <w:pPr>
        <w:pStyle w:val="BodyText"/>
        <w:tabs>
          <w:tab w:val="left" w:pos="821"/>
        </w:tabs>
        <w:spacing w:before="40"/>
        <w:ind w:left="816" w:right="201"/>
        <w:rPr>
          <w:rFonts w:cs="Arial"/>
        </w:rPr>
      </w:pPr>
    </w:p>
    <w:p w:rsidR="00EE3F02" w:rsidRPr="001B43CC" w:rsidRDefault="00EE3F02" w:rsidP="00BC2E6E">
      <w:pPr>
        <w:pStyle w:val="BodyText"/>
        <w:numPr>
          <w:ilvl w:val="1"/>
          <w:numId w:val="7"/>
        </w:numPr>
        <w:tabs>
          <w:tab w:val="left" w:pos="821"/>
        </w:tabs>
        <w:spacing w:before="40"/>
        <w:ind w:left="816" w:right="201" w:hanging="351"/>
        <w:rPr>
          <w:rFonts w:cs="Arial"/>
        </w:rPr>
      </w:pPr>
      <w:r w:rsidRPr="001B43CC">
        <w:rPr>
          <w:rFonts w:cs="Arial"/>
        </w:rPr>
        <w:t>Each club is responsible for sending a representative to the daily 9:30am barn meetings and relaying information to other club members.  Clubs are responsible for ensuring that their members adhere to barn herdsmanship requirements and agreements.</w:t>
      </w:r>
    </w:p>
    <w:p w:rsidR="00EE3F02" w:rsidRPr="001B43CC" w:rsidRDefault="00EE3F02" w:rsidP="00BC2E6E">
      <w:pPr>
        <w:pStyle w:val="BodyText"/>
        <w:numPr>
          <w:ilvl w:val="1"/>
          <w:numId w:val="7"/>
        </w:numPr>
        <w:tabs>
          <w:tab w:val="left" w:pos="821"/>
        </w:tabs>
        <w:spacing w:before="40"/>
        <w:ind w:left="821" w:hanging="360"/>
        <w:rPr>
          <w:rFonts w:cs="Arial"/>
        </w:rPr>
      </w:pPr>
      <w:r w:rsidRPr="001B43CC">
        <w:rPr>
          <w:rFonts w:cs="Arial"/>
        </w:rPr>
        <w:t>Families (parents and children) who do not fulfill their herdsmanship responsibilities may forfeit awards.</w:t>
      </w:r>
    </w:p>
    <w:p w:rsidR="00176486" w:rsidRDefault="00EE3F02" w:rsidP="00BC2E6E">
      <w:pPr>
        <w:pStyle w:val="BodyText"/>
        <w:numPr>
          <w:ilvl w:val="1"/>
          <w:numId w:val="7"/>
        </w:numPr>
        <w:tabs>
          <w:tab w:val="left" w:pos="816"/>
        </w:tabs>
        <w:spacing w:before="40"/>
        <w:ind w:left="812" w:right="204" w:hanging="351"/>
        <w:rPr>
          <w:rFonts w:cs="Arial"/>
        </w:rPr>
      </w:pPr>
      <w:r w:rsidRPr="001B43CC">
        <w:rPr>
          <w:rFonts w:cs="Arial"/>
        </w:rPr>
        <w:t xml:space="preserve">Cavies will exhibit Thursday, </w:t>
      </w:r>
      <w:r w:rsidRPr="000103AF">
        <w:rPr>
          <w:rFonts w:cs="Arial"/>
        </w:rPr>
        <w:t>July 1</w:t>
      </w:r>
      <w:r w:rsidR="00B37551">
        <w:rPr>
          <w:rFonts w:cs="Arial"/>
        </w:rPr>
        <w:t>4</w:t>
      </w:r>
      <w:r w:rsidRPr="000103AF">
        <w:rPr>
          <w:rFonts w:cs="Arial"/>
        </w:rPr>
        <w:t xml:space="preserve">, </w:t>
      </w:r>
      <w:r w:rsidR="0064348C">
        <w:rPr>
          <w:rFonts w:cs="Arial"/>
        </w:rPr>
        <w:t>2017</w:t>
      </w:r>
      <w:r w:rsidRPr="001B43CC">
        <w:rPr>
          <w:rFonts w:cs="Arial"/>
        </w:rPr>
        <w:t xml:space="preserve">, to Sunday, </w:t>
      </w:r>
      <w:r w:rsidRPr="000103AF">
        <w:rPr>
          <w:rFonts w:cs="Arial"/>
        </w:rPr>
        <w:t xml:space="preserve">July </w:t>
      </w:r>
      <w:r w:rsidR="009A1C21">
        <w:rPr>
          <w:rFonts w:cs="Arial"/>
        </w:rPr>
        <w:t>1</w:t>
      </w:r>
      <w:r w:rsidR="00B37551">
        <w:rPr>
          <w:rFonts w:cs="Arial"/>
        </w:rPr>
        <w:t>7</w:t>
      </w:r>
      <w:r w:rsidRPr="000103AF">
        <w:rPr>
          <w:rFonts w:cs="Arial"/>
        </w:rPr>
        <w:t xml:space="preserve">, </w:t>
      </w:r>
      <w:r w:rsidR="0064348C">
        <w:rPr>
          <w:rFonts w:cs="Arial"/>
        </w:rPr>
        <w:t>2017</w:t>
      </w:r>
      <w:r w:rsidRPr="001B43CC">
        <w:rPr>
          <w:rFonts w:cs="Arial"/>
        </w:rPr>
        <w:t xml:space="preserve">.  </w:t>
      </w:r>
    </w:p>
    <w:p w:rsidR="00EE3F02" w:rsidRPr="001B43CC" w:rsidRDefault="00EE3F02" w:rsidP="00BC2E6E">
      <w:pPr>
        <w:pStyle w:val="BodyText"/>
        <w:numPr>
          <w:ilvl w:val="1"/>
          <w:numId w:val="7"/>
        </w:numPr>
        <w:tabs>
          <w:tab w:val="left" w:pos="816"/>
        </w:tabs>
        <w:spacing w:before="40"/>
        <w:ind w:left="812" w:right="204" w:hanging="351"/>
        <w:rPr>
          <w:rFonts w:cs="Arial"/>
        </w:rPr>
      </w:pPr>
      <w:r w:rsidRPr="001B43CC">
        <w:rPr>
          <w:rFonts w:cs="Arial"/>
        </w:rPr>
        <w:t>Incomplete entry forms will be returned to club leaders.</w:t>
      </w:r>
    </w:p>
    <w:p w:rsidR="00EE3F02" w:rsidRPr="001B43CC" w:rsidRDefault="00EE3F02" w:rsidP="00BC2E6E">
      <w:pPr>
        <w:pStyle w:val="BodyText"/>
        <w:numPr>
          <w:ilvl w:val="1"/>
          <w:numId w:val="7"/>
        </w:numPr>
        <w:tabs>
          <w:tab w:val="left" w:pos="816"/>
        </w:tabs>
        <w:spacing w:before="40"/>
        <w:ind w:left="816"/>
        <w:rPr>
          <w:rFonts w:cs="Arial"/>
        </w:rPr>
      </w:pPr>
      <w:r w:rsidRPr="001B43CC">
        <w:rPr>
          <w:rFonts w:cs="Arial"/>
        </w:rPr>
        <w:t>Every club is responsible for removing their items and helping with cleanup of the barn.</w:t>
      </w:r>
    </w:p>
    <w:p w:rsidR="00EE3F02" w:rsidRPr="001B43CC" w:rsidRDefault="00EE3F02" w:rsidP="00BC2E6E">
      <w:pPr>
        <w:pStyle w:val="BodyText"/>
        <w:numPr>
          <w:ilvl w:val="1"/>
          <w:numId w:val="7"/>
        </w:numPr>
        <w:tabs>
          <w:tab w:val="left" w:pos="802"/>
        </w:tabs>
        <w:spacing w:before="40"/>
        <w:ind w:left="807" w:right="159" w:hanging="346"/>
        <w:rPr>
          <w:rFonts w:cs="Arial"/>
        </w:rPr>
      </w:pPr>
      <w:r w:rsidRPr="001B43CC">
        <w:rPr>
          <w:rFonts w:cs="Arial"/>
        </w:rPr>
        <w:t>A separate entry form must be used for each member.  Members may enter in both Rabbits and Cavies but must use separate forms.</w:t>
      </w:r>
    </w:p>
    <w:p w:rsidR="00EE3F02" w:rsidRPr="001B43CC" w:rsidRDefault="00EE3F02" w:rsidP="00BC2E6E">
      <w:pPr>
        <w:pStyle w:val="BodyText"/>
        <w:numPr>
          <w:ilvl w:val="1"/>
          <w:numId w:val="7"/>
        </w:numPr>
        <w:tabs>
          <w:tab w:val="left" w:pos="816"/>
        </w:tabs>
        <w:spacing w:before="40"/>
        <w:ind w:left="816"/>
        <w:rPr>
          <w:rFonts w:cs="Arial"/>
        </w:rPr>
      </w:pPr>
      <w:r w:rsidRPr="001B43CC">
        <w:rPr>
          <w:rFonts w:cs="Arial"/>
        </w:rPr>
        <w:t>Entries for the sow and litter competition qualify as one entry.</w:t>
      </w:r>
    </w:p>
    <w:p w:rsidR="00EE3F02" w:rsidRPr="001B43CC" w:rsidRDefault="00EE3F02" w:rsidP="00BC2E6E">
      <w:pPr>
        <w:pStyle w:val="BodyText"/>
        <w:numPr>
          <w:ilvl w:val="1"/>
          <w:numId w:val="7"/>
        </w:numPr>
        <w:tabs>
          <w:tab w:val="left" w:pos="811"/>
        </w:tabs>
        <w:spacing w:before="40"/>
        <w:ind w:left="812" w:hanging="351"/>
        <w:rPr>
          <w:rFonts w:cs="Arial"/>
        </w:rPr>
      </w:pPr>
      <w:r w:rsidRPr="001B43CC">
        <w:rPr>
          <w:rFonts w:cs="Arial"/>
        </w:rPr>
        <w:t>Sows must have a minimum of 2 pups to qualify for sow and litter.</w:t>
      </w:r>
    </w:p>
    <w:p w:rsidR="00EE3F02" w:rsidRPr="001B43CC" w:rsidRDefault="00EE3F02" w:rsidP="00BC2E6E">
      <w:pPr>
        <w:pStyle w:val="BodyText"/>
        <w:numPr>
          <w:ilvl w:val="1"/>
          <w:numId w:val="7"/>
        </w:numPr>
        <w:tabs>
          <w:tab w:val="left" w:pos="811"/>
        </w:tabs>
        <w:spacing w:before="40"/>
        <w:ind w:left="812" w:hanging="351"/>
        <w:rPr>
          <w:rFonts w:cs="Arial"/>
        </w:rPr>
      </w:pPr>
      <w:r w:rsidRPr="001B43CC">
        <w:rPr>
          <w:rFonts w:cs="Arial"/>
        </w:rPr>
        <w:t>Sows entered in this competition are not allowed to compete in other type competitions.</w:t>
      </w:r>
    </w:p>
    <w:p w:rsidR="00EE3F02" w:rsidRPr="001B43CC" w:rsidRDefault="00EE3F02" w:rsidP="00BC2E6E">
      <w:pPr>
        <w:pStyle w:val="BodyText"/>
        <w:numPr>
          <w:ilvl w:val="1"/>
          <w:numId w:val="7"/>
        </w:numPr>
        <w:tabs>
          <w:tab w:val="left" w:pos="816"/>
        </w:tabs>
        <w:spacing w:before="40"/>
        <w:ind w:left="816"/>
        <w:rPr>
          <w:rFonts w:cs="Arial"/>
        </w:rPr>
      </w:pPr>
      <w:r w:rsidRPr="001B43CC">
        <w:rPr>
          <w:rFonts w:cs="Arial"/>
        </w:rPr>
        <w:t>Pups must be 2-3 weeks old at the time of fair and must not have been previously weaned.</w:t>
      </w:r>
    </w:p>
    <w:p w:rsidR="00EE3F02" w:rsidRPr="001B43CC" w:rsidRDefault="00EE3F02" w:rsidP="00BC2E6E">
      <w:pPr>
        <w:pStyle w:val="BodyText"/>
        <w:numPr>
          <w:ilvl w:val="1"/>
          <w:numId w:val="7"/>
        </w:numPr>
        <w:tabs>
          <w:tab w:val="left" w:pos="802"/>
        </w:tabs>
        <w:spacing w:before="40"/>
        <w:ind w:left="802" w:hanging="341"/>
        <w:rPr>
          <w:rFonts w:cs="Arial"/>
        </w:rPr>
      </w:pPr>
      <w:r w:rsidRPr="001B43CC">
        <w:rPr>
          <w:rFonts w:cs="Arial"/>
        </w:rPr>
        <w:t>Animals entered in Breeder's Choice Competition must have been bred and raised by the exhibitor.</w:t>
      </w:r>
    </w:p>
    <w:p w:rsidR="00EE3F02" w:rsidRPr="001B43CC" w:rsidRDefault="00EE3F02" w:rsidP="00BC2E6E">
      <w:pPr>
        <w:pStyle w:val="BodyText"/>
        <w:numPr>
          <w:ilvl w:val="1"/>
          <w:numId w:val="7"/>
        </w:numPr>
        <w:tabs>
          <w:tab w:val="left" w:pos="816"/>
        </w:tabs>
        <w:spacing w:before="40"/>
        <w:ind w:left="816"/>
        <w:rPr>
          <w:rFonts w:cs="Arial"/>
        </w:rPr>
      </w:pPr>
      <w:r w:rsidRPr="001B43CC">
        <w:rPr>
          <w:rFonts w:cs="Arial"/>
        </w:rPr>
        <w:t>Members entering Breed Class must show in Fitting and Showing class.</w:t>
      </w:r>
    </w:p>
    <w:p w:rsidR="00EE3F02" w:rsidRPr="001B43CC" w:rsidRDefault="00EE3F02" w:rsidP="00BC2E6E">
      <w:pPr>
        <w:pStyle w:val="BodyText"/>
        <w:numPr>
          <w:ilvl w:val="1"/>
          <w:numId w:val="7"/>
        </w:numPr>
        <w:tabs>
          <w:tab w:val="left" w:pos="802"/>
        </w:tabs>
        <w:spacing w:before="40"/>
        <w:ind w:left="807" w:right="388" w:hanging="346"/>
        <w:rPr>
          <w:rFonts w:cs="Arial"/>
        </w:rPr>
      </w:pPr>
      <w:r w:rsidRPr="001B43CC">
        <w:rPr>
          <w:rFonts w:cs="Arial"/>
        </w:rPr>
        <w:t>Your Fitting and Showing animal must be entered in breed class and be part of the exhibitor's project.  Pet class is available for cross breeds and cavies that don't meet their breed type.</w:t>
      </w:r>
    </w:p>
    <w:p w:rsidR="00EE3F02" w:rsidRPr="001B43CC" w:rsidRDefault="00EE3F02" w:rsidP="00BC2E6E">
      <w:pPr>
        <w:pStyle w:val="BodyText"/>
        <w:numPr>
          <w:ilvl w:val="1"/>
          <w:numId w:val="7"/>
        </w:numPr>
        <w:tabs>
          <w:tab w:val="left" w:pos="802"/>
        </w:tabs>
        <w:spacing w:before="40"/>
        <w:ind w:left="812" w:right="464" w:hanging="351"/>
        <w:rPr>
          <w:rFonts w:cs="Arial"/>
        </w:rPr>
      </w:pPr>
      <w:r w:rsidRPr="001B43CC">
        <w:rPr>
          <w:rFonts w:cs="Arial"/>
        </w:rPr>
        <w:t>A cavy project member who does not have a cavy in the Fair can still participate in the Judging Contest, Cavy Bowl, and/or Cavy Breed ID.</w:t>
      </w:r>
    </w:p>
    <w:p w:rsidR="00EE3F02" w:rsidRPr="001B43CC" w:rsidRDefault="00EE3F02" w:rsidP="00BC2E6E">
      <w:pPr>
        <w:pStyle w:val="BodyText"/>
        <w:numPr>
          <w:ilvl w:val="1"/>
          <w:numId w:val="7"/>
        </w:numPr>
        <w:tabs>
          <w:tab w:val="left" w:pos="802"/>
        </w:tabs>
        <w:spacing w:before="40"/>
        <w:ind w:left="807" w:right="364" w:hanging="346"/>
        <w:rPr>
          <w:rFonts w:cs="Arial"/>
        </w:rPr>
      </w:pPr>
      <w:r w:rsidRPr="001B43CC">
        <w:rPr>
          <w:rFonts w:cs="Arial"/>
        </w:rPr>
        <w:t xml:space="preserve">Animals will be inspected before caging.  Cavies exhibiting signs of mites, lice, colds, or other infectious diseases will not be caged and must be removed from the fairgrounds without delay. Cavies must have </w:t>
      </w:r>
      <w:r w:rsidRPr="001B43CC">
        <w:rPr>
          <w:rFonts w:cs="Arial"/>
          <w:u w:val="single"/>
        </w:rPr>
        <w:t>ear tags</w:t>
      </w:r>
      <w:r w:rsidRPr="001B43CC">
        <w:rPr>
          <w:rFonts w:cs="Arial"/>
        </w:rPr>
        <w:t xml:space="preserve"> prior to health check.</w:t>
      </w:r>
    </w:p>
    <w:p w:rsidR="00EE3F02" w:rsidRPr="001B43CC" w:rsidRDefault="00EE3F02" w:rsidP="00BC2E6E">
      <w:pPr>
        <w:pStyle w:val="BodyText"/>
        <w:numPr>
          <w:ilvl w:val="1"/>
          <w:numId w:val="7"/>
        </w:numPr>
        <w:tabs>
          <w:tab w:val="left" w:pos="811"/>
        </w:tabs>
        <w:spacing w:before="40"/>
        <w:ind w:left="812" w:hanging="351"/>
        <w:rPr>
          <w:rFonts w:cs="Arial"/>
        </w:rPr>
      </w:pPr>
      <w:r w:rsidRPr="001B43CC">
        <w:rPr>
          <w:rFonts w:cs="Arial"/>
        </w:rPr>
        <w:t>Clubs need to use removable skirting for decoration.</w:t>
      </w:r>
    </w:p>
    <w:p w:rsidR="00EE3F02" w:rsidRPr="001B43CC" w:rsidRDefault="00EE3F02" w:rsidP="00BC2E6E">
      <w:pPr>
        <w:pStyle w:val="BodyText"/>
        <w:numPr>
          <w:ilvl w:val="1"/>
          <w:numId w:val="7"/>
        </w:numPr>
        <w:tabs>
          <w:tab w:val="left" w:pos="816"/>
        </w:tabs>
        <w:spacing w:before="40"/>
        <w:ind w:left="816"/>
        <w:rPr>
          <w:rFonts w:cs="Arial"/>
        </w:rPr>
      </w:pPr>
      <w:r w:rsidRPr="001B43CC">
        <w:rPr>
          <w:rFonts w:cs="Arial"/>
        </w:rPr>
        <w:t>Exhibitors are required to bring bowls and water bottles for feeding and watering their animals.</w:t>
      </w:r>
    </w:p>
    <w:p w:rsidR="00F633BA" w:rsidRPr="001B43CC" w:rsidRDefault="00EE3F02" w:rsidP="00BC2E6E">
      <w:pPr>
        <w:pStyle w:val="BodyText"/>
        <w:numPr>
          <w:ilvl w:val="1"/>
          <w:numId w:val="7"/>
        </w:numPr>
        <w:tabs>
          <w:tab w:val="left" w:pos="802"/>
        </w:tabs>
        <w:spacing w:before="40"/>
        <w:ind w:left="812" w:right="334" w:hanging="351"/>
        <w:rPr>
          <w:rFonts w:cs="Arial"/>
        </w:rPr>
      </w:pPr>
      <w:r w:rsidRPr="001B43CC">
        <w:rPr>
          <w:rFonts w:cs="Arial"/>
        </w:rPr>
        <w:t xml:space="preserve">Animals will be disqualified from type competition by the judge if they meet any of the disqualifications as listed in the ARBA Standard of Perfection, with the exception of pet </w:t>
      </w:r>
      <w:r w:rsidR="00F633BA" w:rsidRPr="001B43CC">
        <w:rPr>
          <w:rFonts w:cs="Arial"/>
        </w:rPr>
        <w:t>class.</w:t>
      </w:r>
    </w:p>
    <w:p w:rsidR="00EE3F02" w:rsidRPr="001B43CC" w:rsidRDefault="00EE3F02" w:rsidP="00BC2E6E">
      <w:pPr>
        <w:pStyle w:val="BodyText"/>
        <w:numPr>
          <w:ilvl w:val="1"/>
          <w:numId w:val="7"/>
        </w:numPr>
        <w:tabs>
          <w:tab w:val="left" w:pos="802"/>
        </w:tabs>
        <w:spacing w:before="40"/>
        <w:ind w:left="812" w:right="334" w:hanging="351"/>
        <w:rPr>
          <w:rFonts w:cs="Arial"/>
        </w:rPr>
      </w:pPr>
      <w:r w:rsidRPr="001B43CC">
        <w:rPr>
          <w:rFonts w:cs="Arial"/>
        </w:rPr>
        <w:t>It is the responsibility of the exhibitor or a youth member of your club</w:t>
      </w:r>
      <w:r w:rsidR="007100BA" w:rsidRPr="001B43CC">
        <w:rPr>
          <w:rFonts w:cs="Arial"/>
        </w:rPr>
        <w:t xml:space="preserve"> </w:t>
      </w:r>
      <w:r w:rsidRPr="001B43CC">
        <w:rPr>
          <w:rFonts w:cs="Arial"/>
        </w:rPr>
        <w:t xml:space="preserve">to see that your </w:t>
      </w:r>
      <w:r w:rsidRPr="001B43CC">
        <w:rPr>
          <w:rFonts w:cs="Arial"/>
        </w:rPr>
        <w:lastRenderedPageBreak/>
        <w:t>cavy gets to the judging table when its Class is called.  Parents and other adults are not to handle exhibitor animals unless there is an emergency.</w:t>
      </w:r>
    </w:p>
    <w:p w:rsidR="00EE3F02" w:rsidRPr="001B43CC" w:rsidRDefault="00EE3F02" w:rsidP="00BC2E6E">
      <w:pPr>
        <w:pStyle w:val="BodyText"/>
        <w:numPr>
          <w:ilvl w:val="1"/>
          <w:numId w:val="7"/>
        </w:numPr>
        <w:spacing w:before="40"/>
        <w:ind w:left="810"/>
        <w:rPr>
          <w:rFonts w:cs="Arial"/>
        </w:rPr>
      </w:pPr>
      <w:r w:rsidRPr="001B43CC">
        <w:rPr>
          <w:rFonts w:cs="Arial"/>
        </w:rPr>
        <w:t>Breeding or selling of cavies during the fair will result in forfeiture of awards and State Fair Qualification.</w:t>
      </w:r>
    </w:p>
    <w:p w:rsidR="00EE3F02" w:rsidRPr="001B43CC" w:rsidRDefault="00EE3F02" w:rsidP="00EE3F02">
      <w:pPr>
        <w:spacing w:before="6" w:line="120" w:lineRule="exact"/>
        <w:rPr>
          <w:rFonts w:ascii="Arial" w:hAnsi="Arial" w:cs="Arial"/>
          <w:sz w:val="12"/>
          <w:szCs w:val="12"/>
        </w:rPr>
      </w:pPr>
    </w:p>
    <w:p w:rsidR="007100BA" w:rsidRDefault="00EE3F02" w:rsidP="00B37551">
      <w:pPr>
        <w:tabs>
          <w:tab w:val="left" w:pos="4445"/>
        </w:tabs>
        <w:ind w:left="864" w:right="576" w:hanging="720"/>
        <w:rPr>
          <w:rFonts w:ascii="Arial" w:eastAsia="Arial" w:hAnsi="Arial" w:cs="Arial"/>
        </w:rPr>
      </w:pPr>
      <w:r w:rsidRPr="001B43CC">
        <w:rPr>
          <w:rFonts w:ascii="Arial" w:eastAsia="Arial" w:hAnsi="Arial" w:cs="Arial"/>
          <w:b/>
          <w:bCs/>
        </w:rPr>
        <w:t xml:space="preserve">Classes </w:t>
      </w:r>
      <w:r w:rsidR="00F633BA" w:rsidRPr="001B43CC">
        <w:rPr>
          <w:rFonts w:ascii="Arial" w:eastAsia="Arial" w:hAnsi="Arial" w:cs="Arial"/>
          <w:b/>
          <w:bCs/>
        </w:rPr>
        <w:t>1</w:t>
      </w:r>
      <w:r w:rsidR="00911CA3">
        <w:rPr>
          <w:rFonts w:ascii="Arial" w:eastAsia="Arial" w:hAnsi="Arial" w:cs="Arial"/>
          <w:b/>
          <w:bCs/>
        </w:rPr>
        <w:t xml:space="preserve"> </w:t>
      </w:r>
      <w:r w:rsidR="00F633BA" w:rsidRPr="001B43CC">
        <w:rPr>
          <w:rFonts w:ascii="Arial" w:eastAsia="Arial" w:hAnsi="Arial" w:cs="Arial"/>
          <w:b/>
          <w:bCs/>
        </w:rPr>
        <w:t xml:space="preserve">- </w:t>
      </w:r>
      <w:r w:rsidRPr="001B43CC">
        <w:rPr>
          <w:rFonts w:ascii="Arial" w:eastAsia="Arial" w:hAnsi="Arial" w:cs="Arial"/>
          <w:b/>
          <w:bCs/>
        </w:rPr>
        <w:t xml:space="preserve">9. </w:t>
      </w:r>
      <w:r w:rsidRPr="001B43CC">
        <w:rPr>
          <w:rFonts w:ascii="Arial" w:eastAsia="Arial" w:hAnsi="Arial" w:cs="Arial"/>
        </w:rPr>
        <w:t>Cavy Type Competition- List Breed, Variety, and ear tag in description</w:t>
      </w:r>
      <w:r w:rsidR="007100BA" w:rsidRPr="001B43CC">
        <w:rPr>
          <w:rFonts w:ascii="Arial" w:eastAsia="Arial" w:hAnsi="Arial" w:cs="Arial"/>
        </w:rPr>
        <w:t xml:space="preserve"> </w:t>
      </w:r>
    </w:p>
    <w:p w:rsidR="00F64D05" w:rsidRPr="00927126" w:rsidRDefault="00B37551" w:rsidP="00B37551">
      <w:pPr>
        <w:pStyle w:val="BodyText"/>
        <w:spacing w:before="72"/>
        <w:ind w:left="180"/>
        <w:rPr>
          <w:rFonts w:cs="Arial"/>
          <w:b/>
        </w:rPr>
      </w:pPr>
      <w:r w:rsidRPr="00927126">
        <w:rPr>
          <w:rFonts w:cs="Arial"/>
          <w:b/>
        </w:rPr>
        <w:t xml:space="preserve">Premium Points, Classes 1 - </w:t>
      </w:r>
      <w:r w:rsidR="00F64D05" w:rsidRPr="00927126">
        <w:rPr>
          <w:rFonts w:cs="Arial"/>
          <w:b/>
        </w:rPr>
        <w:t>10</w:t>
      </w:r>
      <w:r w:rsidRPr="00927126">
        <w:rPr>
          <w:rFonts w:cs="Arial"/>
          <w:b/>
        </w:rPr>
        <w:t xml:space="preserve">: </w:t>
      </w:r>
      <w:r w:rsidRPr="00927126">
        <w:rPr>
          <w:rFonts w:cs="Arial"/>
          <w:b/>
        </w:rPr>
        <w:tab/>
      </w:r>
      <w:r w:rsidR="001B1879">
        <w:rPr>
          <w:rFonts w:cs="Arial"/>
          <w:b/>
        </w:rPr>
        <w:t>Blue</w:t>
      </w:r>
      <w:r w:rsidR="002C57FD" w:rsidRPr="00927126">
        <w:rPr>
          <w:rFonts w:cs="Arial"/>
          <w:b/>
        </w:rPr>
        <w:t xml:space="preserve"> 20</w:t>
      </w:r>
      <w:r w:rsidR="002C57FD" w:rsidRPr="00927126">
        <w:rPr>
          <w:rFonts w:cs="Arial"/>
          <w:b/>
        </w:rPr>
        <w:tab/>
      </w:r>
      <w:r w:rsidR="001B1879">
        <w:rPr>
          <w:rFonts w:cs="Arial"/>
          <w:b/>
        </w:rPr>
        <w:t>Red</w:t>
      </w:r>
      <w:r w:rsidR="002C57FD" w:rsidRPr="00927126">
        <w:rPr>
          <w:rFonts w:cs="Arial"/>
          <w:b/>
        </w:rPr>
        <w:t xml:space="preserve"> 15</w:t>
      </w:r>
      <w:r w:rsidRPr="00927126">
        <w:rPr>
          <w:rFonts w:cs="Arial"/>
          <w:b/>
        </w:rPr>
        <w:tab/>
      </w:r>
      <w:r w:rsidR="00136BE6" w:rsidRPr="00927126">
        <w:rPr>
          <w:rFonts w:cs="Arial"/>
          <w:b/>
        </w:rPr>
        <w:tab/>
      </w:r>
      <w:r w:rsidR="001B1879">
        <w:rPr>
          <w:rFonts w:cs="Arial"/>
          <w:b/>
        </w:rPr>
        <w:t>White</w:t>
      </w:r>
      <w:r w:rsidR="002C57FD" w:rsidRPr="00927126">
        <w:rPr>
          <w:rFonts w:cs="Arial"/>
          <w:b/>
        </w:rPr>
        <w:t xml:space="preserve"> 11</w:t>
      </w:r>
    </w:p>
    <w:p w:rsidR="00F64D05" w:rsidRPr="00927126" w:rsidRDefault="00F64D05" w:rsidP="00F64D05">
      <w:pPr>
        <w:pStyle w:val="BodyText"/>
        <w:spacing w:before="72"/>
        <w:ind w:left="180"/>
        <w:rPr>
          <w:rFonts w:cs="Arial"/>
          <w:b/>
        </w:rPr>
      </w:pPr>
      <w:r w:rsidRPr="00927126">
        <w:rPr>
          <w:rFonts w:cs="Arial"/>
          <w:b/>
        </w:rPr>
        <w:t xml:space="preserve">Premium Points, Class 11: </w:t>
      </w:r>
      <w:r w:rsidR="00AA10CE" w:rsidRPr="00927126">
        <w:rPr>
          <w:rFonts w:cs="Arial"/>
          <w:b/>
        </w:rPr>
        <w:tab/>
      </w:r>
      <w:r w:rsidR="001B1879">
        <w:rPr>
          <w:rFonts w:cs="Arial"/>
          <w:b/>
        </w:rPr>
        <w:t>Blue</w:t>
      </w:r>
      <w:r w:rsidR="002C57FD" w:rsidRPr="00927126">
        <w:rPr>
          <w:rFonts w:cs="Arial"/>
          <w:b/>
        </w:rPr>
        <w:t xml:space="preserve"> 75</w:t>
      </w:r>
      <w:r w:rsidRPr="00927126">
        <w:rPr>
          <w:rFonts w:cs="Arial"/>
          <w:b/>
        </w:rPr>
        <w:tab/>
      </w:r>
      <w:r w:rsidR="001B1879">
        <w:rPr>
          <w:rFonts w:cs="Arial"/>
          <w:b/>
        </w:rPr>
        <w:t>Red</w:t>
      </w:r>
      <w:r w:rsidR="002C57FD" w:rsidRPr="00927126">
        <w:rPr>
          <w:rFonts w:cs="Arial"/>
          <w:b/>
        </w:rPr>
        <w:t xml:space="preserve"> 55</w:t>
      </w:r>
      <w:r w:rsidR="002C57FD" w:rsidRPr="00927126">
        <w:rPr>
          <w:rFonts w:cs="Arial"/>
          <w:b/>
        </w:rPr>
        <w:tab/>
      </w:r>
      <w:r w:rsidRPr="00927126">
        <w:rPr>
          <w:rFonts w:cs="Arial"/>
          <w:b/>
        </w:rPr>
        <w:tab/>
      </w:r>
      <w:r w:rsidR="001B1879">
        <w:rPr>
          <w:rFonts w:cs="Arial"/>
          <w:b/>
        </w:rPr>
        <w:t>White</w:t>
      </w:r>
      <w:r w:rsidR="002C57FD" w:rsidRPr="00927126">
        <w:rPr>
          <w:rFonts w:cs="Arial"/>
          <w:b/>
        </w:rPr>
        <w:t xml:space="preserve"> 40</w:t>
      </w:r>
    </w:p>
    <w:p w:rsidR="00B37551" w:rsidRPr="00927126" w:rsidRDefault="00F64D05" w:rsidP="00F64D05">
      <w:pPr>
        <w:pStyle w:val="BodyText"/>
        <w:spacing w:before="72"/>
        <w:ind w:left="180"/>
        <w:rPr>
          <w:rFonts w:cs="Arial"/>
          <w:b/>
        </w:rPr>
      </w:pPr>
      <w:r w:rsidRPr="00927126">
        <w:rPr>
          <w:rFonts w:cs="Arial"/>
          <w:b/>
        </w:rPr>
        <w:t xml:space="preserve">Premium Points, Class 12: </w:t>
      </w:r>
      <w:r w:rsidR="00AA10CE" w:rsidRPr="00927126">
        <w:rPr>
          <w:rFonts w:cs="Arial"/>
          <w:b/>
        </w:rPr>
        <w:tab/>
      </w:r>
      <w:r w:rsidR="001B1879">
        <w:rPr>
          <w:rFonts w:cs="Arial"/>
          <w:b/>
        </w:rPr>
        <w:t>Blue</w:t>
      </w:r>
      <w:r w:rsidR="002C57FD" w:rsidRPr="00927126">
        <w:rPr>
          <w:rFonts w:cs="Arial"/>
          <w:b/>
        </w:rPr>
        <w:t xml:space="preserve"> 30</w:t>
      </w:r>
      <w:r w:rsidRPr="00927126">
        <w:rPr>
          <w:rFonts w:cs="Arial"/>
          <w:b/>
        </w:rPr>
        <w:tab/>
      </w:r>
      <w:r w:rsidR="001B1879">
        <w:rPr>
          <w:rFonts w:cs="Arial"/>
          <w:b/>
        </w:rPr>
        <w:t>Red</w:t>
      </w:r>
      <w:r w:rsidR="002C57FD" w:rsidRPr="00927126">
        <w:rPr>
          <w:rFonts w:cs="Arial"/>
          <w:b/>
        </w:rPr>
        <w:t xml:space="preserve"> 23</w:t>
      </w:r>
      <w:r w:rsidR="002C57FD" w:rsidRPr="00927126">
        <w:rPr>
          <w:rFonts w:cs="Arial"/>
          <w:b/>
        </w:rPr>
        <w:tab/>
      </w:r>
      <w:r w:rsidRPr="00927126">
        <w:rPr>
          <w:rFonts w:cs="Arial"/>
          <w:b/>
        </w:rPr>
        <w:tab/>
      </w:r>
      <w:r w:rsidR="001B1879">
        <w:rPr>
          <w:rFonts w:cs="Arial"/>
          <w:b/>
        </w:rPr>
        <w:t>White</w:t>
      </w:r>
      <w:r w:rsidR="002C57FD" w:rsidRPr="00927126">
        <w:rPr>
          <w:rFonts w:cs="Arial"/>
          <w:b/>
        </w:rPr>
        <w:t xml:space="preserve"> 17</w:t>
      </w:r>
    </w:p>
    <w:p w:rsidR="002C57FD" w:rsidRPr="00927126" w:rsidRDefault="002C57FD" w:rsidP="002C57FD">
      <w:pPr>
        <w:pStyle w:val="BodyText"/>
        <w:spacing w:before="72"/>
        <w:ind w:left="180"/>
        <w:rPr>
          <w:rFonts w:cs="Arial"/>
          <w:b/>
        </w:rPr>
      </w:pPr>
      <w:r w:rsidRPr="00927126">
        <w:rPr>
          <w:rFonts w:cs="Arial"/>
          <w:b/>
        </w:rPr>
        <w:t xml:space="preserve">Premium Points, Classes 13 - 15: </w:t>
      </w:r>
      <w:r w:rsidR="001B1879">
        <w:rPr>
          <w:rFonts w:cs="Arial"/>
          <w:b/>
        </w:rPr>
        <w:t>Blue</w:t>
      </w:r>
      <w:r w:rsidRPr="00927126">
        <w:rPr>
          <w:rFonts w:cs="Arial"/>
          <w:b/>
        </w:rPr>
        <w:t xml:space="preserve"> 20</w:t>
      </w:r>
      <w:r w:rsidRPr="00927126">
        <w:rPr>
          <w:rFonts w:cs="Arial"/>
          <w:b/>
        </w:rPr>
        <w:tab/>
      </w:r>
      <w:r w:rsidR="001B1879">
        <w:rPr>
          <w:rFonts w:cs="Arial"/>
          <w:b/>
        </w:rPr>
        <w:t>Red</w:t>
      </w:r>
      <w:r w:rsidRPr="00927126">
        <w:rPr>
          <w:rFonts w:cs="Arial"/>
          <w:b/>
        </w:rPr>
        <w:t xml:space="preserve"> 15</w:t>
      </w:r>
      <w:r w:rsidRPr="00927126">
        <w:rPr>
          <w:rFonts w:cs="Arial"/>
          <w:b/>
        </w:rPr>
        <w:tab/>
      </w:r>
      <w:r w:rsidR="00136BE6" w:rsidRPr="00927126">
        <w:rPr>
          <w:rFonts w:cs="Arial"/>
          <w:b/>
        </w:rPr>
        <w:tab/>
      </w:r>
      <w:r w:rsidR="001B1879">
        <w:rPr>
          <w:rFonts w:cs="Arial"/>
          <w:b/>
        </w:rPr>
        <w:t>White</w:t>
      </w:r>
      <w:r w:rsidRPr="00927126">
        <w:rPr>
          <w:rFonts w:cs="Arial"/>
          <w:b/>
        </w:rPr>
        <w:t xml:space="preserve"> 11</w:t>
      </w:r>
    </w:p>
    <w:p w:rsidR="00F64D05" w:rsidRPr="00F64D05" w:rsidRDefault="00F64D05" w:rsidP="00F64D05">
      <w:pPr>
        <w:tabs>
          <w:tab w:val="left" w:pos="4445"/>
        </w:tabs>
        <w:ind w:left="860" w:right="1210" w:hanging="716"/>
        <w:rPr>
          <w:rFonts w:ascii="Arial" w:eastAsia="Arial" w:hAnsi="Arial" w:cs="Arial"/>
          <w:sz w:val="16"/>
          <w:szCs w:val="16"/>
        </w:rPr>
      </w:pPr>
    </w:p>
    <w:p w:rsidR="007100BA" w:rsidRPr="001B43CC" w:rsidRDefault="00EE3F02" w:rsidP="007100BA">
      <w:pPr>
        <w:tabs>
          <w:tab w:val="left" w:pos="4445"/>
        </w:tabs>
        <w:spacing w:line="360" w:lineRule="auto"/>
        <w:ind w:left="860" w:right="1210" w:hanging="716"/>
        <w:rPr>
          <w:rFonts w:ascii="Arial" w:eastAsia="Arial" w:hAnsi="Arial" w:cs="Arial"/>
          <w:b/>
          <w:bCs/>
        </w:rPr>
      </w:pPr>
      <w:r w:rsidRPr="001B43CC">
        <w:rPr>
          <w:rFonts w:ascii="Arial" w:eastAsia="Arial" w:hAnsi="Arial" w:cs="Arial"/>
        </w:rPr>
        <w:t>(</w:t>
      </w:r>
      <w:r w:rsidRPr="001B43CC">
        <w:rPr>
          <w:rFonts w:ascii="Arial" w:eastAsia="Arial" w:hAnsi="Arial" w:cs="Arial"/>
          <w:b/>
        </w:rPr>
        <w:t>State</w:t>
      </w:r>
      <w:r w:rsidRPr="001B43CC">
        <w:rPr>
          <w:rFonts w:ascii="Arial" w:eastAsia="Arial" w:hAnsi="Arial" w:cs="Arial"/>
        </w:rPr>
        <w:t xml:space="preserve"> </w:t>
      </w:r>
      <w:r w:rsidRPr="001B43CC">
        <w:rPr>
          <w:rFonts w:ascii="Arial" w:eastAsia="Arial" w:hAnsi="Arial" w:cs="Arial"/>
          <w:b/>
          <w:bCs/>
        </w:rPr>
        <w:t xml:space="preserve">Fair Qualifying Event) </w:t>
      </w:r>
    </w:p>
    <w:p w:rsidR="00193B17" w:rsidRPr="001B43CC" w:rsidRDefault="00911CA3" w:rsidP="00AE4BFE">
      <w:pPr>
        <w:ind w:firstLine="144"/>
        <w:rPr>
          <w:rFonts w:ascii="Arial" w:eastAsia="Arial" w:hAnsi="Arial" w:cs="Arial"/>
        </w:rPr>
      </w:pPr>
      <w:r>
        <w:rPr>
          <w:rFonts w:ascii="Arial" w:eastAsia="Arial" w:hAnsi="Arial" w:cs="Arial"/>
          <w:b/>
          <w:bCs/>
        </w:rPr>
        <w:t xml:space="preserve">Lots for Classes 1 - </w:t>
      </w:r>
      <w:r w:rsidR="00193B17" w:rsidRPr="001B43CC">
        <w:rPr>
          <w:rFonts w:ascii="Arial" w:eastAsia="Arial" w:hAnsi="Arial" w:cs="Arial"/>
          <w:b/>
          <w:bCs/>
        </w:rPr>
        <w:t>9</w:t>
      </w:r>
      <w:r w:rsidR="000103AF">
        <w:rPr>
          <w:rFonts w:ascii="Arial" w:eastAsia="Arial" w:hAnsi="Arial" w:cs="Arial"/>
          <w:b/>
          <w:bCs/>
        </w:rPr>
        <w:t>:</w:t>
      </w:r>
    </w:p>
    <w:p w:rsidR="00193B17" w:rsidRPr="001B43CC" w:rsidRDefault="00193B17" w:rsidP="00193B17">
      <w:pPr>
        <w:pStyle w:val="BodyText"/>
        <w:tabs>
          <w:tab w:val="left" w:pos="3730"/>
          <w:tab w:val="left" w:pos="7200"/>
        </w:tabs>
        <w:ind w:left="540" w:right="2894"/>
        <w:rPr>
          <w:rFonts w:cs="Arial"/>
        </w:rPr>
      </w:pPr>
      <w:r w:rsidRPr="001B43CC">
        <w:rPr>
          <w:rFonts w:cs="Arial"/>
        </w:rPr>
        <w:t xml:space="preserve">Lot </w:t>
      </w:r>
      <w:r w:rsidRPr="001B43CC">
        <w:rPr>
          <w:rFonts w:eastAsia="Times New Roman" w:cs="Arial"/>
          <w:sz w:val="23"/>
          <w:szCs w:val="23"/>
        </w:rPr>
        <w:t xml:space="preserve">A - </w:t>
      </w:r>
      <w:r w:rsidRPr="001B43CC">
        <w:rPr>
          <w:rFonts w:cs="Arial"/>
        </w:rPr>
        <w:t xml:space="preserve">Senior Boar </w:t>
      </w:r>
    </w:p>
    <w:p w:rsidR="00193B17" w:rsidRPr="001B43CC" w:rsidRDefault="00193B17" w:rsidP="00193B17">
      <w:pPr>
        <w:pStyle w:val="BodyText"/>
        <w:tabs>
          <w:tab w:val="left" w:pos="3730"/>
          <w:tab w:val="left" w:pos="7200"/>
        </w:tabs>
        <w:ind w:left="540" w:right="2894"/>
        <w:rPr>
          <w:rFonts w:cs="Arial"/>
        </w:rPr>
      </w:pPr>
      <w:r w:rsidRPr="001B43CC">
        <w:rPr>
          <w:rFonts w:cs="Arial"/>
        </w:rPr>
        <w:t>Lot B - Intermediate Boar</w:t>
      </w:r>
    </w:p>
    <w:p w:rsidR="00193B17" w:rsidRPr="001B43CC" w:rsidRDefault="00193B17" w:rsidP="00193B17">
      <w:pPr>
        <w:pStyle w:val="BodyText"/>
        <w:tabs>
          <w:tab w:val="left" w:pos="3730"/>
          <w:tab w:val="left" w:pos="7200"/>
        </w:tabs>
        <w:ind w:left="540" w:right="2894"/>
        <w:rPr>
          <w:rFonts w:cs="Arial"/>
        </w:rPr>
      </w:pPr>
      <w:r w:rsidRPr="001B43CC">
        <w:rPr>
          <w:rFonts w:cs="Arial"/>
        </w:rPr>
        <w:t>Lot C - Junior Boar</w:t>
      </w:r>
    </w:p>
    <w:p w:rsidR="00193B17" w:rsidRPr="001B43CC" w:rsidRDefault="00193B17" w:rsidP="00AE4BFE">
      <w:pPr>
        <w:pStyle w:val="BodyText"/>
        <w:tabs>
          <w:tab w:val="left" w:pos="3730"/>
          <w:tab w:val="left" w:pos="7200"/>
        </w:tabs>
        <w:ind w:left="540" w:right="2894"/>
        <w:rPr>
          <w:rFonts w:cs="Arial"/>
        </w:rPr>
      </w:pPr>
      <w:r w:rsidRPr="001B43CC">
        <w:rPr>
          <w:rFonts w:cs="Arial"/>
        </w:rPr>
        <w:t>Lot D - Senior Sow</w:t>
      </w:r>
      <w:r w:rsidRPr="001B43CC">
        <w:rPr>
          <w:rFonts w:cs="Arial"/>
        </w:rPr>
        <w:tab/>
      </w:r>
    </w:p>
    <w:p w:rsidR="00193B17" w:rsidRPr="001B43CC" w:rsidRDefault="00193B17" w:rsidP="00AE4BFE">
      <w:pPr>
        <w:pStyle w:val="BodyText"/>
        <w:tabs>
          <w:tab w:val="left" w:pos="3730"/>
          <w:tab w:val="left" w:pos="7200"/>
        </w:tabs>
        <w:ind w:left="540" w:right="2894"/>
        <w:rPr>
          <w:rFonts w:cs="Arial"/>
        </w:rPr>
      </w:pPr>
      <w:r w:rsidRPr="001B43CC">
        <w:rPr>
          <w:rFonts w:cs="Arial"/>
        </w:rPr>
        <w:t>Lot E - Intermediate Sow</w:t>
      </w:r>
      <w:r w:rsidRPr="001B43CC">
        <w:rPr>
          <w:rFonts w:cs="Arial"/>
        </w:rPr>
        <w:tab/>
      </w:r>
    </w:p>
    <w:p w:rsidR="00193B17" w:rsidRPr="001B43CC" w:rsidRDefault="00193B17" w:rsidP="00AE4BFE">
      <w:pPr>
        <w:pStyle w:val="BodyText"/>
        <w:tabs>
          <w:tab w:val="left" w:pos="3730"/>
          <w:tab w:val="left" w:pos="7200"/>
        </w:tabs>
        <w:ind w:left="540" w:right="2894"/>
        <w:rPr>
          <w:rFonts w:cs="Arial"/>
        </w:rPr>
      </w:pPr>
      <w:r w:rsidRPr="001B43CC">
        <w:rPr>
          <w:rFonts w:cs="Arial"/>
        </w:rPr>
        <w:t>Lot F - Junior Sow</w:t>
      </w:r>
    </w:p>
    <w:p w:rsidR="00AE4BFE" w:rsidRPr="002C57FD" w:rsidRDefault="00AE4BFE" w:rsidP="00AE4BFE">
      <w:pPr>
        <w:tabs>
          <w:tab w:val="left" w:pos="4445"/>
        </w:tabs>
        <w:ind w:left="180" w:right="1210"/>
        <w:rPr>
          <w:rFonts w:ascii="Arial" w:eastAsia="Arial" w:hAnsi="Arial" w:cs="Arial"/>
          <w:b/>
          <w:bCs/>
          <w:sz w:val="16"/>
          <w:szCs w:val="16"/>
        </w:rPr>
      </w:pPr>
    </w:p>
    <w:p w:rsidR="00AE4BFE" w:rsidRPr="00911CA3" w:rsidRDefault="00EE3F02" w:rsidP="000103AF">
      <w:pPr>
        <w:tabs>
          <w:tab w:val="left" w:pos="1800"/>
          <w:tab w:val="left" w:pos="4445"/>
        </w:tabs>
        <w:ind w:left="180" w:right="1210"/>
        <w:rPr>
          <w:rFonts w:ascii="Arial" w:eastAsia="Arial" w:hAnsi="Arial" w:cs="Arial"/>
          <w:b/>
          <w:bCs/>
        </w:rPr>
      </w:pPr>
      <w:r w:rsidRPr="001B43CC">
        <w:rPr>
          <w:rFonts w:ascii="Arial" w:eastAsia="Arial" w:hAnsi="Arial" w:cs="Arial"/>
          <w:b/>
          <w:bCs/>
        </w:rPr>
        <w:t xml:space="preserve">Class </w:t>
      </w:r>
      <w:r w:rsidR="000103AF">
        <w:rPr>
          <w:rFonts w:ascii="Arial" w:eastAsia="Arial" w:hAnsi="Arial" w:cs="Arial"/>
          <w:b/>
          <w:bCs/>
        </w:rPr>
        <w:t>1:</w:t>
      </w:r>
      <w:r w:rsidR="000103AF">
        <w:rPr>
          <w:rFonts w:ascii="Arial" w:eastAsia="Arial" w:hAnsi="Arial" w:cs="Arial"/>
          <w:b/>
          <w:bCs/>
        </w:rPr>
        <w:tab/>
      </w:r>
      <w:r w:rsidRPr="00911CA3">
        <w:rPr>
          <w:rFonts w:ascii="Arial" w:eastAsia="Arial" w:hAnsi="Arial" w:cs="Arial"/>
          <w:b/>
        </w:rPr>
        <w:t>Abyssinian/Abyssinian Satin</w:t>
      </w:r>
      <w:r w:rsidR="00AE4BFE" w:rsidRPr="00911CA3">
        <w:rPr>
          <w:rFonts w:ascii="Arial" w:eastAsia="Arial" w:hAnsi="Arial" w:cs="Arial"/>
          <w:b/>
          <w:bCs/>
        </w:rPr>
        <w:t xml:space="preserve"> </w:t>
      </w:r>
    </w:p>
    <w:p w:rsidR="00AE4BFE" w:rsidRPr="00911CA3" w:rsidRDefault="00AE4BFE" w:rsidP="000103AF">
      <w:pPr>
        <w:tabs>
          <w:tab w:val="left" w:pos="1800"/>
          <w:tab w:val="left" w:pos="4445"/>
        </w:tabs>
        <w:ind w:left="180" w:right="1210"/>
        <w:rPr>
          <w:rFonts w:ascii="Arial" w:eastAsia="Arial" w:hAnsi="Arial" w:cs="Arial"/>
          <w:b/>
          <w:bCs/>
        </w:rPr>
      </w:pPr>
      <w:r w:rsidRPr="00911CA3">
        <w:rPr>
          <w:rFonts w:ascii="Arial" w:eastAsia="Arial" w:hAnsi="Arial" w:cs="Arial"/>
          <w:b/>
          <w:bCs/>
        </w:rPr>
        <w:t xml:space="preserve">Class </w:t>
      </w:r>
      <w:r w:rsidR="000103AF" w:rsidRPr="00911CA3">
        <w:rPr>
          <w:rFonts w:ascii="Arial" w:eastAsia="Arial" w:hAnsi="Arial" w:cs="Arial"/>
          <w:b/>
          <w:bCs/>
        </w:rPr>
        <w:t>2:</w:t>
      </w:r>
      <w:r w:rsidR="000103AF" w:rsidRPr="00911CA3">
        <w:rPr>
          <w:rFonts w:ascii="Arial" w:eastAsia="Arial" w:hAnsi="Arial" w:cs="Arial"/>
          <w:b/>
          <w:bCs/>
        </w:rPr>
        <w:tab/>
      </w:r>
      <w:r w:rsidRPr="00911CA3">
        <w:rPr>
          <w:rFonts w:ascii="Arial" w:eastAsia="Arial" w:hAnsi="Arial" w:cs="Arial"/>
          <w:b/>
        </w:rPr>
        <w:t>American/American Satin</w:t>
      </w:r>
      <w:r w:rsidRPr="00911CA3">
        <w:rPr>
          <w:rFonts w:ascii="Arial" w:eastAsia="Arial" w:hAnsi="Arial" w:cs="Arial"/>
          <w:b/>
          <w:bCs/>
        </w:rPr>
        <w:t xml:space="preserve"> </w:t>
      </w:r>
    </w:p>
    <w:p w:rsidR="00AE4BFE" w:rsidRPr="00911CA3" w:rsidRDefault="00AE4BFE" w:rsidP="000103AF">
      <w:pPr>
        <w:tabs>
          <w:tab w:val="left" w:pos="1800"/>
          <w:tab w:val="left" w:pos="4445"/>
        </w:tabs>
        <w:ind w:left="180" w:right="1210"/>
        <w:rPr>
          <w:rFonts w:ascii="Arial" w:eastAsia="Arial" w:hAnsi="Arial" w:cs="Arial"/>
          <w:b/>
        </w:rPr>
      </w:pPr>
      <w:r w:rsidRPr="00911CA3">
        <w:rPr>
          <w:rFonts w:ascii="Arial" w:eastAsia="Arial" w:hAnsi="Arial" w:cs="Arial"/>
          <w:b/>
          <w:bCs/>
        </w:rPr>
        <w:t xml:space="preserve">Class </w:t>
      </w:r>
      <w:r w:rsidRPr="00911CA3">
        <w:rPr>
          <w:rFonts w:ascii="Arial" w:eastAsia="Arial" w:hAnsi="Arial" w:cs="Arial"/>
          <w:b/>
        </w:rPr>
        <w:t>3:</w:t>
      </w:r>
      <w:r w:rsidR="000103AF" w:rsidRPr="00911CA3">
        <w:rPr>
          <w:rFonts w:ascii="Arial" w:eastAsia="Arial" w:hAnsi="Arial" w:cs="Arial"/>
          <w:b/>
        </w:rPr>
        <w:tab/>
      </w:r>
      <w:r w:rsidRPr="00911CA3">
        <w:rPr>
          <w:rFonts w:ascii="Arial" w:eastAsia="Arial" w:hAnsi="Arial" w:cs="Arial"/>
          <w:b/>
        </w:rPr>
        <w:t>Peruvian/Peruvian Satin</w:t>
      </w:r>
      <w:r w:rsidR="00EE3F02" w:rsidRPr="00911CA3">
        <w:rPr>
          <w:rFonts w:ascii="Arial" w:eastAsia="Arial" w:hAnsi="Arial" w:cs="Arial"/>
          <w:b/>
        </w:rPr>
        <w:tab/>
      </w:r>
    </w:p>
    <w:p w:rsidR="00AE4BFE" w:rsidRPr="00911CA3" w:rsidRDefault="00AE4BFE" w:rsidP="000103AF">
      <w:pPr>
        <w:tabs>
          <w:tab w:val="left" w:pos="1800"/>
          <w:tab w:val="left" w:pos="4445"/>
        </w:tabs>
        <w:ind w:left="180" w:right="1210"/>
        <w:rPr>
          <w:rFonts w:ascii="Arial" w:eastAsia="Arial" w:hAnsi="Arial" w:cs="Arial"/>
          <w:b/>
          <w:bCs/>
        </w:rPr>
      </w:pPr>
      <w:r w:rsidRPr="00911CA3">
        <w:rPr>
          <w:rFonts w:ascii="Arial" w:eastAsia="Arial" w:hAnsi="Arial" w:cs="Arial"/>
          <w:b/>
          <w:bCs/>
        </w:rPr>
        <w:t xml:space="preserve">Class </w:t>
      </w:r>
      <w:r w:rsidRPr="00911CA3">
        <w:rPr>
          <w:rFonts w:ascii="Arial" w:eastAsia="Arial" w:hAnsi="Arial" w:cs="Arial"/>
          <w:b/>
        </w:rPr>
        <w:t>4:</w:t>
      </w:r>
      <w:r w:rsidR="000103AF" w:rsidRPr="00911CA3">
        <w:rPr>
          <w:rFonts w:ascii="Arial" w:eastAsia="Arial" w:hAnsi="Arial" w:cs="Arial"/>
          <w:b/>
        </w:rPr>
        <w:tab/>
      </w:r>
      <w:r w:rsidRPr="00911CA3">
        <w:rPr>
          <w:rFonts w:ascii="Arial" w:eastAsia="Arial" w:hAnsi="Arial" w:cs="Arial"/>
          <w:b/>
        </w:rPr>
        <w:t>Silkie/Silkie Satin</w:t>
      </w:r>
      <w:r w:rsidRPr="00911CA3">
        <w:rPr>
          <w:rFonts w:ascii="Arial" w:eastAsia="Arial" w:hAnsi="Arial" w:cs="Arial"/>
          <w:b/>
          <w:bCs/>
        </w:rPr>
        <w:t xml:space="preserve"> </w:t>
      </w:r>
    </w:p>
    <w:p w:rsidR="00AE4BFE" w:rsidRPr="00911CA3" w:rsidRDefault="00EE3F02" w:rsidP="000103AF">
      <w:pPr>
        <w:tabs>
          <w:tab w:val="left" w:pos="1800"/>
          <w:tab w:val="left" w:pos="4445"/>
        </w:tabs>
        <w:ind w:left="180" w:right="1210"/>
        <w:rPr>
          <w:rFonts w:ascii="Arial" w:eastAsia="Arial" w:hAnsi="Arial" w:cs="Arial"/>
          <w:b/>
        </w:rPr>
      </w:pPr>
      <w:r w:rsidRPr="00911CA3">
        <w:rPr>
          <w:rFonts w:ascii="Arial" w:eastAsia="Arial" w:hAnsi="Arial" w:cs="Arial"/>
          <w:b/>
          <w:bCs/>
        </w:rPr>
        <w:t xml:space="preserve">Class </w:t>
      </w:r>
      <w:r w:rsidR="00AE4BFE" w:rsidRPr="00911CA3">
        <w:rPr>
          <w:rFonts w:ascii="Arial" w:eastAsia="Arial" w:hAnsi="Arial" w:cs="Arial"/>
          <w:b/>
        </w:rPr>
        <w:t>5:</w:t>
      </w:r>
      <w:r w:rsidR="000103AF" w:rsidRPr="00911CA3">
        <w:rPr>
          <w:rFonts w:ascii="Arial" w:eastAsia="Arial" w:hAnsi="Arial" w:cs="Arial"/>
          <w:b/>
        </w:rPr>
        <w:tab/>
      </w:r>
      <w:r w:rsidRPr="00911CA3">
        <w:rPr>
          <w:rFonts w:ascii="Arial" w:eastAsia="Arial" w:hAnsi="Arial" w:cs="Arial"/>
          <w:b/>
        </w:rPr>
        <w:t>Teddy/Teddy</w:t>
      </w:r>
      <w:r w:rsidR="00F633BA" w:rsidRPr="00911CA3">
        <w:rPr>
          <w:rFonts w:ascii="Arial" w:eastAsia="Arial" w:hAnsi="Arial" w:cs="Arial"/>
          <w:b/>
        </w:rPr>
        <w:t xml:space="preserve"> </w:t>
      </w:r>
      <w:r w:rsidRPr="00911CA3">
        <w:rPr>
          <w:rFonts w:ascii="Arial" w:eastAsia="Arial" w:hAnsi="Arial" w:cs="Arial"/>
          <w:b/>
        </w:rPr>
        <w:t>Satin</w:t>
      </w:r>
    </w:p>
    <w:p w:rsidR="00EE3F02" w:rsidRPr="00911CA3" w:rsidRDefault="00EE3F02" w:rsidP="000103AF">
      <w:pPr>
        <w:tabs>
          <w:tab w:val="left" w:pos="1800"/>
          <w:tab w:val="left" w:pos="4445"/>
        </w:tabs>
        <w:ind w:left="180" w:right="1210"/>
        <w:rPr>
          <w:rFonts w:ascii="Arial" w:eastAsia="Arial" w:hAnsi="Arial" w:cs="Arial"/>
          <w:b/>
        </w:rPr>
      </w:pPr>
      <w:r w:rsidRPr="00911CA3">
        <w:rPr>
          <w:rFonts w:ascii="Arial" w:eastAsia="Arial" w:hAnsi="Arial" w:cs="Arial"/>
          <w:b/>
          <w:bCs/>
        </w:rPr>
        <w:t xml:space="preserve">Class </w:t>
      </w:r>
      <w:r w:rsidRPr="00911CA3">
        <w:rPr>
          <w:rFonts w:ascii="Arial" w:eastAsia="Arial" w:hAnsi="Arial" w:cs="Arial"/>
          <w:b/>
        </w:rPr>
        <w:t>6</w:t>
      </w:r>
      <w:r w:rsidR="00F633BA" w:rsidRPr="00911CA3">
        <w:rPr>
          <w:rFonts w:ascii="Arial" w:eastAsia="Arial" w:hAnsi="Arial" w:cs="Arial"/>
          <w:b/>
        </w:rPr>
        <w:t>:</w:t>
      </w:r>
      <w:r w:rsidR="000103AF" w:rsidRPr="00911CA3">
        <w:rPr>
          <w:rFonts w:ascii="Arial" w:eastAsia="Arial" w:hAnsi="Arial" w:cs="Arial"/>
          <w:b/>
        </w:rPr>
        <w:tab/>
      </w:r>
      <w:r w:rsidRPr="00911CA3">
        <w:rPr>
          <w:rFonts w:ascii="Arial" w:eastAsia="Arial" w:hAnsi="Arial" w:cs="Arial"/>
          <w:b/>
        </w:rPr>
        <w:t>Coronet/Texel</w:t>
      </w:r>
    </w:p>
    <w:p w:rsidR="00EE3F02" w:rsidRPr="00911CA3" w:rsidRDefault="00EE3F02" w:rsidP="000103AF">
      <w:pPr>
        <w:tabs>
          <w:tab w:val="left" w:pos="1800"/>
          <w:tab w:val="left" w:pos="4410"/>
        </w:tabs>
        <w:ind w:left="180"/>
        <w:rPr>
          <w:rFonts w:ascii="Arial" w:eastAsia="Arial" w:hAnsi="Arial" w:cs="Arial"/>
          <w:b/>
        </w:rPr>
      </w:pPr>
      <w:r w:rsidRPr="00911CA3">
        <w:rPr>
          <w:rFonts w:ascii="Arial" w:eastAsia="Arial" w:hAnsi="Arial" w:cs="Arial"/>
          <w:b/>
          <w:bCs/>
        </w:rPr>
        <w:t>Class 7</w:t>
      </w:r>
      <w:r w:rsidR="00F633BA" w:rsidRPr="00911CA3">
        <w:rPr>
          <w:rFonts w:ascii="Arial" w:eastAsia="Arial" w:hAnsi="Arial" w:cs="Arial"/>
          <w:b/>
          <w:bCs/>
        </w:rPr>
        <w:t>:</w:t>
      </w:r>
      <w:r w:rsidR="000103AF" w:rsidRPr="00911CA3">
        <w:rPr>
          <w:rFonts w:ascii="Arial" w:eastAsia="Arial" w:hAnsi="Arial" w:cs="Arial"/>
          <w:b/>
          <w:bCs/>
        </w:rPr>
        <w:tab/>
      </w:r>
      <w:r w:rsidRPr="00911CA3">
        <w:rPr>
          <w:rFonts w:ascii="Arial" w:eastAsia="Arial" w:hAnsi="Arial" w:cs="Arial"/>
          <w:b/>
        </w:rPr>
        <w:t>White Crested</w:t>
      </w:r>
    </w:p>
    <w:p w:rsidR="00EE3F02" w:rsidRPr="00911CA3" w:rsidRDefault="00EE3F02" w:rsidP="000103AF">
      <w:pPr>
        <w:tabs>
          <w:tab w:val="left" w:pos="1800"/>
          <w:tab w:val="left" w:pos="4051"/>
        </w:tabs>
        <w:ind w:left="180"/>
        <w:rPr>
          <w:rFonts w:ascii="Arial" w:eastAsia="Arial" w:hAnsi="Arial" w:cs="Arial"/>
          <w:b/>
        </w:rPr>
      </w:pPr>
      <w:r w:rsidRPr="00911CA3">
        <w:rPr>
          <w:rFonts w:ascii="Arial" w:eastAsia="Arial" w:hAnsi="Arial" w:cs="Arial"/>
          <w:b/>
          <w:bCs/>
        </w:rPr>
        <w:t xml:space="preserve">Class </w:t>
      </w:r>
      <w:r w:rsidR="00F633BA" w:rsidRPr="00911CA3">
        <w:rPr>
          <w:rFonts w:ascii="Arial" w:eastAsia="Arial" w:hAnsi="Arial" w:cs="Arial"/>
          <w:b/>
          <w:bCs/>
        </w:rPr>
        <w:t>8:</w:t>
      </w:r>
      <w:r w:rsidR="000103AF" w:rsidRPr="00911CA3">
        <w:rPr>
          <w:rFonts w:ascii="Arial" w:eastAsia="Arial" w:hAnsi="Arial" w:cs="Arial"/>
          <w:b/>
          <w:bCs/>
        </w:rPr>
        <w:tab/>
      </w:r>
      <w:r w:rsidRPr="00911CA3">
        <w:rPr>
          <w:rFonts w:ascii="Arial" w:eastAsia="Arial" w:hAnsi="Arial" w:cs="Arial"/>
          <w:b/>
        </w:rPr>
        <w:t>Pet Class (</w:t>
      </w:r>
      <w:r w:rsidRPr="00911CA3">
        <w:rPr>
          <w:rFonts w:ascii="Arial" w:eastAsia="Arial" w:hAnsi="Arial" w:cs="Arial"/>
          <w:b/>
          <w:i/>
        </w:rPr>
        <w:t>use the words' Pet Class' for breed and variety)</w:t>
      </w:r>
    </w:p>
    <w:p w:rsidR="00EE3F02" w:rsidRPr="00911CA3" w:rsidRDefault="00EE3F02" w:rsidP="000103AF">
      <w:pPr>
        <w:tabs>
          <w:tab w:val="left" w:pos="1800"/>
        </w:tabs>
        <w:ind w:left="180"/>
        <w:rPr>
          <w:rFonts w:ascii="Arial" w:eastAsia="Arial" w:hAnsi="Arial" w:cs="Arial"/>
          <w:b/>
        </w:rPr>
      </w:pPr>
      <w:r w:rsidRPr="00911CA3">
        <w:rPr>
          <w:rFonts w:ascii="Arial" w:eastAsia="Arial" w:hAnsi="Arial" w:cs="Arial"/>
          <w:b/>
          <w:bCs/>
        </w:rPr>
        <w:t xml:space="preserve">Class </w:t>
      </w:r>
      <w:r w:rsidR="00AE4BFE" w:rsidRPr="00911CA3">
        <w:rPr>
          <w:rFonts w:ascii="Arial" w:eastAsia="Arial" w:hAnsi="Arial" w:cs="Arial"/>
          <w:b/>
          <w:bCs/>
        </w:rPr>
        <w:t>9:</w:t>
      </w:r>
      <w:r w:rsidR="000103AF" w:rsidRPr="00911CA3">
        <w:rPr>
          <w:rFonts w:ascii="Arial" w:eastAsia="Arial" w:hAnsi="Arial" w:cs="Arial"/>
          <w:b/>
          <w:bCs/>
        </w:rPr>
        <w:tab/>
      </w:r>
      <w:r w:rsidRPr="00911CA3">
        <w:rPr>
          <w:rFonts w:ascii="Arial" w:eastAsia="Arial" w:hAnsi="Arial" w:cs="Arial"/>
          <w:b/>
        </w:rPr>
        <w:t>Breeder's Choice Type Competition</w:t>
      </w:r>
    </w:p>
    <w:p w:rsidR="00EE3F02" w:rsidRPr="002C57FD" w:rsidRDefault="00EE3F02" w:rsidP="00AE4BFE">
      <w:pPr>
        <w:ind w:left="180"/>
        <w:rPr>
          <w:rFonts w:ascii="Arial" w:hAnsi="Arial" w:cs="Arial"/>
          <w:sz w:val="16"/>
          <w:szCs w:val="16"/>
        </w:rPr>
      </w:pPr>
    </w:p>
    <w:p w:rsidR="00AE4BFE" w:rsidRPr="001B43CC" w:rsidRDefault="00AE4BFE" w:rsidP="00AE4BFE">
      <w:pPr>
        <w:ind w:firstLine="144"/>
        <w:rPr>
          <w:rFonts w:ascii="Arial" w:eastAsia="Arial" w:hAnsi="Arial" w:cs="Arial"/>
        </w:rPr>
      </w:pPr>
      <w:r w:rsidRPr="001B43CC">
        <w:rPr>
          <w:rFonts w:ascii="Arial" w:eastAsia="Arial" w:hAnsi="Arial" w:cs="Arial"/>
          <w:b/>
          <w:bCs/>
        </w:rPr>
        <w:t xml:space="preserve">Lots for Classes 10 </w:t>
      </w:r>
      <w:r w:rsidR="000103AF">
        <w:rPr>
          <w:rFonts w:ascii="Arial" w:eastAsia="Arial" w:hAnsi="Arial" w:cs="Arial"/>
          <w:b/>
          <w:bCs/>
        </w:rPr>
        <w:t>–</w:t>
      </w:r>
      <w:r w:rsidRPr="001B43CC">
        <w:rPr>
          <w:rFonts w:ascii="Arial" w:eastAsia="Arial" w:hAnsi="Arial" w:cs="Arial"/>
          <w:b/>
          <w:bCs/>
        </w:rPr>
        <w:t xml:space="preserve"> 15</w:t>
      </w:r>
      <w:r w:rsidR="000103AF">
        <w:rPr>
          <w:rFonts w:ascii="Arial" w:eastAsia="Arial" w:hAnsi="Arial" w:cs="Arial"/>
          <w:b/>
          <w:bCs/>
        </w:rPr>
        <w:t>:</w:t>
      </w:r>
    </w:p>
    <w:p w:rsidR="00AE4BFE" w:rsidRPr="001B43CC" w:rsidRDefault="00AE4BFE" w:rsidP="00AE4BFE">
      <w:pPr>
        <w:pStyle w:val="BodyText"/>
        <w:tabs>
          <w:tab w:val="left" w:pos="3730"/>
          <w:tab w:val="left" w:pos="7200"/>
        </w:tabs>
        <w:ind w:left="540" w:right="2894"/>
        <w:rPr>
          <w:rFonts w:cs="Arial"/>
        </w:rPr>
      </w:pPr>
      <w:r w:rsidRPr="001B43CC">
        <w:rPr>
          <w:rFonts w:cs="Arial"/>
        </w:rPr>
        <w:t xml:space="preserve">Lot </w:t>
      </w:r>
      <w:r w:rsidRPr="001B43CC">
        <w:rPr>
          <w:rFonts w:eastAsia="Times New Roman" w:cs="Arial"/>
          <w:sz w:val="23"/>
          <w:szCs w:val="23"/>
        </w:rPr>
        <w:t xml:space="preserve">A - </w:t>
      </w:r>
      <w:r w:rsidR="000103AF">
        <w:rPr>
          <w:rFonts w:cs="Arial"/>
        </w:rPr>
        <w:t>Junior</w:t>
      </w:r>
    </w:p>
    <w:p w:rsidR="00AE4BFE" w:rsidRPr="001B43CC" w:rsidRDefault="00AE4BFE" w:rsidP="00AE4BFE">
      <w:pPr>
        <w:pStyle w:val="BodyText"/>
        <w:tabs>
          <w:tab w:val="left" w:pos="3730"/>
          <w:tab w:val="left" w:pos="7200"/>
        </w:tabs>
        <w:ind w:left="540" w:right="2894"/>
        <w:rPr>
          <w:rFonts w:cs="Arial"/>
        </w:rPr>
      </w:pPr>
      <w:r w:rsidRPr="001B43CC">
        <w:rPr>
          <w:rFonts w:cs="Arial"/>
        </w:rPr>
        <w:t>Lot B - Intermediate</w:t>
      </w:r>
    </w:p>
    <w:p w:rsidR="00AE4BFE" w:rsidRPr="001B43CC" w:rsidRDefault="00AE4BFE" w:rsidP="00AE4BFE">
      <w:pPr>
        <w:pStyle w:val="BodyText"/>
        <w:tabs>
          <w:tab w:val="left" w:pos="3730"/>
          <w:tab w:val="left" w:pos="7200"/>
        </w:tabs>
        <w:ind w:left="540" w:right="2894"/>
        <w:rPr>
          <w:rFonts w:cs="Arial"/>
        </w:rPr>
      </w:pPr>
      <w:r w:rsidRPr="001B43CC">
        <w:rPr>
          <w:rFonts w:cs="Arial"/>
        </w:rPr>
        <w:t>Lot C - Senior</w:t>
      </w:r>
    </w:p>
    <w:p w:rsidR="00AE4BFE" w:rsidRPr="002C57FD" w:rsidRDefault="00AE4BFE" w:rsidP="00AE4BFE">
      <w:pPr>
        <w:spacing w:before="20"/>
        <w:ind w:left="135"/>
        <w:rPr>
          <w:rFonts w:ascii="Arial" w:hAnsi="Arial" w:cs="Arial"/>
          <w:sz w:val="16"/>
          <w:szCs w:val="16"/>
        </w:rPr>
      </w:pPr>
    </w:p>
    <w:p w:rsidR="00EE3F02" w:rsidRPr="00911CA3" w:rsidRDefault="00EE3F02" w:rsidP="000103AF">
      <w:pPr>
        <w:tabs>
          <w:tab w:val="left" w:pos="1800"/>
        </w:tabs>
        <w:spacing w:before="20"/>
        <w:ind w:left="180"/>
        <w:rPr>
          <w:rFonts w:ascii="Arial" w:eastAsia="Arial" w:hAnsi="Arial" w:cs="Arial"/>
          <w:b/>
        </w:rPr>
      </w:pPr>
      <w:r w:rsidRPr="001B43CC">
        <w:rPr>
          <w:rFonts w:ascii="Arial" w:eastAsia="Arial" w:hAnsi="Arial" w:cs="Arial"/>
          <w:b/>
          <w:bCs/>
        </w:rPr>
        <w:t>Class 10</w:t>
      </w:r>
      <w:r w:rsidR="00F633BA" w:rsidRPr="001B43CC">
        <w:rPr>
          <w:rFonts w:ascii="Arial" w:eastAsia="Arial" w:hAnsi="Arial" w:cs="Arial"/>
          <w:b/>
          <w:bCs/>
        </w:rPr>
        <w:t>:</w:t>
      </w:r>
      <w:r w:rsidR="000103AF">
        <w:rPr>
          <w:rFonts w:ascii="Arial" w:eastAsia="Arial" w:hAnsi="Arial" w:cs="Arial"/>
          <w:b/>
          <w:bCs/>
        </w:rPr>
        <w:tab/>
      </w:r>
      <w:r w:rsidRPr="00911CA3">
        <w:rPr>
          <w:rFonts w:ascii="Arial" w:eastAsia="Arial" w:hAnsi="Arial" w:cs="Arial"/>
          <w:b/>
        </w:rPr>
        <w:t>Sow and Litter Competition</w:t>
      </w:r>
    </w:p>
    <w:p w:rsidR="000103AF" w:rsidRPr="00911CA3" w:rsidRDefault="00EE3F02" w:rsidP="000103AF">
      <w:pPr>
        <w:tabs>
          <w:tab w:val="left" w:pos="1800"/>
          <w:tab w:val="left" w:pos="5376"/>
        </w:tabs>
        <w:ind w:left="180" w:right="940"/>
        <w:rPr>
          <w:rFonts w:ascii="Arial" w:eastAsia="Arial" w:hAnsi="Arial" w:cs="Arial"/>
          <w:b/>
        </w:rPr>
      </w:pPr>
      <w:r w:rsidRPr="00911CA3">
        <w:rPr>
          <w:rFonts w:ascii="Arial" w:eastAsia="Arial" w:hAnsi="Arial" w:cs="Arial"/>
          <w:b/>
          <w:bCs/>
        </w:rPr>
        <w:t xml:space="preserve">Class </w:t>
      </w:r>
      <w:r w:rsidR="00F633BA" w:rsidRPr="00911CA3">
        <w:rPr>
          <w:rFonts w:ascii="Arial" w:eastAsia="Arial" w:hAnsi="Arial" w:cs="Arial"/>
          <w:b/>
        </w:rPr>
        <w:t xml:space="preserve">11: </w:t>
      </w:r>
      <w:r w:rsidR="000103AF" w:rsidRPr="00911CA3">
        <w:rPr>
          <w:rFonts w:ascii="Arial" w:eastAsia="Arial" w:hAnsi="Arial" w:cs="Arial"/>
          <w:b/>
        </w:rPr>
        <w:tab/>
      </w:r>
      <w:r w:rsidRPr="00911CA3">
        <w:rPr>
          <w:rFonts w:ascii="Arial" w:eastAsia="Arial" w:hAnsi="Arial" w:cs="Arial"/>
          <w:b/>
        </w:rPr>
        <w:t>Cavy Fitting &amp; Showing</w:t>
      </w:r>
    </w:p>
    <w:p w:rsidR="00AE4BFE" w:rsidRPr="000103AF" w:rsidRDefault="000103AF" w:rsidP="000103AF">
      <w:pPr>
        <w:tabs>
          <w:tab w:val="left" w:pos="1800"/>
          <w:tab w:val="left" w:pos="5376"/>
        </w:tabs>
        <w:ind w:left="180" w:right="940"/>
        <w:rPr>
          <w:rFonts w:ascii="Arial" w:eastAsia="Arial" w:hAnsi="Arial" w:cs="Arial"/>
          <w:bCs/>
        </w:rPr>
      </w:pPr>
      <w:r>
        <w:rPr>
          <w:rFonts w:ascii="Arial" w:eastAsia="Arial" w:hAnsi="Arial" w:cs="Arial"/>
          <w:b/>
          <w:bCs/>
        </w:rPr>
        <w:tab/>
      </w:r>
      <w:r w:rsidR="00EE3F02" w:rsidRPr="001B43CC">
        <w:rPr>
          <w:rFonts w:ascii="Arial" w:eastAsia="Arial" w:hAnsi="Arial" w:cs="Arial"/>
        </w:rPr>
        <w:t xml:space="preserve">(State </w:t>
      </w:r>
      <w:r w:rsidR="00EE3F02" w:rsidRPr="000103AF">
        <w:rPr>
          <w:rFonts w:ascii="Arial" w:eastAsia="Arial" w:hAnsi="Arial" w:cs="Arial"/>
          <w:bCs/>
        </w:rPr>
        <w:t xml:space="preserve">Fair Qualifying </w:t>
      </w:r>
      <w:r w:rsidRPr="000103AF">
        <w:rPr>
          <w:rFonts w:ascii="Arial" w:eastAsia="Arial" w:hAnsi="Arial" w:cs="Arial"/>
          <w:bCs/>
        </w:rPr>
        <w:t xml:space="preserve">Event) </w:t>
      </w:r>
      <w:r w:rsidR="00EE3F02" w:rsidRPr="000103AF">
        <w:rPr>
          <w:rFonts w:ascii="Arial" w:eastAsia="Arial" w:hAnsi="Arial" w:cs="Arial"/>
          <w:bCs/>
        </w:rPr>
        <w:t xml:space="preserve">See </w:t>
      </w:r>
      <w:r w:rsidR="00F633BA" w:rsidRPr="000103AF">
        <w:rPr>
          <w:rFonts w:ascii="Arial" w:eastAsia="Arial" w:hAnsi="Arial" w:cs="Arial"/>
          <w:bCs/>
        </w:rPr>
        <w:t xml:space="preserve">Round Robin </w:t>
      </w:r>
      <w:r w:rsidR="00EE3F02" w:rsidRPr="000103AF">
        <w:rPr>
          <w:rFonts w:ascii="Arial" w:eastAsia="Arial" w:hAnsi="Arial" w:cs="Arial"/>
          <w:bCs/>
        </w:rPr>
        <w:t>Department</w:t>
      </w:r>
    </w:p>
    <w:p w:rsidR="000103AF" w:rsidRDefault="00EE3F02" w:rsidP="000103AF">
      <w:pPr>
        <w:tabs>
          <w:tab w:val="left" w:pos="1800"/>
          <w:tab w:val="left" w:pos="5376"/>
        </w:tabs>
        <w:ind w:left="180" w:right="940"/>
        <w:rPr>
          <w:rFonts w:ascii="Arial" w:eastAsia="Arial" w:hAnsi="Arial" w:cs="Arial"/>
        </w:rPr>
      </w:pPr>
      <w:r w:rsidRPr="001B43CC">
        <w:rPr>
          <w:rFonts w:ascii="Arial" w:eastAsia="Arial" w:hAnsi="Arial" w:cs="Arial"/>
          <w:b/>
          <w:bCs/>
        </w:rPr>
        <w:t xml:space="preserve">Class </w:t>
      </w:r>
      <w:r w:rsidR="00F633BA" w:rsidRPr="001B43CC">
        <w:rPr>
          <w:rFonts w:ascii="Arial" w:eastAsia="Arial" w:hAnsi="Arial" w:cs="Arial"/>
          <w:b/>
        </w:rPr>
        <w:t>12:</w:t>
      </w:r>
      <w:r w:rsidR="000103AF">
        <w:rPr>
          <w:rFonts w:ascii="Arial" w:eastAsia="Arial" w:hAnsi="Arial" w:cs="Arial"/>
        </w:rPr>
        <w:tab/>
      </w:r>
      <w:r w:rsidRPr="00911CA3">
        <w:rPr>
          <w:rFonts w:ascii="Arial" w:eastAsia="Arial" w:hAnsi="Arial" w:cs="Arial"/>
          <w:b/>
        </w:rPr>
        <w:t>Cavy Judging Contest</w:t>
      </w:r>
    </w:p>
    <w:p w:rsidR="00AE4BFE" w:rsidRPr="000103AF" w:rsidRDefault="000103AF" w:rsidP="000103AF">
      <w:pPr>
        <w:tabs>
          <w:tab w:val="left" w:pos="1800"/>
          <w:tab w:val="left" w:pos="5376"/>
        </w:tabs>
        <w:ind w:left="180" w:right="940"/>
        <w:rPr>
          <w:rFonts w:ascii="Arial" w:eastAsia="Arial" w:hAnsi="Arial" w:cs="Arial"/>
          <w:bCs/>
        </w:rPr>
      </w:pPr>
      <w:r w:rsidRPr="000103AF">
        <w:rPr>
          <w:rFonts w:ascii="Arial" w:eastAsia="Arial" w:hAnsi="Arial" w:cs="Arial"/>
          <w:bCs/>
        </w:rPr>
        <w:tab/>
      </w:r>
      <w:r w:rsidR="00EE3F02" w:rsidRPr="000103AF">
        <w:rPr>
          <w:rFonts w:ascii="Arial" w:eastAsia="Arial" w:hAnsi="Arial" w:cs="Arial"/>
          <w:bCs/>
        </w:rPr>
        <w:t>(State Fair Qualifying Event)</w:t>
      </w:r>
    </w:p>
    <w:p w:rsidR="000103AF" w:rsidRDefault="00EE3F02" w:rsidP="000103AF">
      <w:pPr>
        <w:tabs>
          <w:tab w:val="left" w:pos="1800"/>
          <w:tab w:val="left" w:pos="5376"/>
        </w:tabs>
        <w:ind w:left="180" w:right="940"/>
        <w:rPr>
          <w:rFonts w:ascii="Arial" w:eastAsia="Arial" w:hAnsi="Arial" w:cs="Arial"/>
          <w:b/>
          <w:bCs/>
        </w:rPr>
      </w:pPr>
      <w:r w:rsidRPr="001B43CC">
        <w:rPr>
          <w:rFonts w:ascii="Arial" w:eastAsia="Arial" w:hAnsi="Arial" w:cs="Arial"/>
          <w:b/>
          <w:bCs/>
        </w:rPr>
        <w:t xml:space="preserve">Class </w:t>
      </w:r>
      <w:r w:rsidR="00F633BA" w:rsidRPr="001B43CC">
        <w:rPr>
          <w:rFonts w:ascii="Arial" w:eastAsia="Arial" w:hAnsi="Arial" w:cs="Arial"/>
          <w:b/>
        </w:rPr>
        <w:t>13:</w:t>
      </w:r>
      <w:r w:rsidR="000103AF">
        <w:rPr>
          <w:rFonts w:ascii="Arial" w:eastAsia="Arial" w:hAnsi="Arial" w:cs="Arial"/>
        </w:rPr>
        <w:tab/>
      </w:r>
      <w:r w:rsidRPr="00911CA3">
        <w:rPr>
          <w:rFonts w:ascii="Arial" w:eastAsia="Arial" w:hAnsi="Arial" w:cs="Arial"/>
          <w:b/>
        </w:rPr>
        <w:t xml:space="preserve">Cavy Breed </w:t>
      </w:r>
      <w:r w:rsidR="000103AF" w:rsidRPr="00911CA3">
        <w:rPr>
          <w:rFonts w:ascii="Arial" w:eastAsia="Arial" w:hAnsi="Arial" w:cs="Arial"/>
          <w:b/>
          <w:bCs/>
        </w:rPr>
        <w:t>ID</w:t>
      </w:r>
    </w:p>
    <w:p w:rsidR="00EE3F02" w:rsidRPr="000103AF" w:rsidRDefault="000103AF" w:rsidP="000103AF">
      <w:pPr>
        <w:tabs>
          <w:tab w:val="left" w:pos="1800"/>
          <w:tab w:val="left" w:pos="5376"/>
        </w:tabs>
        <w:ind w:left="180" w:right="940"/>
        <w:rPr>
          <w:rFonts w:ascii="Arial" w:eastAsia="Arial" w:hAnsi="Arial" w:cs="Arial"/>
          <w:bCs/>
        </w:rPr>
      </w:pPr>
      <w:r w:rsidRPr="000103AF">
        <w:rPr>
          <w:rFonts w:ascii="Arial" w:eastAsia="Arial" w:hAnsi="Arial" w:cs="Arial"/>
          <w:bCs/>
        </w:rPr>
        <w:tab/>
      </w:r>
      <w:r w:rsidR="00EE3F02" w:rsidRPr="000103AF">
        <w:rPr>
          <w:rFonts w:ascii="Arial" w:eastAsia="Arial" w:hAnsi="Arial" w:cs="Arial"/>
          <w:bCs/>
        </w:rPr>
        <w:t>(State Fair Qualifying Event)</w:t>
      </w:r>
    </w:p>
    <w:p w:rsidR="00911CA3" w:rsidRDefault="00EE3F02" w:rsidP="000103AF">
      <w:pPr>
        <w:tabs>
          <w:tab w:val="left" w:pos="1800"/>
        </w:tabs>
        <w:ind w:left="180"/>
        <w:rPr>
          <w:rFonts w:ascii="Arial" w:eastAsia="Arial" w:hAnsi="Arial" w:cs="Arial"/>
        </w:rPr>
      </w:pPr>
      <w:r w:rsidRPr="001B43CC">
        <w:rPr>
          <w:rFonts w:ascii="Arial" w:eastAsia="Arial" w:hAnsi="Arial" w:cs="Arial"/>
          <w:b/>
          <w:bCs/>
        </w:rPr>
        <w:t xml:space="preserve">Class </w:t>
      </w:r>
      <w:r w:rsidR="00F633BA" w:rsidRPr="001B43CC">
        <w:rPr>
          <w:rFonts w:ascii="Arial" w:eastAsia="Arial" w:hAnsi="Arial" w:cs="Arial"/>
          <w:b/>
        </w:rPr>
        <w:t>14:</w:t>
      </w:r>
      <w:r w:rsidR="000103AF">
        <w:rPr>
          <w:rFonts w:ascii="Arial" w:eastAsia="Arial" w:hAnsi="Arial" w:cs="Arial"/>
        </w:rPr>
        <w:tab/>
      </w:r>
      <w:r w:rsidRPr="00911CA3">
        <w:rPr>
          <w:rFonts w:ascii="Arial" w:eastAsia="Arial" w:hAnsi="Arial" w:cs="Arial"/>
          <w:b/>
        </w:rPr>
        <w:t>Cavy Bowl</w:t>
      </w:r>
    </w:p>
    <w:p w:rsidR="00EE3F02" w:rsidRPr="00911CA3" w:rsidRDefault="00911CA3" w:rsidP="000103AF">
      <w:pPr>
        <w:tabs>
          <w:tab w:val="left" w:pos="1800"/>
        </w:tabs>
        <w:ind w:left="180"/>
        <w:rPr>
          <w:rFonts w:ascii="Arial" w:eastAsia="Arial" w:hAnsi="Arial" w:cs="Arial"/>
        </w:rPr>
      </w:pPr>
      <w:r w:rsidRPr="00911CA3">
        <w:rPr>
          <w:rFonts w:ascii="Arial" w:eastAsia="Arial" w:hAnsi="Arial" w:cs="Arial"/>
        </w:rPr>
        <w:tab/>
        <w:t>A</w:t>
      </w:r>
      <w:r w:rsidR="00EE3F02" w:rsidRPr="00911CA3">
        <w:rPr>
          <w:rFonts w:ascii="Arial" w:eastAsia="Arial" w:hAnsi="Arial" w:cs="Arial"/>
        </w:rPr>
        <w:t>n oral quiz played like a game using a buzzer system.</w:t>
      </w:r>
    </w:p>
    <w:p w:rsidR="00EE3F02" w:rsidRPr="001B43CC" w:rsidRDefault="00EE3F02" w:rsidP="000103AF">
      <w:pPr>
        <w:tabs>
          <w:tab w:val="left" w:pos="1800"/>
        </w:tabs>
        <w:ind w:left="180"/>
        <w:rPr>
          <w:rFonts w:ascii="Arial" w:eastAsia="Arial" w:hAnsi="Arial" w:cs="Arial"/>
        </w:rPr>
      </w:pPr>
      <w:r w:rsidRPr="001B43CC">
        <w:rPr>
          <w:rFonts w:ascii="Arial" w:eastAsia="Arial" w:hAnsi="Arial" w:cs="Arial"/>
          <w:b/>
          <w:bCs/>
        </w:rPr>
        <w:t>Class 15</w:t>
      </w:r>
      <w:r w:rsidR="000103AF">
        <w:rPr>
          <w:rFonts w:ascii="Arial" w:eastAsia="Arial" w:hAnsi="Arial" w:cs="Arial"/>
          <w:b/>
          <w:bCs/>
        </w:rPr>
        <w:t>:</w:t>
      </w:r>
      <w:r w:rsidR="000103AF">
        <w:rPr>
          <w:rFonts w:ascii="Arial" w:eastAsia="Arial" w:hAnsi="Arial" w:cs="Arial"/>
          <w:b/>
          <w:bCs/>
        </w:rPr>
        <w:tab/>
      </w:r>
      <w:r w:rsidRPr="00911CA3">
        <w:rPr>
          <w:rFonts w:ascii="Arial" w:eastAsia="Arial" w:hAnsi="Arial" w:cs="Arial"/>
          <w:b/>
        </w:rPr>
        <w:t>Cavy Agility</w:t>
      </w:r>
    </w:p>
    <w:p w:rsidR="00EE3F02" w:rsidRPr="001B43CC" w:rsidRDefault="00EE3F02" w:rsidP="00F64D05">
      <w:pPr>
        <w:tabs>
          <w:tab w:val="left" w:pos="1800"/>
        </w:tabs>
        <w:ind w:left="180"/>
        <w:rPr>
          <w:rFonts w:ascii="Arial" w:eastAsia="Arial" w:hAnsi="Arial" w:cs="Arial"/>
        </w:rPr>
      </w:pPr>
      <w:r w:rsidRPr="001B43CC">
        <w:rPr>
          <w:rFonts w:ascii="Arial" w:eastAsia="Arial" w:hAnsi="Arial" w:cs="Arial"/>
          <w:b/>
          <w:bCs/>
        </w:rPr>
        <w:t xml:space="preserve">Class </w:t>
      </w:r>
      <w:r w:rsidR="00F633BA" w:rsidRPr="001B43CC">
        <w:rPr>
          <w:rFonts w:ascii="Arial" w:eastAsia="Arial" w:hAnsi="Arial" w:cs="Arial"/>
          <w:b/>
          <w:bCs/>
        </w:rPr>
        <w:t>16:</w:t>
      </w:r>
      <w:r w:rsidR="00911CA3">
        <w:rPr>
          <w:rFonts w:ascii="Arial" w:eastAsia="Arial" w:hAnsi="Arial" w:cs="Arial"/>
          <w:b/>
          <w:bCs/>
        </w:rPr>
        <w:tab/>
      </w:r>
      <w:r w:rsidRPr="001B43CC">
        <w:rPr>
          <w:rFonts w:ascii="Arial" w:eastAsia="Arial" w:hAnsi="Arial" w:cs="Arial"/>
          <w:b/>
          <w:bCs/>
        </w:rPr>
        <w:t>Primary 4-H</w:t>
      </w:r>
      <w:r w:rsidR="00F64D05">
        <w:rPr>
          <w:rFonts w:ascii="Arial" w:eastAsia="Arial" w:hAnsi="Arial" w:cs="Arial"/>
          <w:b/>
          <w:bCs/>
        </w:rPr>
        <w:t xml:space="preserve"> – </w:t>
      </w:r>
      <w:r w:rsidR="00F64D05" w:rsidRPr="00927126">
        <w:rPr>
          <w:rFonts w:ascii="Arial" w:eastAsia="Arial" w:hAnsi="Arial" w:cs="Arial"/>
          <w:b/>
          <w:bCs/>
        </w:rPr>
        <w:t>No Premium Points Awarded</w:t>
      </w:r>
    </w:p>
    <w:p w:rsidR="00AE4BFE" w:rsidRPr="001B43CC" w:rsidRDefault="00EE3F02" w:rsidP="00AE4BFE">
      <w:pPr>
        <w:pStyle w:val="BodyText"/>
        <w:tabs>
          <w:tab w:val="left" w:pos="4320"/>
        </w:tabs>
        <w:ind w:left="216" w:firstLine="324"/>
        <w:rPr>
          <w:rFonts w:cs="Arial"/>
        </w:rPr>
      </w:pPr>
      <w:r w:rsidRPr="001B43CC">
        <w:rPr>
          <w:rFonts w:cs="Arial"/>
        </w:rPr>
        <w:t xml:space="preserve">Lot </w:t>
      </w:r>
      <w:r w:rsidRPr="001B43CC">
        <w:rPr>
          <w:rFonts w:eastAsia="Times New Roman" w:cs="Arial"/>
          <w:sz w:val="23"/>
          <w:szCs w:val="23"/>
        </w:rPr>
        <w:t xml:space="preserve">A </w:t>
      </w:r>
      <w:r w:rsidR="007100BA" w:rsidRPr="001B43CC">
        <w:rPr>
          <w:rFonts w:eastAsia="Times New Roman" w:cs="Arial"/>
          <w:sz w:val="23"/>
          <w:szCs w:val="23"/>
        </w:rPr>
        <w:t>-</w:t>
      </w:r>
      <w:r w:rsidRPr="001B43CC">
        <w:rPr>
          <w:rFonts w:eastAsia="Times New Roman" w:cs="Arial"/>
          <w:sz w:val="23"/>
          <w:szCs w:val="23"/>
        </w:rPr>
        <w:t xml:space="preserve"> </w:t>
      </w:r>
      <w:r w:rsidRPr="001B43CC">
        <w:rPr>
          <w:rFonts w:cs="Arial"/>
        </w:rPr>
        <w:t xml:space="preserve">Fitting and </w:t>
      </w:r>
      <w:r w:rsidR="000103AF">
        <w:rPr>
          <w:rFonts w:cs="Arial"/>
        </w:rPr>
        <w:t>Showing</w:t>
      </w:r>
    </w:p>
    <w:p w:rsidR="00EE3F02" w:rsidRPr="001B43CC" w:rsidRDefault="00EE3F02" w:rsidP="00AE4BFE">
      <w:pPr>
        <w:pStyle w:val="BodyText"/>
        <w:tabs>
          <w:tab w:val="left" w:pos="4320"/>
        </w:tabs>
        <w:ind w:left="216" w:firstLine="324"/>
        <w:rPr>
          <w:rFonts w:cs="Arial"/>
        </w:rPr>
      </w:pPr>
      <w:r w:rsidRPr="001B43CC">
        <w:rPr>
          <w:rFonts w:cs="Arial"/>
        </w:rPr>
        <w:t xml:space="preserve">Lot </w:t>
      </w:r>
      <w:r w:rsidR="007100BA" w:rsidRPr="001B43CC">
        <w:rPr>
          <w:rFonts w:cs="Arial"/>
        </w:rPr>
        <w:t>B -</w:t>
      </w:r>
      <w:r w:rsidRPr="001B43CC">
        <w:rPr>
          <w:rFonts w:cs="Arial"/>
        </w:rPr>
        <w:t xml:space="preserve"> Judging Contest</w:t>
      </w:r>
    </w:p>
    <w:p w:rsidR="00AE4BFE" w:rsidRPr="001B43CC" w:rsidRDefault="00EE3F02" w:rsidP="00AE4BFE">
      <w:pPr>
        <w:pStyle w:val="BodyText"/>
        <w:tabs>
          <w:tab w:val="left" w:pos="4320"/>
        </w:tabs>
        <w:ind w:left="216" w:firstLine="324"/>
        <w:rPr>
          <w:rFonts w:cs="Arial"/>
        </w:rPr>
      </w:pPr>
      <w:r w:rsidRPr="001B43CC">
        <w:rPr>
          <w:rFonts w:cs="Arial"/>
        </w:rPr>
        <w:t xml:space="preserve">Lot </w:t>
      </w:r>
      <w:r w:rsidR="007100BA" w:rsidRPr="001B43CC">
        <w:rPr>
          <w:rFonts w:cs="Arial"/>
        </w:rPr>
        <w:t xml:space="preserve">C - </w:t>
      </w:r>
      <w:r w:rsidRPr="001B43CC">
        <w:rPr>
          <w:rFonts w:cs="Arial"/>
        </w:rPr>
        <w:t>Cavy Bowl</w:t>
      </w:r>
    </w:p>
    <w:p w:rsidR="007100BA" w:rsidRPr="001B43CC" w:rsidRDefault="00EE3F02" w:rsidP="00AE4BFE">
      <w:pPr>
        <w:pStyle w:val="BodyText"/>
        <w:tabs>
          <w:tab w:val="left" w:pos="4320"/>
        </w:tabs>
        <w:ind w:left="216" w:firstLine="324"/>
        <w:rPr>
          <w:rFonts w:cs="Arial"/>
        </w:rPr>
      </w:pPr>
      <w:r w:rsidRPr="001B43CC">
        <w:rPr>
          <w:rFonts w:cs="Arial"/>
        </w:rPr>
        <w:t xml:space="preserve">Lot </w:t>
      </w:r>
      <w:r w:rsidR="007100BA" w:rsidRPr="001B43CC">
        <w:rPr>
          <w:rFonts w:cs="Arial"/>
        </w:rPr>
        <w:t xml:space="preserve">D - </w:t>
      </w:r>
      <w:r w:rsidRPr="001B43CC">
        <w:rPr>
          <w:rFonts w:cs="Arial"/>
        </w:rPr>
        <w:t>Cavy Breed ID</w:t>
      </w:r>
    </w:p>
    <w:p w:rsidR="00EE3F02" w:rsidRPr="001B43CC" w:rsidRDefault="00EE3F02" w:rsidP="00AE4BFE">
      <w:pPr>
        <w:pStyle w:val="BodyText"/>
        <w:tabs>
          <w:tab w:val="left" w:pos="4320"/>
        </w:tabs>
        <w:ind w:left="216" w:firstLine="324"/>
        <w:rPr>
          <w:rFonts w:cs="Arial"/>
        </w:rPr>
      </w:pPr>
      <w:r w:rsidRPr="001B43CC">
        <w:rPr>
          <w:rFonts w:cs="Arial"/>
        </w:rPr>
        <w:t xml:space="preserve">Lot </w:t>
      </w:r>
      <w:r w:rsidR="007100BA" w:rsidRPr="001B43CC">
        <w:rPr>
          <w:rFonts w:cs="Arial"/>
        </w:rPr>
        <w:t xml:space="preserve">E - </w:t>
      </w:r>
      <w:r w:rsidRPr="001B43CC">
        <w:rPr>
          <w:rFonts w:cs="Arial"/>
        </w:rPr>
        <w:t>Cavy Type</w:t>
      </w:r>
    </w:p>
    <w:p w:rsidR="00F633BA" w:rsidRPr="002C57FD" w:rsidRDefault="00F633BA" w:rsidP="00EE3F02">
      <w:pPr>
        <w:pStyle w:val="BodyText"/>
        <w:spacing w:before="7"/>
        <w:ind w:left="691"/>
        <w:rPr>
          <w:rFonts w:cs="Arial"/>
          <w:sz w:val="16"/>
          <w:szCs w:val="16"/>
        </w:rPr>
      </w:pPr>
    </w:p>
    <w:p w:rsidR="00EE3F02" w:rsidRPr="001B43CC" w:rsidRDefault="00EE3F02" w:rsidP="00EE3F02">
      <w:pPr>
        <w:spacing w:before="72"/>
        <w:rPr>
          <w:rFonts w:ascii="Arial" w:eastAsia="Arial" w:hAnsi="Arial" w:cs="Arial"/>
        </w:rPr>
      </w:pPr>
      <w:r w:rsidRPr="001B43CC">
        <w:rPr>
          <w:rFonts w:ascii="Arial" w:eastAsia="Arial" w:hAnsi="Arial" w:cs="Arial"/>
          <w:b/>
          <w:bCs/>
        </w:rPr>
        <w:t xml:space="preserve">*Educational Display- </w:t>
      </w:r>
      <w:r w:rsidRPr="001B43CC">
        <w:rPr>
          <w:rFonts w:ascii="Arial" w:eastAsia="Arial" w:hAnsi="Arial" w:cs="Arial"/>
          <w:i/>
        </w:rPr>
        <w:t>See Educational Display Department 20 for information</w:t>
      </w:r>
    </w:p>
    <w:p w:rsidR="00EE3F02" w:rsidRPr="001B43CC" w:rsidRDefault="00EE3F02" w:rsidP="00EE3F02">
      <w:pPr>
        <w:spacing w:before="11" w:line="240" w:lineRule="exact"/>
        <w:rPr>
          <w:rFonts w:ascii="Arial" w:hAnsi="Arial" w:cs="Arial"/>
          <w:sz w:val="24"/>
          <w:szCs w:val="24"/>
        </w:rPr>
      </w:pPr>
    </w:p>
    <w:p w:rsidR="00EE3F02" w:rsidRPr="001B43CC" w:rsidRDefault="00EE3F02" w:rsidP="00911CA3">
      <w:pPr>
        <w:rPr>
          <w:rFonts w:ascii="Arial" w:eastAsia="Arial" w:hAnsi="Arial" w:cs="Arial"/>
        </w:rPr>
      </w:pPr>
      <w:r w:rsidRPr="001B43CC">
        <w:rPr>
          <w:rFonts w:ascii="Arial" w:eastAsia="Arial" w:hAnsi="Arial" w:cs="Arial"/>
          <w:b/>
          <w:bCs/>
        </w:rPr>
        <w:t>*</w:t>
      </w:r>
      <w:r w:rsidR="00CC427D">
        <w:rPr>
          <w:rFonts w:ascii="Arial" w:eastAsia="Arial" w:hAnsi="Arial" w:cs="Arial"/>
          <w:b/>
          <w:bCs/>
        </w:rPr>
        <w:t xml:space="preserve">4-H </w:t>
      </w:r>
      <w:r w:rsidRPr="001B43CC">
        <w:rPr>
          <w:rFonts w:ascii="Arial" w:eastAsia="Arial" w:hAnsi="Arial" w:cs="Arial"/>
          <w:b/>
          <w:bCs/>
        </w:rPr>
        <w:t xml:space="preserve">Youth in Action- </w:t>
      </w:r>
      <w:r w:rsidRPr="001B43CC">
        <w:rPr>
          <w:rFonts w:ascii="Arial" w:eastAsia="Arial" w:hAnsi="Arial" w:cs="Arial"/>
          <w:i/>
        </w:rPr>
        <w:t xml:space="preserve">See </w:t>
      </w:r>
      <w:r w:rsidR="00CC427D">
        <w:rPr>
          <w:rFonts w:ascii="Arial" w:eastAsia="Arial" w:hAnsi="Arial" w:cs="Arial"/>
          <w:i/>
        </w:rPr>
        <w:t xml:space="preserve">4-H </w:t>
      </w:r>
      <w:r w:rsidRPr="001B43CC">
        <w:rPr>
          <w:rFonts w:ascii="Arial" w:eastAsia="Arial" w:hAnsi="Arial" w:cs="Arial"/>
          <w:i/>
        </w:rPr>
        <w:t>Youth in Action Department</w:t>
      </w:r>
    </w:p>
    <w:p w:rsidR="005C2852" w:rsidRPr="001B43CC" w:rsidRDefault="005C2852">
      <w:pPr>
        <w:rPr>
          <w:rFonts w:ascii="Arial" w:eastAsia="Times New Roman" w:hAnsi="Arial" w:cs="Arial"/>
          <w:sz w:val="20"/>
          <w:szCs w:val="20"/>
        </w:rPr>
        <w:sectPr w:rsidR="005C2852" w:rsidRPr="001B43CC" w:rsidSect="00836927">
          <w:headerReference w:type="default" r:id="rId22"/>
          <w:pgSz w:w="12240" w:h="15840"/>
          <w:pgMar w:top="1160" w:right="1380" w:bottom="280" w:left="1280" w:header="814" w:footer="0" w:gutter="0"/>
          <w:cols w:space="720"/>
        </w:sectPr>
      </w:pPr>
    </w:p>
    <w:p w:rsidR="002660B2" w:rsidRDefault="007C3FEE">
      <w:pPr>
        <w:spacing w:before="9" w:line="190" w:lineRule="exact"/>
        <w:rPr>
          <w:rFonts w:ascii="Arial" w:hAnsi="Arial" w:cs="Arial"/>
        </w:rPr>
      </w:pPr>
      <w:r>
        <w:rPr>
          <w:rFonts w:ascii="Arial" w:hAnsi="Arial" w:cs="Arial"/>
        </w:rPr>
        <w:lastRenderedPageBreak/>
        <w:t xml:space="preserve">Revised </w:t>
      </w:r>
      <w:r w:rsidR="00880E00">
        <w:rPr>
          <w:rFonts w:ascii="Arial" w:hAnsi="Arial" w:cs="Arial"/>
        </w:rPr>
        <w:t>4</w:t>
      </w:r>
      <w:r>
        <w:rPr>
          <w:rFonts w:ascii="Arial" w:hAnsi="Arial" w:cs="Arial"/>
        </w:rPr>
        <w:t>-</w:t>
      </w:r>
      <w:r w:rsidR="0064348C">
        <w:rPr>
          <w:rFonts w:ascii="Arial" w:hAnsi="Arial" w:cs="Arial"/>
        </w:rPr>
        <w:t>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480"/>
      </w:tblGrid>
      <w:tr w:rsidR="00C246CD" w:rsidRPr="00C246CD" w:rsidTr="008C339F">
        <w:trPr>
          <w:trHeight w:val="413"/>
        </w:trPr>
        <w:tc>
          <w:tcPr>
            <w:tcW w:w="2808" w:type="dxa"/>
            <w:vAlign w:val="center"/>
          </w:tcPr>
          <w:p w:rsidR="00C246CD" w:rsidRPr="001D4B30" w:rsidRDefault="00C246CD" w:rsidP="008C339F">
            <w:pPr>
              <w:widowControl/>
              <w:rPr>
                <w:rFonts w:ascii="Arial" w:eastAsia="Times New Roman" w:hAnsi="Arial" w:cs="Arial"/>
                <w:b/>
              </w:rPr>
            </w:pPr>
            <w:r w:rsidRPr="001D4B30">
              <w:rPr>
                <w:rFonts w:ascii="Arial" w:eastAsia="Times New Roman" w:hAnsi="Arial" w:cs="Arial"/>
                <w:b/>
              </w:rPr>
              <w:t>Superintendent</w:t>
            </w:r>
          </w:p>
        </w:tc>
        <w:tc>
          <w:tcPr>
            <w:tcW w:w="6480" w:type="dxa"/>
            <w:vAlign w:val="center"/>
          </w:tcPr>
          <w:p w:rsidR="00C246CD" w:rsidRPr="008C339F" w:rsidRDefault="001820C9" w:rsidP="001820C9">
            <w:pPr>
              <w:widowControl/>
              <w:rPr>
                <w:rFonts w:ascii="Arial" w:eastAsia="Times New Roman" w:hAnsi="Arial" w:cs="Arial"/>
              </w:rPr>
            </w:pPr>
            <w:r>
              <w:rPr>
                <w:rFonts w:ascii="Arial" w:eastAsia="Times New Roman" w:hAnsi="Arial" w:cs="Arial"/>
              </w:rPr>
              <w:t xml:space="preserve">Anne-Lise Nilsen (SPP) – </w:t>
            </w:r>
            <w:hyperlink r:id="rId23" w:history="1">
              <w:r w:rsidR="00085BD0" w:rsidRPr="003E7056">
                <w:rPr>
                  <w:rStyle w:val="Hyperlink"/>
                  <w:rFonts w:ascii="Arial" w:eastAsia="Times New Roman" w:hAnsi="Arial" w:cs="Arial"/>
                </w:rPr>
                <w:t>al12nilsen@comcast.net</w:t>
              </w:r>
            </w:hyperlink>
            <w:r w:rsidR="008C339F">
              <w:rPr>
                <w:rFonts w:ascii="Arial" w:eastAsia="Times New Roman" w:hAnsi="Arial" w:cs="Arial"/>
              </w:rPr>
              <w:t xml:space="preserve"> </w:t>
            </w:r>
          </w:p>
        </w:tc>
      </w:tr>
      <w:tr w:rsidR="00C246CD" w:rsidRPr="00C246CD" w:rsidTr="001D4B30">
        <w:tc>
          <w:tcPr>
            <w:tcW w:w="2808" w:type="dxa"/>
            <w:vAlign w:val="center"/>
          </w:tcPr>
          <w:p w:rsidR="00C246CD" w:rsidRPr="001D4B30" w:rsidRDefault="00C246CD" w:rsidP="001D4B30">
            <w:pPr>
              <w:widowControl/>
              <w:rPr>
                <w:rFonts w:ascii="Arial" w:eastAsia="Times New Roman" w:hAnsi="Arial" w:cs="Arial"/>
                <w:b/>
              </w:rPr>
            </w:pPr>
            <w:r w:rsidRPr="001D4B30">
              <w:rPr>
                <w:rFonts w:ascii="Arial" w:eastAsia="Times New Roman" w:hAnsi="Arial" w:cs="Arial"/>
                <w:b/>
              </w:rPr>
              <w:t>Show Secretary</w:t>
            </w:r>
          </w:p>
        </w:tc>
        <w:tc>
          <w:tcPr>
            <w:tcW w:w="6480" w:type="dxa"/>
            <w:vAlign w:val="center"/>
          </w:tcPr>
          <w:p w:rsidR="00C246CD" w:rsidRPr="00C246CD" w:rsidRDefault="001820C9" w:rsidP="001D4B30">
            <w:pPr>
              <w:widowControl/>
              <w:rPr>
                <w:rFonts w:ascii="Arial" w:eastAsia="Times New Roman" w:hAnsi="Arial" w:cs="Arial"/>
              </w:rPr>
            </w:pPr>
            <w:r>
              <w:rPr>
                <w:rFonts w:ascii="Arial" w:eastAsia="Times New Roman" w:hAnsi="Arial" w:cs="Arial"/>
              </w:rPr>
              <w:t xml:space="preserve">Cheryl Dunning – </w:t>
            </w:r>
            <w:hyperlink r:id="rId24" w:history="1">
              <w:r w:rsidR="008C339F" w:rsidRPr="00A70944">
                <w:rPr>
                  <w:rStyle w:val="Hyperlink"/>
                  <w:rFonts w:ascii="Arial" w:eastAsia="Times New Roman" w:hAnsi="Arial" w:cs="Arial"/>
                </w:rPr>
                <w:t>nwdunnings@msn.com</w:t>
              </w:r>
            </w:hyperlink>
            <w:r w:rsidR="008C339F">
              <w:rPr>
                <w:rFonts w:ascii="Arial" w:eastAsia="Times New Roman" w:hAnsi="Arial" w:cs="Arial"/>
              </w:rPr>
              <w:t xml:space="preserve"> </w:t>
            </w:r>
          </w:p>
        </w:tc>
      </w:tr>
      <w:tr w:rsidR="00663712" w:rsidRPr="00C246CD" w:rsidTr="004C0514">
        <w:trPr>
          <w:trHeight w:val="559"/>
        </w:trPr>
        <w:tc>
          <w:tcPr>
            <w:tcW w:w="2808" w:type="dxa"/>
            <w:vAlign w:val="center"/>
          </w:tcPr>
          <w:p w:rsidR="00663712" w:rsidRDefault="00663712" w:rsidP="004C0514">
            <w:pPr>
              <w:widowControl/>
              <w:rPr>
                <w:rFonts w:ascii="Arial" w:eastAsia="Times New Roman" w:hAnsi="Arial" w:cs="Arial"/>
                <w:b/>
              </w:rPr>
            </w:pPr>
            <w:r>
              <w:rPr>
                <w:rFonts w:ascii="Arial" w:eastAsia="Times New Roman" w:hAnsi="Arial" w:cs="Arial"/>
                <w:b/>
              </w:rPr>
              <w:t>Project Leaders</w:t>
            </w:r>
          </w:p>
        </w:tc>
        <w:tc>
          <w:tcPr>
            <w:tcW w:w="6480" w:type="dxa"/>
            <w:vAlign w:val="center"/>
          </w:tcPr>
          <w:p w:rsidR="00663712" w:rsidRDefault="00663712" w:rsidP="00880E00">
            <w:pPr>
              <w:widowControl/>
              <w:rPr>
                <w:rFonts w:ascii="Arial" w:eastAsia="Times New Roman" w:hAnsi="Arial" w:cs="Arial"/>
              </w:rPr>
            </w:pPr>
            <w:r>
              <w:rPr>
                <w:rFonts w:ascii="Arial" w:eastAsia="Times New Roman" w:hAnsi="Arial" w:cs="Arial"/>
              </w:rPr>
              <w:t xml:space="preserve">Carol Nilsen – </w:t>
            </w:r>
            <w:hyperlink r:id="rId25" w:history="1">
              <w:r w:rsidRPr="003D757B">
                <w:rPr>
                  <w:rStyle w:val="Hyperlink"/>
                  <w:rFonts w:ascii="Arial" w:eastAsia="Times New Roman" w:hAnsi="Arial" w:cs="Arial"/>
                </w:rPr>
                <w:t>Carol-ALS@comcast.net</w:t>
              </w:r>
            </w:hyperlink>
          </w:p>
          <w:p w:rsidR="00663712" w:rsidRDefault="00663712" w:rsidP="00663712">
            <w:pPr>
              <w:widowControl/>
              <w:rPr>
                <w:rFonts w:ascii="Arial" w:eastAsia="Times New Roman" w:hAnsi="Arial" w:cs="Arial"/>
              </w:rPr>
            </w:pPr>
            <w:r>
              <w:rPr>
                <w:rFonts w:ascii="Arial" w:eastAsia="Times New Roman" w:hAnsi="Arial" w:cs="Arial"/>
              </w:rPr>
              <w:t xml:space="preserve">Theresa Mueller – </w:t>
            </w:r>
            <w:hyperlink r:id="rId26" w:history="1">
              <w:r w:rsidRPr="003D757B">
                <w:rPr>
                  <w:rStyle w:val="Hyperlink"/>
                  <w:rFonts w:ascii="Arial" w:eastAsia="Times New Roman" w:hAnsi="Arial" w:cs="Arial"/>
                </w:rPr>
                <w:t>jt_mueller@msn.com</w:t>
              </w:r>
            </w:hyperlink>
          </w:p>
        </w:tc>
      </w:tr>
      <w:tr w:rsidR="008C339F" w:rsidRPr="00C246CD" w:rsidTr="004C0514">
        <w:trPr>
          <w:trHeight w:val="559"/>
        </w:trPr>
        <w:tc>
          <w:tcPr>
            <w:tcW w:w="2808" w:type="dxa"/>
            <w:vAlign w:val="center"/>
          </w:tcPr>
          <w:p w:rsidR="008C339F" w:rsidRPr="001D4B30" w:rsidRDefault="008C339F" w:rsidP="004C0514">
            <w:pPr>
              <w:widowControl/>
              <w:rPr>
                <w:rFonts w:ascii="Arial" w:eastAsia="Times New Roman" w:hAnsi="Arial" w:cs="Arial"/>
              </w:rPr>
            </w:pPr>
            <w:r>
              <w:rPr>
                <w:rFonts w:ascii="Arial" w:eastAsia="Times New Roman" w:hAnsi="Arial" w:cs="Arial"/>
                <w:b/>
              </w:rPr>
              <w:t xml:space="preserve">Per </w:t>
            </w:r>
            <w:r w:rsidRPr="008C339F">
              <w:rPr>
                <w:rFonts w:ascii="Arial" w:eastAsia="Times New Roman" w:hAnsi="Arial" w:cs="Arial"/>
                <w:b/>
              </w:rPr>
              <w:t>State Policy EM0758E</w:t>
            </w:r>
          </w:p>
        </w:tc>
        <w:tc>
          <w:tcPr>
            <w:tcW w:w="6480" w:type="dxa"/>
            <w:vAlign w:val="center"/>
          </w:tcPr>
          <w:p w:rsidR="008C339F" w:rsidRPr="00C246CD" w:rsidRDefault="008C339F" w:rsidP="00880E00">
            <w:pPr>
              <w:widowControl/>
              <w:rPr>
                <w:rFonts w:ascii="Arial" w:eastAsia="Times New Roman" w:hAnsi="Arial" w:cs="Arial"/>
              </w:rPr>
            </w:pPr>
            <w:r>
              <w:rPr>
                <w:rFonts w:ascii="Arial" w:eastAsia="Times New Roman" w:hAnsi="Arial" w:cs="Arial"/>
              </w:rPr>
              <w:t>Animal(s) m</w:t>
            </w:r>
            <w:r w:rsidRPr="00C246CD">
              <w:rPr>
                <w:rFonts w:ascii="Arial" w:eastAsia="Times New Roman" w:hAnsi="Arial" w:cs="Arial"/>
              </w:rPr>
              <w:t>ust have been under the care of 4-H member for 60 days before July 1</w:t>
            </w:r>
            <w:r w:rsidR="00880E00">
              <w:rPr>
                <w:rFonts w:ascii="Arial" w:eastAsia="Times New Roman" w:hAnsi="Arial" w:cs="Arial"/>
              </w:rPr>
              <w:t>4</w:t>
            </w:r>
            <w:r w:rsidRPr="00C246CD">
              <w:rPr>
                <w:rFonts w:ascii="Arial" w:eastAsia="Times New Roman" w:hAnsi="Arial" w:cs="Arial"/>
              </w:rPr>
              <w:t xml:space="preserve">, </w:t>
            </w:r>
            <w:r w:rsidR="0064348C">
              <w:rPr>
                <w:rFonts w:ascii="Arial" w:eastAsia="Times New Roman" w:hAnsi="Arial" w:cs="Arial"/>
              </w:rPr>
              <w:t>2017</w:t>
            </w:r>
          </w:p>
        </w:tc>
      </w:tr>
      <w:tr w:rsidR="008C339F" w:rsidRPr="00C246CD" w:rsidTr="004C0514">
        <w:tc>
          <w:tcPr>
            <w:tcW w:w="2808" w:type="dxa"/>
            <w:vAlign w:val="center"/>
          </w:tcPr>
          <w:p w:rsidR="008C339F" w:rsidRPr="001D4B30" w:rsidRDefault="008C339F" w:rsidP="00380760">
            <w:pPr>
              <w:widowControl/>
              <w:rPr>
                <w:rFonts w:ascii="Arial" w:eastAsia="Times New Roman" w:hAnsi="Arial" w:cs="Arial"/>
                <w:b/>
              </w:rPr>
            </w:pPr>
            <w:r w:rsidRPr="001D4B30">
              <w:rPr>
                <w:rFonts w:ascii="Arial" w:eastAsia="Times New Roman" w:hAnsi="Arial" w:cs="Arial"/>
                <w:b/>
              </w:rPr>
              <w:t xml:space="preserve">Entry </w:t>
            </w:r>
            <w:r w:rsidR="00380760">
              <w:rPr>
                <w:rFonts w:ascii="Arial" w:eastAsia="Times New Roman" w:hAnsi="Arial" w:cs="Arial"/>
                <w:b/>
              </w:rPr>
              <w:t>Open T</w:t>
            </w:r>
            <w:r w:rsidRPr="001D4B30">
              <w:rPr>
                <w:rFonts w:ascii="Arial" w:eastAsia="Times New Roman" w:hAnsi="Arial" w:cs="Arial"/>
                <w:b/>
              </w:rPr>
              <w:t>o</w:t>
            </w:r>
          </w:p>
        </w:tc>
        <w:tc>
          <w:tcPr>
            <w:tcW w:w="6480" w:type="dxa"/>
            <w:vAlign w:val="center"/>
          </w:tcPr>
          <w:p w:rsidR="008C339F" w:rsidRDefault="008C339F" w:rsidP="004C0514">
            <w:pPr>
              <w:widowControl/>
              <w:rPr>
                <w:rFonts w:ascii="Arial" w:eastAsia="Times New Roman" w:hAnsi="Arial" w:cs="Arial"/>
              </w:rPr>
            </w:pPr>
            <w:r w:rsidRPr="00C246CD">
              <w:rPr>
                <w:rFonts w:ascii="Arial" w:eastAsia="Times New Roman" w:hAnsi="Arial" w:cs="Arial"/>
              </w:rPr>
              <w:t>King County 4-H Dog Project members.  Other Counties per okay by superintendent</w:t>
            </w:r>
            <w:r w:rsidR="00663712">
              <w:rPr>
                <w:rFonts w:ascii="Arial" w:eastAsia="Times New Roman" w:hAnsi="Arial" w:cs="Arial"/>
              </w:rPr>
              <w:t>.</w:t>
            </w:r>
          </w:p>
          <w:p w:rsidR="00663712" w:rsidRPr="00C246CD" w:rsidRDefault="00663712" w:rsidP="004C0514">
            <w:pPr>
              <w:widowControl/>
              <w:rPr>
                <w:rFonts w:ascii="Arial" w:eastAsia="Times New Roman" w:hAnsi="Arial" w:cs="Arial"/>
              </w:rPr>
            </w:pPr>
            <w:r>
              <w:rPr>
                <w:rFonts w:ascii="Arial" w:eastAsia="Times New Roman" w:hAnsi="Arial" w:cs="Arial"/>
              </w:rPr>
              <w:t>All dogs entered must have taken the Canine Good Citizen Test by the time entries are due.</w:t>
            </w:r>
          </w:p>
        </w:tc>
      </w:tr>
      <w:tr w:rsidR="00C246CD" w:rsidRPr="00C246CD" w:rsidTr="001D4B30">
        <w:tc>
          <w:tcPr>
            <w:tcW w:w="2808" w:type="dxa"/>
            <w:vAlign w:val="center"/>
          </w:tcPr>
          <w:p w:rsidR="00C246CD" w:rsidRPr="001D4B30" w:rsidRDefault="00C246CD" w:rsidP="001D4B30">
            <w:pPr>
              <w:widowControl/>
              <w:rPr>
                <w:rFonts w:ascii="Arial" w:eastAsia="Times New Roman" w:hAnsi="Arial" w:cs="Arial"/>
                <w:b/>
              </w:rPr>
            </w:pPr>
            <w:r w:rsidRPr="001D4B30">
              <w:rPr>
                <w:rFonts w:ascii="Arial" w:eastAsia="Times New Roman" w:hAnsi="Arial" w:cs="Arial"/>
                <w:b/>
              </w:rPr>
              <w:t xml:space="preserve">Herdsmanship  </w:t>
            </w:r>
          </w:p>
        </w:tc>
        <w:tc>
          <w:tcPr>
            <w:tcW w:w="6480" w:type="dxa"/>
            <w:vAlign w:val="center"/>
          </w:tcPr>
          <w:p w:rsidR="00C246CD" w:rsidRPr="00C246CD" w:rsidRDefault="00C246CD" w:rsidP="001D4B30">
            <w:pPr>
              <w:widowControl/>
              <w:rPr>
                <w:rFonts w:ascii="Arial" w:eastAsia="Times New Roman" w:hAnsi="Arial" w:cs="Arial"/>
              </w:rPr>
            </w:pPr>
            <w:r w:rsidRPr="00715C4C">
              <w:rPr>
                <w:rFonts w:ascii="Arial" w:eastAsia="Times New Roman" w:hAnsi="Arial" w:cs="Arial"/>
              </w:rPr>
              <w:t xml:space="preserve">Must be done  to qualify for State Fair </w:t>
            </w:r>
          </w:p>
        </w:tc>
      </w:tr>
      <w:tr w:rsidR="008C339F" w:rsidRPr="00C246CD" w:rsidTr="004C0514">
        <w:tc>
          <w:tcPr>
            <w:tcW w:w="2808" w:type="dxa"/>
            <w:vAlign w:val="center"/>
          </w:tcPr>
          <w:p w:rsidR="008C339F" w:rsidRPr="001D4B30" w:rsidRDefault="008C339F" w:rsidP="004C0514">
            <w:pPr>
              <w:widowControl/>
              <w:rPr>
                <w:rFonts w:ascii="Arial" w:eastAsia="Times New Roman" w:hAnsi="Arial" w:cs="Arial"/>
                <w:b/>
              </w:rPr>
            </w:pPr>
            <w:r w:rsidRPr="001D4B30">
              <w:rPr>
                <w:rFonts w:ascii="Arial" w:eastAsia="Times New Roman" w:hAnsi="Arial" w:cs="Arial"/>
                <w:b/>
              </w:rPr>
              <w:t>Showmanship</w:t>
            </w:r>
          </w:p>
        </w:tc>
        <w:tc>
          <w:tcPr>
            <w:tcW w:w="6480" w:type="dxa"/>
            <w:vAlign w:val="center"/>
          </w:tcPr>
          <w:p w:rsidR="008C339F" w:rsidRPr="00C246CD" w:rsidRDefault="008C339F" w:rsidP="004C0514">
            <w:pPr>
              <w:widowControl/>
              <w:rPr>
                <w:rFonts w:ascii="Arial" w:eastAsia="Times New Roman" w:hAnsi="Arial" w:cs="Arial"/>
                <w:color w:val="FF0000"/>
              </w:rPr>
            </w:pPr>
            <w:r w:rsidRPr="00C246CD">
              <w:rPr>
                <w:rFonts w:ascii="Arial" w:eastAsia="Times New Roman" w:hAnsi="Arial" w:cs="Arial"/>
              </w:rPr>
              <w:t>Must be done to qualify for State Fair   (Exhibitors not showing dogs can skip this.)</w:t>
            </w:r>
          </w:p>
        </w:tc>
      </w:tr>
      <w:tr w:rsidR="00790E60" w:rsidRPr="00C246CD" w:rsidTr="004C0514">
        <w:tc>
          <w:tcPr>
            <w:tcW w:w="2808" w:type="dxa"/>
            <w:vAlign w:val="center"/>
          </w:tcPr>
          <w:p w:rsidR="00790E60" w:rsidRPr="001D4B30" w:rsidRDefault="00790E60" w:rsidP="004C0514">
            <w:pPr>
              <w:widowControl/>
              <w:rPr>
                <w:rFonts w:ascii="Arial" w:eastAsia="Times New Roman" w:hAnsi="Arial" w:cs="Arial"/>
                <w:b/>
              </w:rPr>
            </w:pPr>
            <w:r w:rsidRPr="001D4B30">
              <w:rPr>
                <w:rFonts w:ascii="Arial" w:eastAsia="Times New Roman" w:hAnsi="Arial" w:cs="Arial"/>
                <w:b/>
              </w:rPr>
              <w:t>Entry Form Due</w:t>
            </w:r>
          </w:p>
        </w:tc>
        <w:tc>
          <w:tcPr>
            <w:tcW w:w="6480" w:type="dxa"/>
            <w:vAlign w:val="center"/>
          </w:tcPr>
          <w:p w:rsidR="00790E60" w:rsidRPr="00C246CD" w:rsidRDefault="00A35432" w:rsidP="00663712">
            <w:pPr>
              <w:widowControl/>
              <w:rPr>
                <w:rFonts w:ascii="Arial" w:eastAsia="Times New Roman" w:hAnsi="Arial" w:cs="Arial"/>
              </w:rPr>
            </w:pPr>
            <w:r>
              <w:rPr>
                <w:rFonts w:ascii="Arial" w:eastAsia="Times New Roman" w:hAnsi="Arial" w:cs="Arial"/>
              </w:rPr>
              <w:t xml:space="preserve">May </w:t>
            </w:r>
            <w:r w:rsidR="00663712">
              <w:rPr>
                <w:rFonts w:ascii="Arial" w:eastAsia="Times New Roman" w:hAnsi="Arial" w:cs="Arial"/>
              </w:rPr>
              <w:t>4</w:t>
            </w:r>
            <w:r w:rsidR="00790E60" w:rsidRPr="00C246CD">
              <w:rPr>
                <w:rFonts w:ascii="Arial" w:eastAsia="Times New Roman" w:hAnsi="Arial" w:cs="Arial"/>
              </w:rPr>
              <w:t xml:space="preserve">, </w:t>
            </w:r>
            <w:r w:rsidR="0064348C">
              <w:rPr>
                <w:rFonts w:ascii="Arial" w:eastAsia="Times New Roman" w:hAnsi="Arial" w:cs="Arial"/>
              </w:rPr>
              <w:t>2017</w:t>
            </w:r>
            <w:r w:rsidR="00790E60" w:rsidRPr="00C246CD">
              <w:rPr>
                <w:rFonts w:ascii="Arial" w:eastAsia="Times New Roman" w:hAnsi="Arial" w:cs="Arial"/>
              </w:rPr>
              <w:t xml:space="preserve"> </w:t>
            </w:r>
          </w:p>
        </w:tc>
      </w:tr>
      <w:tr w:rsidR="00C246CD" w:rsidRPr="00C246CD" w:rsidTr="001D4B30">
        <w:tc>
          <w:tcPr>
            <w:tcW w:w="2808" w:type="dxa"/>
            <w:vAlign w:val="center"/>
          </w:tcPr>
          <w:p w:rsidR="00C246CD" w:rsidRPr="001D4B30" w:rsidRDefault="00C246CD" w:rsidP="001D4B30">
            <w:pPr>
              <w:widowControl/>
              <w:rPr>
                <w:rFonts w:ascii="Arial" w:eastAsia="Times New Roman" w:hAnsi="Arial" w:cs="Arial"/>
                <w:b/>
              </w:rPr>
            </w:pPr>
            <w:r w:rsidRPr="001D4B30">
              <w:rPr>
                <w:rFonts w:ascii="Arial" w:eastAsia="Times New Roman" w:hAnsi="Arial" w:cs="Arial"/>
                <w:b/>
              </w:rPr>
              <w:t>Area Set Up Time(s)</w:t>
            </w:r>
          </w:p>
        </w:tc>
        <w:tc>
          <w:tcPr>
            <w:tcW w:w="6480" w:type="dxa"/>
            <w:vAlign w:val="center"/>
          </w:tcPr>
          <w:p w:rsidR="00C246CD" w:rsidRPr="00C246CD" w:rsidRDefault="00C246CD" w:rsidP="00663712">
            <w:pPr>
              <w:widowControl/>
              <w:rPr>
                <w:rFonts w:ascii="Arial" w:eastAsia="Times New Roman" w:hAnsi="Arial" w:cs="Arial"/>
              </w:rPr>
            </w:pPr>
            <w:r w:rsidRPr="00715C4C">
              <w:rPr>
                <w:rFonts w:ascii="Arial" w:eastAsia="Times New Roman" w:hAnsi="Arial" w:cs="Arial"/>
                <w:color w:val="000000"/>
              </w:rPr>
              <w:t xml:space="preserve">July </w:t>
            </w:r>
            <w:r w:rsidR="00663712">
              <w:rPr>
                <w:rFonts w:ascii="Arial" w:eastAsia="Times New Roman" w:hAnsi="Arial" w:cs="Arial"/>
                <w:color w:val="000000"/>
              </w:rPr>
              <w:t>13</w:t>
            </w:r>
            <w:r w:rsidRPr="00715C4C">
              <w:rPr>
                <w:rFonts w:ascii="Arial" w:eastAsia="Times New Roman" w:hAnsi="Arial" w:cs="Arial"/>
                <w:color w:val="000000"/>
              </w:rPr>
              <w:t xml:space="preserve">, </w:t>
            </w:r>
            <w:r w:rsidR="0064348C">
              <w:rPr>
                <w:rFonts w:ascii="Arial" w:eastAsia="Times New Roman" w:hAnsi="Arial" w:cs="Arial"/>
                <w:color w:val="000000"/>
              </w:rPr>
              <w:t>2017</w:t>
            </w:r>
            <w:r w:rsidRPr="00715C4C">
              <w:rPr>
                <w:rFonts w:ascii="Arial" w:eastAsia="Times New Roman" w:hAnsi="Arial" w:cs="Arial"/>
                <w:color w:val="000000"/>
              </w:rPr>
              <w:t xml:space="preserve"> </w:t>
            </w:r>
            <w:r w:rsidR="00663712">
              <w:rPr>
                <w:rFonts w:ascii="Arial" w:eastAsia="Times New Roman" w:hAnsi="Arial" w:cs="Arial"/>
                <w:color w:val="000000"/>
              </w:rPr>
              <w:t>- Ask your leader for details</w:t>
            </w:r>
          </w:p>
        </w:tc>
      </w:tr>
      <w:tr w:rsidR="00790E60" w:rsidRPr="00C246CD" w:rsidTr="004C0514">
        <w:tc>
          <w:tcPr>
            <w:tcW w:w="2808" w:type="dxa"/>
            <w:vAlign w:val="center"/>
          </w:tcPr>
          <w:p w:rsidR="00790E60" w:rsidRPr="001D4B30" w:rsidRDefault="00790E60" w:rsidP="004C0514">
            <w:pPr>
              <w:widowControl/>
              <w:rPr>
                <w:rFonts w:ascii="Arial" w:eastAsia="Times New Roman" w:hAnsi="Arial" w:cs="Arial"/>
                <w:b/>
              </w:rPr>
            </w:pPr>
            <w:r w:rsidRPr="001D4B30">
              <w:rPr>
                <w:rFonts w:ascii="Arial" w:eastAsia="Times New Roman" w:hAnsi="Arial" w:cs="Arial"/>
                <w:b/>
              </w:rPr>
              <w:t>Vet Check – Required</w:t>
            </w:r>
          </w:p>
        </w:tc>
        <w:tc>
          <w:tcPr>
            <w:tcW w:w="6480" w:type="dxa"/>
            <w:vAlign w:val="center"/>
          </w:tcPr>
          <w:p w:rsidR="00790E60" w:rsidRPr="00C246CD" w:rsidRDefault="00790E60" w:rsidP="0064348C">
            <w:pPr>
              <w:widowControl/>
              <w:rPr>
                <w:rFonts w:ascii="Arial" w:eastAsia="Times New Roman" w:hAnsi="Arial" w:cs="Arial"/>
              </w:rPr>
            </w:pPr>
            <w:r w:rsidRPr="00C246CD">
              <w:rPr>
                <w:rFonts w:ascii="Arial" w:eastAsia="Times New Roman" w:hAnsi="Arial" w:cs="Arial"/>
              </w:rPr>
              <w:t>July 1</w:t>
            </w:r>
            <w:r w:rsidR="0064348C">
              <w:rPr>
                <w:rFonts w:ascii="Arial" w:eastAsia="Times New Roman" w:hAnsi="Arial" w:cs="Arial"/>
              </w:rPr>
              <w:t>3</w:t>
            </w:r>
            <w:r w:rsidR="00363C56">
              <w:rPr>
                <w:rFonts w:ascii="Arial" w:eastAsia="Times New Roman" w:hAnsi="Arial" w:cs="Arial"/>
              </w:rPr>
              <w:t>-1</w:t>
            </w:r>
            <w:r w:rsidR="0064348C">
              <w:rPr>
                <w:rFonts w:ascii="Arial" w:eastAsia="Times New Roman" w:hAnsi="Arial" w:cs="Arial"/>
              </w:rPr>
              <w:t>5</w:t>
            </w:r>
            <w:r>
              <w:rPr>
                <w:rFonts w:ascii="Arial" w:eastAsia="Times New Roman" w:hAnsi="Arial" w:cs="Arial"/>
              </w:rPr>
              <w:t xml:space="preserve">, </w:t>
            </w:r>
            <w:r w:rsidR="0064348C">
              <w:rPr>
                <w:rFonts w:ascii="Arial" w:eastAsia="Times New Roman" w:hAnsi="Arial" w:cs="Arial"/>
              </w:rPr>
              <w:t>2017</w:t>
            </w:r>
            <w:r w:rsidRPr="00C246CD">
              <w:rPr>
                <w:rFonts w:ascii="Arial" w:eastAsia="Times New Roman" w:hAnsi="Arial" w:cs="Arial"/>
              </w:rPr>
              <w:t xml:space="preserve"> </w:t>
            </w:r>
            <w:r w:rsidR="00363C56">
              <w:rPr>
                <w:rFonts w:ascii="Arial" w:eastAsia="Times New Roman" w:hAnsi="Arial" w:cs="Arial"/>
              </w:rPr>
              <w:t>9</w:t>
            </w:r>
            <w:r w:rsidRPr="00C246CD">
              <w:rPr>
                <w:rFonts w:ascii="Arial" w:eastAsia="Times New Roman" w:hAnsi="Arial" w:cs="Arial"/>
              </w:rPr>
              <w:t>:</w:t>
            </w:r>
            <w:r w:rsidR="00363C56">
              <w:rPr>
                <w:rFonts w:ascii="Arial" w:eastAsia="Times New Roman" w:hAnsi="Arial" w:cs="Arial"/>
              </w:rPr>
              <w:t>3</w:t>
            </w:r>
            <w:r w:rsidRPr="00C246CD">
              <w:rPr>
                <w:rFonts w:ascii="Arial" w:eastAsia="Times New Roman" w:hAnsi="Arial" w:cs="Arial"/>
              </w:rPr>
              <w:t>0 am</w:t>
            </w:r>
          </w:p>
        </w:tc>
      </w:tr>
      <w:tr w:rsidR="00790E60" w:rsidRPr="00C246CD" w:rsidTr="004C0514">
        <w:tc>
          <w:tcPr>
            <w:tcW w:w="2808" w:type="dxa"/>
            <w:vAlign w:val="center"/>
          </w:tcPr>
          <w:p w:rsidR="00790E60" w:rsidRPr="001D4B30" w:rsidRDefault="00790E60" w:rsidP="004C0514">
            <w:pPr>
              <w:widowControl/>
              <w:rPr>
                <w:rFonts w:ascii="Arial" w:eastAsia="Times New Roman" w:hAnsi="Arial" w:cs="Arial"/>
                <w:b/>
              </w:rPr>
            </w:pPr>
            <w:r w:rsidRPr="001D4B30">
              <w:rPr>
                <w:rFonts w:ascii="Arial" w:eastAsia="Times New Roman" w:hAnsi="Arial" w:cs="Arial"/>
                <w:b/>
              </w:rPr>
              <w:t>Educational Poster Due</w:t>
            </w:r>
          </w:p>
        </w:tc>
        <w:tc>
          <w:tcPr>
            <w:tcW w:w="6480" w:type="dxa"/>
            <w:vAlign w:val="center"/>
          </w:tcPr>
          <w:p w:rsidR="00790E60" w:rsidRPr="00C246CD" w:rsidRDefault="00790E60" w:rsidP="00A95C72">
            <w:pPr>
              <w:widowControl/>
              <w:rPr>
                <w:rFonts w:ascii="Arial" w:eastAsia="Times New Roman" w:hAnsi="Arial" w:cs="Arial"/>
              </w:rPr>
            </w:pPr>
            <w:r w:rsidRPr="00C246CD">
              <w:rPr>
                <w:rFonts w:ascii="Arial" w:eastAsia="Times New Roman" w:hAnsi="Arial" w:cs="Arial"/>
              </w:rPr>
              <w:t xml:space="preserve">May </w:t>
            </w:r>
            <w:r w:rsidR="00363C56">
              <w:rPr>
                <w:rFonts w:ascii="Arial" w:eastAsia="Times New Roman" w:hAnsi="Arial" w:cs="Arial"/>
              </w:rPr>
              <w:t>Leaders Meeting</w:t>
            </w:r>
            <w:r w:rsidRPr="00C246CD">
              <w:rPr>
                <w:rFonts w:ascii="Arial" w:eastAsia="Times New Roman" w:hAnsi="Arial" w:cs="Arial"/>
              </w:rPr>
              <w:t xml:space="preserve">. </w:t>
            </w:r>
          </w:p>
        </w:tc>
      </w:tr>
      <w:tr w:rsidR="00C246CD" w:rsidRPr="00C246CD" w:rsidTr="001D4B30">
        <w:tc>
          <w:tcPr>
            <w:tcW w:w="2808" w:type="dxa"/>
            <w:vAlign w:val="center"/>
          </w:tcPr>
          <w:p w:rsidR="00C246CD" w:rsidRPr="001D4B30" w:rsidRDefault="00C246CD" w:rsidP="001D4B30">
            <w:pPr>
              <w:widowControl/>
              <w:rPr>
                <w:rFonts w:ascii="Arial" w:eastAsia="Times New Roman" w:hAnsi="Arial" w:cs="Arial"/>
                <w:b/>
              </w:rPr>
            </w:pPr>
            <w:r w:rsidRPr="001D4B30">
              <w:rPr>
                <w:rFonts w:ascii="Arial" w:eastAsia="Times New Roman" w:hAnsi="Arial" w:cs="Arial"/>
                <w:b/>
              </w:rPr>
              <w:t>Exhibit Release Time</w:t>
            </w:r>
          </w:p>
        </w:tc>
        <w:tc>
          <w:tcPr>
            <w:tcW w:w="6480" w:type="dxa"/>
            <w:vAlign w:val="center"/>
          </w:tcPr>
          <w:p w:rsidR="00C246CD" w:rsidRPr="00C246CD" w:rsidRDefault="00C246CD" w:rsidP="001D4B30">
            <w:pPr>
              <w:widowControl/>
              <w:rPr>
                <w:rFonts w:ascii="Arial" w:eastAsia="Times New Roman" w:hAnsi="Arial" w:cs="Arial"/>
              </w:rPr>
            </w:pPr>
            <w:r w:rsidRPr="00C246CD">
              <w:rPr>
                <w:rFonts w:ascii="Arial" w:eastAsia="Times New Roman" w:hAnsi="Arial" w:cs="Arial"/>
              </w:rPr>
              <w:t xml:space="preserve">8:00 pm Thursday – Saturday;  6:00 pm Sunday    </w:t>
            </w:r>
          </w:p>
        </w:tc>
      </w:tr>
    </w:tbl>
    <w:p w:rsidR="00C246CD" w:rsidRPr="00C246CD" w:rsidRDefault="00C246CD" w:rsidP="00C246CD">
      <w:pPr>
        <w:widowControl/>
        <w:ind w:left="720"/>
        <w:rPr>
          <w:rFonts w:ascii="Arial" w:eastAsia="Times New Roman" w:hAnsi="Arial" w:cs="Arial"/>
          <w:color w:val="000000"/>
        </w:rPr>
      </w:pPr>
    </w:p>
    <w:p w:rsidR="00C246CD" w:rsidRPr="00C246CD" w:rsidRDefault="00C246CD" w:rsidP="00BC2E6E">
      <w:pPr>
        <w:widowControl/>
        <w:numPr>
          <w:ilvl w:val="0"/>
          <w:numId w:val="33"/>
        </w:numPr>
        <w:spacing w:after="60"/>
        <w:rPr>
          <w:rFonts w:ascii="Arial" w:eastAsia="Times New Roman" w:hAnsi="Arial" w:cs="Arial"/>
          <w:color w:val="000000"/>
        </w:rPr>
      </w:pPr>
      <w:r w:rsidRPr="00C246CD">
        <w:rPr>
          <w:rFonts w:ascii="Arial" w:eastAsia="Times New Roman" w:hAnsi="Arial" w:cs="Arial"/>
          <w:b/>
          <w:color w:val="000000"/>
        </w:rPr>
        <w:t>Members need to be at July 1</w:t>
      </w:r>
      <w:r w:rsidR="0064348C">
        <w:rPr>
          <w:rFonts w:ascii="Arial" w:eastAsia="Times New Roman" w:hAnsi="Arial" w:cs="Arial"/>
          <w:b/>
          <w:color w:val="000000"/>
        </w:rPr>
        <w:t>3</w:t>
      </w:r>
      <w:r w:rsidRPr="00C246CD">
        <w:rPr>
          <w:rFonts w:ascii="Arial" w:eastAsia="Times New Roman" w:hAnsi="Arial" w:cs="Arial"/>
          <w:b/>
          <w:color w:val="000000"/>
        </w:rPr>
        <w:t xml:space="preserve"> – </w:t>
      </w:r>
      <w:r w:rsidR="009A1C21">
        <w:rPr>
          <w:rFonts w:ascii="Arial" w:eastAsia="Times New Roman" w:hAnsi="Arial" w:cs="Arial"/>
          <w:b/>
          <w:color w:val="000000"/>
        </w:rPr>
        <w:t>1</w:t>
      </w:r>
      <w:r w:rsidR="0064348C">
        <w:rPr>
          <w:rFonts w:ascii="Arial" w:eastAsia="Times New Roman" w:hAnsi="Arial" w:cs="Arial"/>
          <w:b/>
          <w:color w:val="000000"/>
        </w:rPr>
        <w:t>6</w:t>
      </w:r>
      <w:r w:rsidRPr="00C246CD">
        <w:rPr>
          <w:rFonts w:ascii="Arial" w:eastAsia="Times New Roman" w:hAnsi="Arial" w:cs="Arial"/>
          <w:b/>
          <w:color w:val="000000"/>
        </w:rPr>
        <w:t xml:space="preserve"> event by 9</w:t>
      </w:r>
      <w:r w:rsidR="006E0F4A">
        <w:rPr>
          <w:rFonts w:ascii="Arial" w:eastAsia="Times New Roman" w:hAnsi="Arial" w:cs="Arial"/>
          <w:b/>
          <w:color w:val="000000"/>
        </w:rPr>
        <w:t>:00</w:t>
      </w:r>
      <w:r w:rsidRPr="00C246CD">
        <w:rPr>
          <w:rFonts w:ascii="Arial" w:eastAsia="Times New Roman" w:hAnsi="Arial" w:cs="Arial"/>
          <w:b/>
          <w:color w:val="000000"/>
        </w:rPr>
        <w:t xml:space="preserve"> am each day.  This event is required to attend the state fair.</w:t>
      </w:r>
      <w:r w:rsidRPr="00C246CD">
        <w:rPr>
          <w:rFonts w:ascii="Arial" w:eastAsia="Times New Roman" w:hAnsi="Arial" w:cs="Arial"/>
          <w:color w:val="000000"/>
        </w:rPr>
        <w:t xml:space="preserve"> </w:t>
      </w:r>
      <w:r w:rsidRPr="00C246CD">
        <w:rPr>
          <w:rFonts w:ascii="Arial" w:eastAsia="Times New Roman" w:hAnsi="Arial" w:cs="Arial"/>
          <w:b/>
          <w:color w:val="000000"/>
        </w:rPr>
        <w:t>Set</w:t>
      </w:r>
      <w:r w:rsidR="006E0F4A">
        <w:rPr>
          <w:rFonts w:ascii="Arial" w:eastAsia="Times New Roman" w:hAnsi="Arial" w:cs="Arial"/>
          <w:b/>
          <w:color w:val="000000"/>
        </w:rPr>
        <w:t>-</w:t>
      </w:r>
      <w:r w:rsidRPr="00C246CD">
        <w:rPr>
          <w:rFonts w:ascii="Arial" w:eastAsia="Times New Roman" w:hAnsi="Arial" w:cs="Arial"/>
          <w:b/>
          <w:color w:val="000000"/>
        </w:rPr>
        <w:t>up will be July 1</w:t>
      </w:r>
      <w:r w:rsidR="00880E00">
        <w:rPr>
          <w:rFonts w:ascii="Arial" w:eastAsia="Times New Roman" w:hAnsi="Arial" w:cs="Arial"/>
          <w:b/>
          <w:color w:val="000000"/>
        </w:rPr>
        <w:t>3</w:t>
      </w:r>
      <w:r w:rsidR="006E0F4A">
        <w:rPr>
          <w:rFonts w:ascii="Arial" w:eastAsia="Times New Roman" w:hAnsi="Arial" w:cs="Arial"/>
          <w:b/>
          <w:color w:val="000000"/>
        </w:rPr>
        <w:t xml:space="preserve">, </w:t>
      </w:r>
      <w:r w:rsidR="0064348C">
        <w:rPr>
          <w:rFonts w:ascii="Arial" w:eastAsia="Times New Roman" w:hAnsi="Arial" w:cs="Arial"/>
          <w:b/>
          <w:color w:val="000000"/>
        </w:rPr>
        <w:t>2017</w:t>
      </w:r>
      <w:r w:rsidR="006E0F4A">
        <w:rPr>
          <w:rFonts w:ascii="Arial" w:eastAsia="Times New Roman" w:hAnsi="Arial" w:cs="Arial"/>
          <w:b/>
          <w:color w:val="000000"/>
        </w:rPr>
        <w:t>,</w:t>
      </w:r>
      <w:r w:rsidRPr="00C246CD">
        <w:rPr>
          <w:rFonts w:ascii="Arial" w:eastAsia="Times New Roman" w:hAnsi="Arial" w:cs="Arial"/>
          <w:b/>
          <w:color w:val="000000"/>
        </w:rPr>
        <w:t xml:space="preserve"> 9</w:t>
      </w:r>
      <w:r w:rsidR="006E0F4A">
        <w:rPr>
          <w:rFonts w:ascii="Arial" w:eastAsia="Times New Roman" w:hAnsi="Arial" w:cs="Arial"/>
          <w:b/>
          <w:color w:val="000000"/>
        </w:rPr>
        <w:t>:00</w:t>
      </w:r>
      <w:r w:rsidRPr="00C246CD">
        <w:rPr>
          <w:rFonts w:ascii="Arial" w:eastAsia="Times New Roman" w:hAnsi="Arial" w:cs="Arial"/>
          <w:b/>
          <w:color w:val="000000"/>
        </w:rPr>
        <w:t xml:space="preserve"> am until finished.  </w:t>
      </w:r>
      <w:r w:rsidR="00663712">
        <w:rPr>
          <w:rFonts w:ascii="Arial" w:eastAsia="Times New Roman" w:hAnsi="Arial" w:cs="Arial"/>
          <w:b/>
          <w:color w:val="000000"/>
        </w:rPr>
        <w:t>Each club will be assigned duties that must be completed by a certain time</w:t>
      </w:r>
      <w:r w:rsidRPr="00C246CD">
        <w:rPr>
          <w:rFonts w:ascii="Arial" w:eastAsia="Times New Roman" w:hAnsi="Arial" w:cs="Arial"/>
          <w:b/>
          <w:color w:val="000000"/>
        </w:rPr>
        <w:t xml:space="preserve">. </w:t>
      </w:r>
      <w:r w:rsidRPr="00C246CD">
        <w:rPr>
          <w:rFonts w:ascii="Arial" w:eastAsia="Times New Roman" w:hAnsi="Arial" w:cs="Arial"/>
          <w:color w:val="000000"/>
        </w:rPr>
        <w:t xml:space="preserve">  </w:t>
      </w:r>
    </w:p>
    <w:p w:rsidR="00C246CD" w:rsidRPr="00C246CD" w:rsidRDefault="00C246CD" w:rsidP="00BC2E6E">
      <w:pPr>
        <w:widowControl/>
        <w:numPr>
          <w:ilvl w:val="0"/>
          <w:numId w:val="33"/>
        </w:numPr>
        <w:spacing w:after="60"/>
        <w:rPr>
          <w:rFonts w:ascii="Arial" w:eastAsia="Times New Roman" w:hAnsi="Arial" w:cs="Arial"/>
          <w:color w:val="000000"/>
        </w:rPr>
      </w:pPr>
      <w:r w:rsidRPr="00C246CD">
        <w:rPr>
          <w:rFonts w:ascii="Arial" w:eastAsia="Times New Roman" w:hAnsi="Arial" w:cs="Arial"/>
          <w:color w:val="000000"/>
        </w:rPr>
        <w:t>This show will follow the State Dog Guidelines EM 4796</w:t>
      </w:r>
      <w:r w:rsidR="006E0F4A">
        <w:rPr>
          <w:rFonts w:ascii="Arial" w:eastAsia="Times New Roman" w:hAnsi="Arial" w:cs="Arial"/>
          <w:color w:val="000000"/>
        </w:rPr>
        <w:t>,</w:t>
      </w:r>
      <w:r w:rsidRPr="00C246CD">
        <w:rPr>
          <w:rFonts w:ascii="Arial" w:eastAsia="Times New Roman" w:hAnsi="Arial" w:cs="Arial"/>
          <w:color w:val="000000"/>
        </w:rPr>
        <w:t xml:space="preserve"> unless otherwise noted herein.</w:t>
      </w:r>
    </w:p>
    <w:p w:rsidR="00C246CD" w:rsidRPr="00C246CD" w:rsidRDefault="00C246CD" w:rsidP="00BC2E6E">
      <w:pPr>
        <w:widowControl/>
        <w:numPr>
          <w:ilvl w:val="0"/>
          <w:numId w:val="33"/>
        </w:numPr>
        <w:spacing w:after="60"/>
        <w:rPr>
          <w:rFonts w:ascii="Arial" w:eastAsia="Calibri" w:hAnsi="Arial" w:cs="Arial"/>
          <w:color w:val="000000"/>
        </w:rPr>
      </w:pPr>
      <w:r w:rsidRPr="00C246CD">
        <w:rPr>
          <w:rFonts w:ascii="Arial" w:eastAsia="Calibri" w:hAnsi="Arial" w:cs="Arial"/>
          <w:color w:val="000000"/>
        </w:rPr>
        <w:t>All exhibitors must enter Groom Squad.</w:t>
      </w:r>
    </w:p>
    <w:p w:rsidR="00C246CD" w:rsidRPr="00C246CD" w:rsidRDefault="00C246CD" w:rsidP="00BC2E6E">
      <w:pPr>
        <w:widowControl/>
        <w:numPr>
          <w:ilvl w:val="0"/>
          <w:numId w:val="33"/>
        </w:numPr>
        <w:spacing w:after="60"/>
        <w:rPr>
          <w:rFonts w:ascii="Arial" w:eastAsia="Calibri" w:hAnsi="Arial" w:cs="Arial"/>
          <w:color w:val="000000"/>
        </w:rPr>
      </w:pPr>
      <w:r w:rsidRPr="00C246CD">
        <w:rPr>
          <w:rFonts w:ascii="Arial" w:eastAsia="Calibri" w:hAnsi="Arial" w:cs="Arial"/>
          <w:color w:val="000000"/>
        </w:rPr>
        <w:t xml:space="preserve">All members showing dogs must enter Showmanship and Obedience. </w:t>
      </w:r>
    </w:p>
    <w:p w:rsidR="00C246CD" w:rsidRPr="00C246CD" w:rsidRDefault="00C246CD" w:rsidP="00BC2E6E">
      <w:pPr>
        <w:widowControl/>
        <w:numPr>
          <w:ilvl w:val="0"/>
          <w:numId w:val="33"/>
        </w:numPr>
        <w:spacing w:after="60"/>
        <w:rPr>
          <w:rFonts w:ascii="Arial" w:eastAsia="Times New Roman" w:hAnsi="Arial" w:cs="Arial"/>
          <w:color w:val="000000"/>
        </w:rPr>
      </w:pPr>
      <w:r w:rsidRPr="00C246CD">
        <w:rPr>
          <w:rFonts w:ascii="Arial" w:eastAsia="Times New Roman" w:hAnsi="Arial" w:cs="Arial"/>
          <w:color w:val="000000"/>
        </w:rPr>
        <w:t>Classes may be combined at the Superintendent’s discretion.</w:t>
      </w:r>
    </w:p>
    <w:p w:rsidR="00C246CD" w:rsidRPr="00C246CD" w:rsidRDefault="00C246CD" w:rsidP="00BC2E6E">
      <w:pPr>
        <w:widowControl/>
        <w:numPr>
          <w:ilvl w:val="0"/>
          <w:numId w:val="33"/>
        </w:numPr>
        <w:rPr>
          <w:rFonts w:ascii="Arial" w:eastAsia="Calibri" w:hAnsi="Arial" w:cs="Arial"/>
          <w:color w:val="000000"/>
        </w:rPr>
      </w:pPr>
      <w:r w:rsidRPr="00C246CD">
        <w:rPr>
          <w:rFonts w:ascii="Arial" w:eastAsia="Calibri" w:hAnsi="Arial" w:cs="Arial"/>
          <w:color w:val="000000"/>
        </w:rPr>
        <w:t xml:space="preserve">Showmanship Class Champions and Reserve Champions must have earned a blue ribbon, similar to State Fair.  </w:t>
      </w:r>
    </w:p>
    <w:p w:rsidR="00C246CD" w:rsidRPr="00C246CD" w:rsidRDefault="00C246CD" w:rsidP="00C246CD">
      <w:pPr>
        <w:widowControl/>
        <w:spacing w:after="60"/>
        <w:ind w:left="720"/>
        <w:rPr>
          <w:rFonts w:ascii="Arial" w:eastAsia="Calibri" w:hAnsi="Arial" w:cs="Arial"/>
          <w:color w:val="000000"/>
        </w:rPr>
      </w:pPr>
      <w:r w:rsidRPr="00C246CD">
        <w:rPr>
          <w:rFonts w:ascii="Arial" w:eastAsia="Calibri" w:hAnsi="Arial" w:cs="Arial"/>
          <w:color w:val="000000"/>
        </w:rPr>
        <w:t xml:space="preserve">Obedience Class Champions and Reserve Champions must have </w:t>
      </w:r>
      <w:r w:rsidRPr="00C246CD">
        <w:rPr>
          <w:rFonts w:ascii="Arial" w:eastAsia="Calibri" w:hAnsi="Arial" w:cs="Arial"/>
        </w:rPr>
        <w:t xml:space="preserve">earned an obedience score that qualifies for State Fair. </w:t>
      </w:r>
    </w:p>
    <w:p w:rsidR="00C246CD" w:rsidRPr="00C246CD" w:rsidRDefault="00C246CD" w:rsidP="00BC2E6E">
      <w:pPr>
        <w:widowControl/>
        <w:numPr>
          <w:ilvl w:val="0"/>
          <w:numId w:val="33"/>
        </w:numPr>
        <w:spacing w:after="60"/>
        <w:rPr>
          <w:rFonts w:ascii="Arial" w:eastAsia="Times New Roman" w:hAnsi="Arial" w:cs="Arial"/>
          <w:color w:val="000000"/>
        </w:rPr>
      </w:pPr>
      <w:r w:rsidRPr="00C246CD">
        <w:rPr>
          <w:rFonts w:ascii="Arial" w:eastAsia="Times New Roman" w:hAnsi="Arial" w:cs="Arial"/>
          <w:color w:val="000000"/>
        </w:rPr>
        <w:t xml:space="preserve">Limit of two dogs per member (entries may be limited at Superintendent’s discretion). Each of the two dogs will be designated as Primary or </w:t>
      </w:r>
      <w:r w:rsidR="0064348C">
        <w:rPr>
          <w:rFonts w:ascii="Arial" w:eastAsia="Times New Roman" w:hAnsi="Arial" w:cs="Arial"/>
          <w:color w:val="000000"/>
        </w:rPr>
        <w:t>Second</w:t>
      </w:r>
      <w:r w:rsidRPr="00C246CD">
        <w:rPr>
          <w:rFonts w:ascii="Arial" w:eastAsia="Times New Roman" w:hAnsi="Arial" w:cs="Arial"/>
          <w:color w:val="000000"/>
        </w:rPr>
        <w:t>ary on the entry form. The primary dog must be entered in Obedience before any other dog may be entered in Obedience.</w:t>
      </w:r>
    </w:p>
    <w:p w:rsidR="00C246CD" w:rsidRPr="00C246CD" w:rsidRDefault="00C246CD" w:rsidP="00BC2E6E">
      <w:pPr>
        <w:widowControl/>
        <w:numPr>
          <w:ilvl w:val="0"/>
          <w:numId w:val="33"/>
        </w:numPr>
        <w:spacing w:after="60"/>
        <w:rPr>
          <w:rFonts w:ascii="Arial" w:eastAsia="Calibri" w:hAnsi="Arial" w:cs="Arial"/>
          <w:color w:val="000000"/>
        </w:rPr>
      </w:pPr>
      <w:r w:rsidRPr="00C246CD">
        <w:rPr>
          <w:rFonts w:ascii="Arial" w:eastAsia="Calibri" w:hAnsi="Arial" w:cs="Arial"/>
          <w:color w:val="000000"/>
        </w:rPr>
        <w:t xml:space="preserve">Exhibitors must provide a valid rabies certificate, which is signed by their veterinarian or copies of same, for dog(s) they are showing. </w:t>
      </w:r>
    </w:p>
    <w:p w:rsidR="00C246CD" w:rsidRPr="00C246CD" w:rsidRDefault="00C246CD" w:rsidP="00BC2E6E">
      <w:pPr>
        <w:widowControl/>
        <w:numPr>
          <w:ilvl w:val="0"/>
          <w:numId w:val="33"/>
        </w:numPr>
        <w:spacing w:after="60"/>
        <w:rPr>
          <w:rFonts w:ascii="Arial" w:eastAsia="Calibri" w:hAnsi="Arial" w:cs="Arial"/>
          <w:color w:val="000000"/>
        </w:rPr>
      </w:pPr>
      <w:r w:rsidRPr="00C246CD">
        <w:rPr>
          <w:rFonts w:ascii="Arial" w:eastAsia="Calibri" w:hAnsi="Arial" w:cs="Arial"/>
          <w:color w:val="000000"/>
        </w:rPr>
        <w:t>All dogs will be required to do on-site vet inspection and must be recognized as part of the member’s project. If a project dog is injured or ill, another dog may be substituted only with the Superintendent’s prior permission. Bitches in season MUST be cleared by the Superintendent prior to daily events and all sanitation rules must be followed.</w:t>
      </w:r>
    </w:p>
    <w:p w:rsidR="00C246CD" w:rsidRPr="00C246CD" w:rsidRDefault="00C246CD" w:rsidP="00BC2E6E">
      <w:pPr>
        <w:widowControl/>
        <w:numPr>
          <w:ilvl w:val="0"/>
          <w:numId w:val="33"/>
        </w:numPr>
        <w:spacing w:after="60"/>
        <w:rPr>
          <w:rFonts w:ascii="Arial" w:eastAsia="Times New Roman" w:hAnsi="Arial" w:cs="Arial"/>
          <w:color w:val="000000"/>
        </w:rPr>
      </w:pPr>
      <w:r w:rsidRPr="00C246CD">
        <w:rPr>
          <w:rFonts w:ascii="Arial" w:eastAsia="Times New Roman" w:hAnsi="Arial" w:cs="Arial"/>
          <w:color w:val="000000"/>
        </w:rPr>
        <w:t>Each exhibitor is responsible for cleaning up their dog’s manure at all times including in the exercise/potty ring. Failure to comply will be cause for loss of ribbons.</w:t>
      </w:r>
    </w:p>
    <w:p w:rsidR="006E0F4A" w:rsidRDefault="00C246CD" w:rsidP="00BC2E6E">
      <w:pPr>
        <w:widowControl/>
        <w:numPr>
          <w:ilvl w:val="0"/>
          <w:numId w:val="33"/>
        </w:numPr>
        <w:rPr>
          <w:rFonts w:ascii="Arial" w:eastAsia="Times New Roman" w:hAnsi="Arial" w:cs="Arial"/>
          <w:color w:val="000000"/>
        </w:rPr>
        <w:sectPr w:rsidR="006E0F4A" w:rsidSect="00836927">
          <w:headerReference w:type="default" r:id="rId27"/>
          <w:pgSz w:w="12240" w:h="15840"/>
          <w:pgMar w:top="1780" w:right="1220" w:bottom="280" w:left="1520" w:header="802" w:footer="0" w:gutter="0"/>
          <w:cols w:space="720"/>
        </w:sectPr>
      </w:pPr>
      <w:r w:rsidRPr="00C246CD">
        <w:rPr>
          <w:rFonts w:ascii="Arial" w:eastAsia="Times New Roman" w:hAnsi="Arial" w:cs="Arial"/>
          <w:color w:val="000000"/>
        </w:rPr>
        <w:t>No dog may leave the dog area for any reason without the Superintendent’s permission. Failure to comply wi</w:t>
      </w:r>
      <w:r w:rsidR="006E0F4A">
        <w:rPr>
          <w:rFonts w:ascii="Arial" w:eastAsia="Times New Roman" w:hAnsi="Arial" w:cs="Arial"/>
          <w:color w:val="000000"/>
        </w:rPr>
        <w:t>ll be cause for loss of ribbons.</w:t>
      </w:r>
    </w:p>
    <w:p w:rsidR="00C246CD" w:rsidRPr="00C246CD" w:rsidRDefault="00C246CD" w:rsidP="00C246CD">
      <w:pPr>
        <w:widowControl/>
        <w:rPr>
          <w:rFonts w:ascii="Arial" w:eastAsia="Times New Roman" w:hAnsi="Arial" w:cs="Arial"/>
          <w:color w:val="000000"/>
        </w:rPr>
      </w:pPr>
      <w:r w:rsidRPr="00C246CD">
        <w:rPr>
          <w:rFonts w:ascii="Arial" w:eastAsia="Times New Roman" w:hAnsi="Arial" w:cs="Arial"/>
          <w:color w:val="000000"/>
          <w:u w:val="single"/>
        </w:rPr>
        <w:lastRenderedPageBreak/>
        <w:t>All members will be judged according to 4-H groups</w:t>
      </w:r>
      <w:r w:rsidRPr="00C246CD">
        <w:rPr>
          <w:rFonts w:ascii="Arial" w:eastAsia="Times New Roman" w:hAnsi="Arial" w:cs="Arial"/>
          <w:color w:val="000000"/>
        </w:rPr>
        <w:t>:</w:t>
      </w:r>
    </w:p>
    <w:p w:rsidR="006E0F4A" w:rsidRDefault="00C246CD" w:rsidP="00C246CD">
      <w:pPr>
        <w:widowControl/>
        <w:rPr>
          <w:rFonts w:ascii="Arial" w:eastAsia="Times New Roman" w:hAnsi="Arial" w:cs="Arial"/>
          <w:b/>
          <w:color w:val="000000"/>
        </w:rPr>
      </w:pPr>
      <w:r w:rsidRPr="00C246CD">
        <w:rPr>
          <w:rFonts w:ascii="Arial" w:eastAsia="Times New Roman" w:hAnsi="Arial" w:cs="Arial"/>
          <w:color w:val="000000"/>
        </w:rPr>
        <w:tab/>
      </w:r>
      <w:r w:rsidR="006E0F4A">
        <w:rPr>
          <w:rFonts w:ascii="Arial" w:eastAsia="Times New Roman" w:hAnsi="Arial" w:cs="Arial"/>
          <w:b/>
          <w:color w:val="000000"/>
        </w:rPr>
        <w:t xml:space="preserve">Lot A – </w:t>
      </w:r>
      <w:r w:rsidRPr="00C246CD">
        <w:rPr>
          <w:rFonts w:ascii="Arial" w:eastAsia="Times New Roman" w:hAnsi="Arial" w:cs="Arial"/>
          <w:b/>
          <w:color w:val="000000"/>
        </w:rPr>
        <w:t>Junior</w:t>
      </w:r>
    </w:p>
    <w:p w:rsidR="006E0F4A" w:rsidRDefault="006E0F4A" w:rsidP="006E0F4A">
      <w:pPr>
        <w:widowControl/>
        <w:ind w:firstLine="720"/>
        <w:rPr>
          <w:rFonts w:ascii="Arial" w:eastAsia="Times New Roman" w:hAnsi="Arial" w:cs="Arial"/>
          <w:b/>
          <w:color w:val="000000"/>
        </w:rPr>
      </w:pPr>
      <w:r>
        <w:rPr>
          <w:rFonts w:ascii="Arial" w:eastAsia="Times New Roman" w:hAnsi="Arial" w:cs="Arial"/>
          <w:b/>
          <w:color w:val="000000"/>
        </w:rPr>
        <w:t>Lot B – In</w:t>
      </w:r>
      <w:r w:rsidR="00C246CD" w:rsidRPr="00C246CD">
        <w:rPr>
          <w:rFonts w:ascii="Arial" w:eastAsia="Times New Roman" w:hAnsi="Arial" w:cs="Arial"/>
          <w:b/>
          <w:color w:val="000000"/>
        </w:rPr>
        <w:t>termediate</w:t>
      </w:r>
      <w:r w:rsidR="00C246CD" w:rsidRPr="00C246CD">
        <w:rPr>
          <w:rFonts w:ascii="Arial" w:eastAsia="Times New Roman" w:hAnsi="Arial" w:cs="Arial"/>
          <w:b/>
          <w:color w:val="000000"/>
        </w:rPr>
        <w:tab/>
      </w:r>
    </w:p>
    <w:p w:rsidR="006E0F4A" w:rsidRDefault="00C246CD" w:rsidP="006E0F4A">
      <w:pPr>
        <w:widowControl/>
        <w:ind w:firstLine="720"/>
        <w:rPr>
          <w:rFonts w:ascii="Arial" w:eastAsia="Times New Roman" w:hAnsi="Arial" w:cs="Arial"/>
          <w:b/>
          <w:color w:val="000000"/>
        </w:rPr>
      </w:pPr>
      <w:r w:rsidRPr="00C246CD">
        <w:rPr>
          <w:rFonts w:ascii="Arial" w:eastAsia="Times New Roman" w:hAnsi="Arial" w:cs="Arial"/>
          <w:b/>
          <w:color w:val="000000"/>
        </w:rPr>
        <w:t>Lot C</w:t>
      </w:r>
      <w:r w:rsidR="006E0F4A">
        <w:rPr>
          <w:rFonts w:ascii="Arial" w:eastAsia="Times New Roman" w:hAnsi="Arial" w:cs="Arial"/>
          <w:b/>
          <w:color w:val="000000"/>
        </w:rPr>
        <w:t xml:space="preserve"> – Senior</w:t>
      </w:r>
    </w:p>
    <w:p w:rsidR="00C246CD" w:rsidRPr="00C246CD" w:rsidRDefault="00C246CD" w:rsidP="006E0F4A">
      <w:pPr>
        <w:widowControl/>
        <w:ind w:firstLine="720"/>
        <w:rPr>
          <w:rFonts w:ascii="Arial" w:eastAsia="Times New Roman" w:hAnsi="Arial" w:cs="Arial"/>
          <w:b/>
          <w:color w:val="000000"/>
        </w:rPr>
      </w:pPr>
      <w:r w:rsidRPr="00C246CD">
        <w:rPr>
          <w:rFonts w:ascii="Arial" w:eastAsia="Times New Roman" w:hAnsi="Arial" w:cs="Arial"/>
          <w:b/>
          <w:color w:val="000000"/>
        </w:rPr>
        <w:t>Lot D</w:t>
      </w:r>
      <w:r w:rsidR="006E0F4A">
        <w:rPr>
          <w:rFonts w:ascii="Arial" w:eastAsia="Times New Roman" w:hAnsi="Arial" w:cs="Arial"/>
          <w:b/>
          <w:color w:val="000000"/>
        </w:rPr>
        <w:t xml:space="preserve"> –</w:t>
      </w:r>
      <w:r w:rsidRPr="00C246CD">
        <w:rPr>
          <w:rFonts w:ascii="Arial" w:eastAsia="Times New Roman" w:hAnsi="Arial" w:cs="Arial"/>
          <w:b/>
          <w:color w:val="000000"/>
        </w:rPr>
        <w:t xml:space="preserve"> Primary*</w:t>
      </w:r>
    </w:p>
    <w:p w:rsidR="00C246CD" w:rsidRPr="00C246CD" w:rsidRDefault="00C246CD" w:rsidP="00C246CD">
      <w:pPr>
        <w:widowControl/>
        <w:rPr>
          <w:rFonts w:ascii="Arial" w:eastAsia="Times New Roman" w:hAnsi="Arial" w:cs="Arial"/>
          <w:color w:val="000000"/>
        </w:rPr>
      </w:pPr>
      <w:r w:rsidRPr="00C246CD">
        <w:rPr>
          <w:rFonts w:ascii="Arial" w:eastAsia="Times New Roman" w:hAnsi="Arial" w:cs="Arial"/>
          <w:color w:val="000000"/>
        </w:rPr>
        <w:t xml:space="preserve">   </w:t>
      </w:r>
      <w:r w:rsidRPr="00C246CD">
        <w:rPr>
          <w:rFonts w:ascii="Arial" w:eastAsia="Times New Roman" w:hAnsi="Arial" w:cs="Arial"/>
          <w:b/>
          <w:color w:val="000000"/>
        </w:rPr>
        <w:t>*</w:t>
      </w:r>
      <w:r w:rsidRPr="00C246CD">
        <w:rPr>
          <w:rFonts w:ascii="Arial" w:eastAsia="Times New Roman" w:hAnsi="Arial" w:cs="Arial"/>
          <w:color w:val="000000"/>
        </w:rPr>
        <w:t xml:space="preserve"> Primary members can enter Showmanship, Costumes, Tricks, Groom Squad and</w:t>
      </w:r>
      <w:r w:rsidRPr="00C246CD">
        <w:rPr>
          <w:rFonts w:ascii="Arial" w:eastAsia="Times New Roman" w:hAnsi="Arial" w:cs="Arial"/>
        </w:rPr>
        <w:t xml:space="preserve"> </w:t>
      </w:r>
      <w:r w:rsidRPr="00C246CD">
        <w:rPr>
          <w:rFonts w:ascii="Arial" w:eastAsia="Times New Roman" w:hAnsi="Arial" w:cs="Arial"/>
          <w:color w:val="000000"/>
        </w:rPr>
        <w:t>Educational Poster classes, but will not be judged.</w:t>
      </w:r>
    </w:p>
    <w:p w:rsidR="007C3FEE" w:rsidRDefault="007C3FEE" w:rsidP="00C246CD">
      <w:pPr>
        <w:widowControl/>
        <w:rPr>
          <w:rFonts w:ascii="Arial" w:eastAsia="Times New Roman" w:hAnsi="Arial" w:cs="Arial"/>
          <w:color w:val="000000"/>
          <w:sz w:val="20"/>
          <w:szCs w:val="20"/>
        </w:rPr>
      </w:pPr>
    </w:p>
    <w:p w:rsidR="00C246CD" w:rsidRDefault="00C246CD" w:rsidP="00C246CD">
      <w:pPr>
        <w:widowControl/>
        <w:rPr>
          <w:rFonts w:ascii="Arial" w:eastAsia="Times New Roman" w:hAnsi="Arial" w:cs="Arial"/>
          <w:color w:val="000000"/>
        </w:rPr>
      </w:pPr>
      <w:r w:rsidRPr="00C246CD">
        <w:rPr>
          <w:rFonts w:ascii="Arial" w:eastAsia="Times New Roman" w:hAnsi="Arial" w:cs="Arial"/>
          <w:b/>
          <w:bCs/>
          <w:color w:val="000000"/>
        </w:rPr>
        <w:t xml:space="preserve">SHOWMANSHIP </w:t>
      </w:r>
      <w:r w:rsidRPr="00C246CD">
        <w:rPr>
          <w:rFonts w:ascii="Arial" w:eastAsia="Times New Roman" w:hAnsi="Arial" w:cs="Arial"/>
          <w:color w:val="000000"/>
        </w:rPr>
        <w:t>- Leaders are encouraged to place highly qualified member in higher-level classes.</w:t>
      </w:r>
    </w:p>
    <w:p w:rsidR="00880E00" w:rsidRPr="00927126" w:rsidRDefault="00880E00" w:rsidP="00880E00">
      <w:pPr>
        <w:pStyle w:val="BodyText"/>
        <w:spacing w:before="72"/>
        <w:ind w:left="0"/>
        <w:rPr>
          <w:rFonts w:cs="Arial"/>
          <w:b/>
        </w:rPr>
      </w:pPr>
      <w:r w:rsidRPr="00927126">
        <w:rPr>
          <w:rFonts w:cs="Arial"/>
          <w:b/>
        </w:rPr>
        <w:t>Premium Points</w:t>
      </w:r>
      <w:r w:rsidR="00A95325" w:rsidRPr="00927126">
        <w:rPr>
          <w:rFonts w:cs="Arial"/>
          <w:b/>
        </w:rPr>
        <w:t>, Classes 1 - 3</w:t>
      </w:r>
      <w:r w:rsidRPr="00927126">
        <w:rPr>
          <w:rFonts w:cs="Arial"/>
          <w:b/>
        </w:rPr>
        <w:t xml:space="preserve">: </w:t>
      </w:r>
      <w:r w:rsidR="001B1879">
        <w:rPr>
          <w:rFonts w:cs="Arial"/>
          <w:b/>
        </w:rPr>
        <w:t>Blue</w:t>
      </w:r>
      <w:r w:rsidR="008F408B" w:rsidRPr="00927126">
        <w:rPr>
          <w:rFonts w:cs="Arial"/>
          <w:b/>
        </w:rPr>
        <w:t xml:space="preserve"> 75</w:t>
      </w:r>
      <w:r w:rsidR="008F408B" w:rsidRPr="00927126">
        <w:rPr>
          <w:rFonts w:cs="Arial"/>
          <w:b/>
        </w:rPr>
        <w:tab/>
      </w:r>
      <w:r w:rsidR="008F408B" w:rsidRPr="00927126">
        <w:rPr>
          <w:rFonts w:cs="Arial"/>
          <w:b/>
        </w:rPr>
        <w:tab/>
      </w:r>
      <w:r w:rsidR="001B1879">
        <w:rPr>
          <w:rFonts w:cs="Arial"/>
          <w:b/>
        </w:rPr>
        <w:t>Red</w:t>
      </w:r>
      <w:r w:rsidR="008F408B" w:rsidRPr="00927126">
        <w:rPr>
          <w:rFonts w:cs="Arial"/>
          <w:b/>
        </w:rPr>
        <w:t xml:space="preserve"> 55</w:t>
      </w:r>
      <w:r w:rsidRPr="00927126">
        <w:rPr>
          <w:rFonts w:cs="Arial"/>
          <w:b/>
        </w:rPr>
        <w:tab/>
      </w:r>
      <w:r w:rsidR="008F408B" w:rsidRPr="00927126">
        <w:rPr>
          <w:rFonts w:cs="Arial"/>
          <w:b/>
        </w:rPr>
        <w:tab/>
      </w:r>
      <w:r w:rsidR="001B1879">
        <w:rPr>
          <w:rFonts w:cs="Arial"/>
          <w:b/>
        </w:rPr>
        <w:t>White</w:t>
      </w:r>
      <w:r w:rsidR="008F408B" w:rsidRPr="00927126">
        <w:rPr>
          <w:rFonts w:cs="Arial"/>
          <w:b/>
        </w:rPr>
        <w:t xml:space="preserve"> 40</w:t>
      </w:r>
    </w:p>
    <w:p w:rsidR="00C246CD" w:rsidRPr="007C3FEE" w:rsidRDefault="00C246CD" w:rsidP="00C246CD">
      <w:pPr>
        <w:widowControl/>
        <w:rPr>
          <w:rFonts w:ascii="Arial" w:eastAsia="Times New Roman" w:hAnsi="Arial" w:cs="Arial"/>
          <w:color w:val="000000"/>
          <w:sz w:val="20"/>
          <w:szCs w:val="20"/>
        </w:rPr>
      </w:pPr>
    </w:p>
    <w:p w:rsidR="00C246CD" w:rsidRPr="00C246CD" w:rsidRDefault="00C246CD" w:rsidP="006E0F4A">
      <w:pPr>
        <w:widowControl/>
        <w:tabs>
          <w:tab w:val="left" w:pos="1800"/>
        </w:tabs>
        <w:ind w:left="994" w:hanging="994"/>
        <w:rPr>
          <w:rFonts w:ascii="Arial" w:eastAsia="Times New Roman" w:hAnsi="Arial" w:cs="Arial"/>
          <w:color w:val="000000"/>
        </w:rPr>
      </w:pPr>
      <w:r w:rsidRPr="00C246CD">
        <w:rPr>
          <w:rFonts w:ascii="Arial" w:eastAsia="Times New Roman" w:hAnsi="Arial" w:cs="Arial"/>
          <w:b/>
          <w:bCs/>
          <w:color w:val="000000"/>
        </w:rPr>
        <w:t>Class1</w:t>
      </w:r>
      <w:r w:rsidR="006E0F4A">
        <w:rPr>
          <w:rFonts w:ascii="Arial" w:eastAsia="Times New Roman" w:hAnsi="Arial" w:cs="Arial"/>
          <w:b/>
          <w:bCs/>
          <w:color w:val="000000"/>
        </w:rPr>
        <w:t>:</w:t>
      </w:r>
      <w:r w:rsidR="006E0F4A">
        <w:rPr>
          <w:rFonts w:ascii="Arial" w:eastAsia="Times New Roman" w:hAnsi="Arial" w:cs="Arial"/>
          <w:b/>
          <w:bCs/>
          <w:color w:val="000000"/>
        </w:rPr>
        <w:tab/>
      </w:r>
      <w:r w:rsidR="006E0F4A">
        <w:rPr>
          <w:rFonts w:ascii="Arial" w:eastAsia="Times New Roman" w:hAnsi="Arial" w:cs="Arial"/>
          <w:b/>
          <w:bCs/>
          <w:color w:val="000000"/>
        </w:rPr>
        <w:tab/>
      </w:r>
      <w:r w:rsidRPr="00C246CD">
        <w:rPr>
          <w:rFonts w:ascii="Arial" w:eastAsia="Times New Roman" w:hAnsi="Arial" w:cs="Arial"/>
          <w:b/>
          <w:bCs/>
          <w:color w:val="000000"/>
        </w:rPr>
        <w:t>Level 1 Showmanship</w:t>
      </w:r>
      <w:r w:rsidRPr="00C246CD">
        <w:rPr>
          <w:rFonts w:ascii="Arial" w:eastAsia="Times New Roman" w:hAnsi="Arial" w:cs="Arial"/>
          <w:b/>
          <w:color w:val="000000"/>
        </w:rPr>
        <w:t xml:space="preserve"> 1</w:t>
      </w:r>
      <w:r w:rsidRPr="00C246CD">
        <w:rPr>
          <w:rFonts w:ascii="Arial" w:eastAsia="Times New Roman" w:hAnsi="Arial" w:cs="Arial"/>
          <w:b/>
          <w:color w:val="000000"/>
          <w:vertAlign w:val="superscript"/>
        </w:rPr>
        <w:t>st</w:t>
      </w:r>
      <w:r w:rsidRPr="00C246CD">
        <w:rPr>
          <w:rFonts w:ascii="Arial" w:eastAsia="Times New Roman" w:hAnsi="Arial" w:cs="Arial"/>
          <w:b/>
          <w:color w:val="000000"/>
        </w:rPr>
        <w:t xml:space="preserve"> Year</w:t>
      </w:r>
      <w:r w:rsidRPr="00C246CD">
        <w:rPr>
          <w:rFonts w:ascii="Arial" w:eastAsia="Times New Roman" w:hAnsi="Arial" w:cs="Arial"/>
          <w:color w:val="000000"/>
        </w:rPr>
        <w:t xml:space="preserve"> - Open to 1</w:t>
      </w:r>
      <w:r w:rsidRPr="00C246CD">
        <w:rPr>
          <w:rFonts w:ascii="Arial" w:eastAsia="Times New Roman" w:hAnsi="Arial" w:cs="Arial"/>
          <w:color w:val="000000"/>
          <w:vertAlign w:val="superscript"/>
        </w:rPr>
        <w:t>st</w:t>
      </w:r>
      <w:r w:rsidRPr="00C246CD">
        <w:rPr>
          <w:rFonts w:ascii="Arial" w:eastAsia="Times New Roman" w:hAnsi="Arial" w:cs="Arial"/>
          <w:color w:val="000000"/>
        </w:rPr>
        <w:t xml:space="preserve"> year exhibitors only.</w:t>
      </w:r>
    </w:p>
    <w:p w:rsidR="00C246CD" w:rsidRPr="00C246CD" w:rsidRDefault="00C246CD" w:rsidP="006E0F4A">
      <w:pPr>
        <w:widowControl/>
        <w:tabs>
          <w:tab w:val="left" w:pos="1800"/>
        </w:tabs>
        <w:ind w:left="2880" w:hanging="2880"/>
        <w:rPr>
          <w:rFonts w:ascii="Arial" w:eastAsia="Times New Roman" w:hAnsi="Arial" w:cs="Arial"/>
        </w:rPr>
      </w:pPr>
      <w:r w:rsidRPr="00C246CD">
        <w:rPr>
          <w:rFonts w:ascii="Arial" w:eastAsia="Times New Roman" w:hAnsi="Arial" w:cs="Arial"/>
          <w:b/>
          <w:bCs/>
          <w:color w:val="000000"/>
        </w:rPr>
        <w:t>Class 2</w:t>
      </w:r>
      <w:r w:rsidR="006E0F4A">
        <w:rPr>
          <w:rFonts w:ascii="Arial" w:eastAsia="Times New Roman" w:hAnsi="Arial" w:cs="Arial"/>
          <w:b/>
          <w:bCs/>
          <w:color w:val="000000"/>
        </w:rPr>
        <w:t>:</w:t>
      </w:r>
      <w:r w:rsidR="006E0F4A">
        <w:rPr>
          <w:rFonts w:ascii="Arial" w:eastAsia="Times New Roman" w:hAnsi="Arial" w:cs="Arial"/>
          <w:b/>
          <w:bCs/>
          <w:color w:val="000000"/>
        </w:rPr>
        <w:tab/>
      </w:r>
      <w:r w:rsidRPr="00C246CD">
        <w:rPr>
          <w:rFonts w:ascii="Arial" w:eastAsia="Times New Roman" w:hAnsi="Arial" w:cs="Arial"/>
          <w:b/>
          <w:bCs/>
          <w:color w:val="000000"/>
        </w:rPr>
        <w:t>Level 2 Showmanship</w:t>
      </w:r>
      <w:r w:rsidR="006E0F4A">
        <w:rPr>
          <w:rFonts w:ascii="Arial" w:eastAsia="Times New Roman" w:hAnsi="Arial" w:cs="Arial"/>
          <w:color w:val="000000"/>
        </w:rPr>
        <w:t xml:space="preserve"> -   Any exhibitor, 2nd</w:t>
      </w:r>
      <w:r w:rsidRPr="00C246CD">
        <w:rPr>
          <w:rFonts w:ascii="Arial" w:eastAsia="Times New Roman" w:hAnsi="Arial" w:cs="Arial"/>
          <w:color w:val="000000"/>
        </w:rPr>
        <w:t xml:space="preserve"> year and above</w:t>
      </w:r>
      <w:r w:rsidR="006E0F4A">
        <w:rPr>
          <w:rFonts w:ascii="Arial" w:eastAsia="Times New Roman" w:hAnsi="Arial" w:cs="Arial"/>
          <w:color w:val="000000"/>
        </w:rPr>
        <w:t>,</w:t>
      </w:r>
      <w:r w:rsidRPr="00C246CD">
        <w:rPr>
          <w:rFonts w:ascii="Arial" w:eastAsia="Times New Roman" w:hAnsi="Arial" w:cs="Arial"/>
          <w:color w:val="000000"/>
        </w:rPr>
        <w:t xml:space="preserve"> who has not won a Champion or </w:t>
      </w:r>
      <w:r w:rsidRPr="00C246CD">
        <w:rPr>
          <w:rFonts w:ascii="Arial" w:eastAsia="Times New Roman" w:hAnsi="Arial" w:cs="Arial"/>
        </w:rPr>
        <w:t>Reserve Champion placing at County or State fair in their current age group.</w:t>
      </w:r>
    </w:p>
    <w:p w:rsidR="00C246CD" w:rsidRPr="00C246CD" w:rsidRDefault="00C246CD" w:rsidP="00BA62EE">
      <w:pPr>
        <w:widowControl/>
        <w:tabs>
          <w:tab w:val="left" w:pos="1800"/>
        </w:tabs>
        <w:ind w:left="2880" w:hanging="2880"/>
        <w:rPr>
          <w:rFonts w:ascii="Arial" w:eastAsia="Times New Roman" w:hAnsi="Arial" w:cs="Arial"/>
          <w:color w:val="000000"/>
        </w:rPr>
      </w:pPr>
      <w:r w:rsidRPr="00C246CD">
        <w:rPr>
          <w:rFonts w:ascii="Arial" w:eastAsia="Times New Roman" w:hAnsi="Arial" w:cs="Arial"/>
          <w:b/>
          <w:bCs/>
        </w:rPr>
        <w:t>Class 3</w:t>
      </w:r>
      <w:r w:rsidR="00BA62EE">
        <w:rPr>
          <w:rFonts w:ascii="Arial" w:eastAsia="Times New Roman" w:hAnsi="Arial" w:cs="Arial"/>
          <w:b/>
          <w:bCs/>
        </w:rPr>
        <w:t>:</w:t>
      </w:r>
      <w:r w:rsidR="00BA62EE">
        <w:rPr>
          <w:rFonts w:ascii="Arial" w:eastAsia="Times New Roman" w:hAnsi="Arial" w:cs="Arial"/>
          <w:b/>
          <w:bCs/>
        </w:rPr>
        <w:tab/>
      </w:r>
      <w:r w:rsidRPr="00C246CD">
        <w:rPr>
          <w:rFonts w:ascii="Arial" w:eastAsia="Times New Roman" w:hAnsi="Arial" w:cs="Arial"/>
          <w:b/>
          <w:bCs/>
        </w:rPr>
        <w:t>Level 3 Showmanship</w:t>
      </w:r>
      <w:r w:rsidRPr="00C246CD">
        <w:rPr>
          <w:rFonts w:ascii="Arial" w:eastAsia="Times New Roman" w:hAnsi="Arial" w:cs="Arial"/>
          <w:b/>
        </w:rPr>
        <w:t xml:space="preserve"> Specials</w:t>
      </w:r>
      <w:r w:rsidR="00BA62EE">
        <w:rPr>
          <w:rFonts w:ascii="Arial" w:eastAsia="Times New Roman" w:hAnsi="Arial" w:cs="Arial"/>
        </w:rPr>
        <w:t xml:space="preserve"> - </w:t>
      </w:r>
      <w:r w:rsidRPr="00C246CD">
        <w:rPr>
          <w:rFonts w:ascii="Arial" w:eastAsia="Times New Roman" w:hAnsi="Arial" w:cs="Arial"/>
        </w:rPr>
        <w:t xml:space="preserve">Any exhibitor who has won a Champion or Reserve Champion </w:t>
      </w:r>
      <w:r w:rsidRPr="00C246CD">
        <w:rPr>
          <w:rFonts w:ascii="Arial" w:eastAsia="Times New Roman" w:hAnsi="Arial" w:cs="Arial"/>
          <w:color w:val="000000"/>
        </w:rPr>
        <w:t>placing at a County or State fair in their current age group or is in Open AKC Junior handling.</w:t>
      </w:r>
    </w:p>
    <w:p w:rsidR="007C3FEE" w:rsidRDefault="007C3FEE" w:rsidP="00C246CD">
      <w:pPr>
        <w:widowControl/>
        <w:ind w:left="864" w:hanging="864"/>
        <w:rPr>
          <w:rFonts w:ascii="Arial" w:eastAsia="Times New Roman" w:hAnsi="Arial" w:cs="Arial"/>
          <w:b/>
          <w:bCs/>
          <w:color w:val="000000"/>
          <w:sz w:val="20"/>
          <w:szCs w:val="20"/>
        </w:rPr>
      </w:pPr>
    </w:p>
    <w:p w:rsidR="00C246CD" w:rsidRPr="00C246CD" w:rsidRDefault="00C246CD" w:rsidP="00C246CD">
      <w:pPr>
        <w:widowControl/>
        <w:ind w:left="864" w:hanging="864"/>
        <w:rPr>
          <w:rFonts w:ascii="Arial" w:eastAsia="Times New Roman" w:hAnsi="Arial" w:cs="Arial"/>
          <w:color w:val="000000"/>
        </w:rPr>
      </w:pPr>
      <w:r w:rsidRPr="00C246CD">
        <w:rPr>
          <w:rFonts w:ascii="Arial" w:eastAsia="Times New Roman" w:hAnsi="Arial" w:cs="Arial"/>
          <w:b/>
          <w:bCs/>
          <w:color w:val="000000"/>
        </w:rPr>
        <w:t xml:space="preserve">INDIVIDUAL OBEDIENCE </w:t>
      </w:r>
      <w:r w:rsidRPr="00C246CD">
        <w:rPr>
          <w:rFonts w:ascii="Arial" w:eastAsia="Times New Roman" w:hAnsi="Arial" w:cs="Arial"/>
          <w:bCs/>
          <w:color w:val="000000"/>
        </w:rPr>
        <w:t xml:space="preserve">- </w:t>
      </w:r>
      <w:r w:rsidRPr="00C246CD">
        <w:rPr>
          <w:rFonts w:ascii="Arial" w:eastAsia="Times New Roman" w:hAnsi="Arial" w:cs="Arial"/>
          <w:color w:val="000000"/>
        </w:rPr>
        <w:t>One dog may be entered in no more than two (2) neighboring classes. If exhibiting two dogs, each dog may be entered in one (1) class each. Except as noted, each class is open to any exhibitor whose dog has not received a blue ribbon score in that class or higher at State Fair. Leaders are encouraged to place highly qualified dogs into higher-level classes.</w:t>
      </w:r>
    </w:p>
    <w:p w:rsidR="00880E00" w:rsidRPr="0064348C" w:rsidRDefault="00880E00" w:rsidP="00880E00">
      <w:pPr>
        <w:pStyle w:val="BodyText"/>
        <w:spacing w:before="72"/>
        <w:ind w:left="0"/>
        <w:rPr>
          <w:rFonts w:cs="Arial"/>
          <w:b/>
          <w:sz w:val="10"/>
          <w:szCs w:val="10"/>
        </w:rPr>
      </w:pPr>
    </w:p>
    <w:p w:rsidR="00880E00" w:rsidRPr="00927126" w:rsidRDefault="00880E00" w:rsidP="00880E00">
      <w:pPr>
        <w:pStyle w:val="BodyText"/>
        <w:spacing w:before="72"/>
        <w:ind w:left="0"/>
        <w:rPr>
          <w:rFonts w:cs="Arial"/>
          <w:b/>
        </w:rPr>
      </w:pPr>
      <w:r w:rsidRPr="00927126">
        <w:rPr>
          <w:rFonts w:cs="Arial"/>
          <w:b/>
        </w:rPr>
        <w:t>Premium Points, Classes 4 - 2</w:t>
      </w:r>
      <w:r w:rsidR="00BE539C">
        <w:rPr>
          <w:rFonts w:cs="Arial"/>
          <w:b/>
        </w:rPr>
        <w:t>4</w:t>
      </w:r>
      <w:r w:rsidRPr="00927126">
        <w:rPr>
          <w:rFonts w:cs="Arial"/>
          <w:b/>
        </w:rPr>
        <w:t xml:space="preserve">: </w:t>
      </w:r>
      <w:r w:rsidR="001B1879">
        <w:rPr>
          <w:rFonts w:cs="Arial"/>
          <w:b/>
        </w:rPr>
        <w:t>Blue</w:t>
      </w:r>
      <w:r w:rsidR="008F408B" w:rsidRPr="00927126">
        <w:rPr>
          <w:rFonts w:cs="Arial"/>
          <w:b/>
        </w:rPr>
        <w:t xml:space="preserve"> 40</w:t>
      </w:r>
      <w:r w:rsidR="008F408B" w:rsidRPr="00927126">
        <w:rPr>
          <w:rFonts w:cs="Arial"/>
          <w:b/>
        </w:rPr>
        <w:tab/>
      </w:r>
      <w:r w:rsidRPr="00927126">
        <w:rPr>
          <w:rFonts w:cs="Arial"/>
          <w:b/>
        </w:rPr>
        <w:tab/>
      </w:r>
      <w:r w:rsidR="001B1879">
        <w:rPr>
          <w:rFonts w:cs="Arial"/>
          <w:b/>
        </w:rPr>
        <w:t>Red</w:t>
      </w:r>
      <w:r w:rsidR="008F408B" w:rsidRPr="00927126">
        <w:rPr>
          <w:rFonts w:cs="Arial"/>
          <w:b/>
        </w:rPr>
        <w:t xml:space="preserve"> 30</w:t>
      </w:r>
      <w:r w:rsidR="008F408B" w:rsidRPr="00927126">
        <w:rPr>
          <w:rFonts w:cs="Arial"/>
          <w:b/>
        </w:rPr>
        <w:tab/>
      </w:r>
      <w:r w:rsidRPr="00927126">
        <w:rPr>
          <w:rFonts w:cs="Arial"/>
          <w:b/>
        </w:rPr>
        <w:tab/>
      </w:r>
      <w:r w:rsidR="001B1879">
        <w:rPr>
          <w:rFonts w:cs="Arial"/>
          <w:b/>
        </w:rPr>
        <w:t>White</w:t>
      </w:r>
      <w:r w:rsidR="008F408B" w:rsidRPr="00927126">
        <w:rPr>
          <w:rFonts w:cs="Arial"/>
          <w:b/>
        </w:rPr>
        <w:t xml:space="preserve"> 22</w:t>
      </w:r>
    </w:p>
    <w:p w:rsidR="00BA62EE" w:rsidRPr="00C246CD" w:rsidRDefault="00BA62EE" w:rsidP="00BA62EE">
      <w:pPr>
        <w:widowControl/>
        <w:tabs>
          <w:tab w:val="left" w:pos="1800"/>
        </w:tabs>
        <w:ind w:left="864" w:hanging="864"/>
        <w:rPr>
          <w:rFonts w:ascii="Arial" w:eastAsia="Times New Roman" w:hAnsi="Arial" w:cs="Arial"/>
          <w:bCs/>
          <w:color w:val="000000"/>
        </w:rPr>
      </w:pPr>
      <w:r>
        <w:rPr>
          <w:rFonts w:ascii="Arial" w:eastAsia="Times New Roman" w:hAnsi="Arial" w:cs="Arial"/>
          <w:b/>
          <w:bCs/>
          <w:color w:val="000000"/>
        </w:rPr>
        <w:t>Class 4:</w:t>
      </w:r>
      <w:r>
        <w:rPr>
          <w:rFonts w:ascii="Arial" w:eastAsia="Times New Roman" w:hAnsi="Arial" w:cs="Arial"/>
          <w:b/>
          <w:bCs/>
          <w:color w:val="000000"/>
        </w:rPr>
        <w:tab/>
      </w:r>
      <w:r>
        <w:rPr>
          <w:rFonts w:ascii="Arial" w:eastAsia="Times New Roman" w:hAnsi="Arial" w:cs="Arial"/>
          <w:b/>
          <w:bCs/>
          <w:color w:val="000000"/>
        </w:rPr>
        <w:tab/>
      </w:r>
      <w:r w:rsidRPr="00C246CD">
        <w:rPr>
          <w:rFonts w:ascii="Arial" w:eastAsia="Times New Roman" w:hAnsi="Arial" w:cs="Arial"/>
          <w:b/>
          <w:bCs/>
          <w:color w:val="000000"/>
        </w:rPr>
        <w:t xml:space="preserve">Beginner </w:t>
      </w:r>
      <w:r w:rsidRPr="00C246CD">
        <w:rPr>
          <w:rFonts w:ascii="Arial" w:eastAsia="Times New Roman" w:hAnsi="Arial" w:cs="Arial"/>
          <w:bCs/>
          <w:color w:val="000000"/>
        </w:rPr>
        <w:t>- 1</w:t>
      </w:r>
      <w:r w:rsidRPr="00C246CD">
        <w:rPr>
          <w:rFonts w:ascii="Arial" w:eastAsia="Times New Roman" w:hAnsi="Arial" w:cs="Arial"/>
          <w:bCs/>
          <w:color w:val="000000"/>
          <w:vertAlign w:val="superscript"/>
        </w:rPr>
        <w:t>st</w:t>
      </w:r>
      <w:r w:rsidRPr="00C246CD">
        <w:rPr>
          <w:rFonts w:ascii="Arial" w:eastAsia="Times New Roman" w:hAnsi="Arial" w:cs="Arial"/>
          <w:bCs/>
          <w:color w:val="000000"/>
        </w:rPr>
        <w:t xml:space="preserve"> year dog or exhibitor. </w:t>
      </w:r>
      <w:r>
        <w:rPr>
          <w:rFonts w:ascii="Arial" w:eastAsia="Times New Roman" w:hAnsi="Arial" w:cs="Arial"/>
          <w:bCs/>
          <w:color w:val="000000"/>
        </w:rPr>
        <w:t xml:space="preserve"> </w:t>
      </w:r>
      <w:r w:rsidRPr="00C246CD">
        <w:rPr>
          <w:rFonts w:ascii="Arial" w:eastAsia="Times New Roman" w:hAnsi="Arial" w:cs="Arial"/>
          <w:bCs/>
          <w:color w:val="000000"/>
        </w:rPr>
        <w:t>Not a State Qualifying Event.</w:t>
      </w:r>
    </w:p>
    <w:p w:rsidR="00663712" w:rsidRDefault="00BA62EE" w:rsidP="00BA62EE">
      <w:pPr>
        <w:widowControl/>
        <w:tabs>
          <w:tab w:val="left" w:pos="1800"/>
        </w:tabs>
        <w:rPr>
          <w:rFonts w:ascii="Arial" w:eastAsia="Times New Roman" w:hAnsi="Arial" w:cs="Arial"/>
          <w:b/>
          <w:bCs/>
          <w:color w:val="000000"/>
        </w:rPr>
      </w:pPr>
      <w:r>
        <w:rPr>
          <w:rFonts w:ascii="Arial" w:eastAsia="Times New Roman" w:hAnsi="Arial" w:cs="Arial"/>
          <w:b/>
          <w:bCs/>
          <w:color w:val="000000"/>
        </w:rPr>
        <w:t>Class 5:</w:t>
      </w:r>
      <w:r>
        <w:rPr>
          <w:rFonts w:ascii="Arial" w:eastAsia="Times New Roman" w:hAnsi="Arial" w:cs="Arial"/>
          <w:b/>
          <w:bCs/>
          <w:color w:val="000000"/>
        </w:rPr>
        <w:tab/>
      </w:r>
      <w:r w:rsidR="00363C56">
        <w:rPr>
          <w:rFonts w:ascii="Arial" w:eastAsia="Times New Roman" w:hAnsi="Arial" w:cs="Arial"/>
          <w:b/>
          <w:bCs/>
          <w:color w:val="000000"/>
        </w:rPr>
        <w:t>Sub No</w:t>
      </w:r>
      <w:r w:rsidRPr="00C246CD">
        <w:rPr>
          <w:rFonts w:ascii="Arial" w:eastAsia="Times New Roman" w:hAnsi="Arial" w:cs="Arial"/>
          <w:b/>
          <w:bCs/>
          <w:color w:val="000000"/>
        </w:rPr>
        <w:t xml:space="preserve">vice </w:t>
      </w:r>
    </w:p>
    <w:p w:rsidR="00663712" w:rsidRPr="00663712" w:rsidRDefault="00BA62EE" w:rsidP="00BA62EE">
      <w:pPr>
        <w:widowControl/>
        <w:tabs>
          <w:tab w:val="left" w:pos="1800"/>
        </w:tabs>
        <w:rPr>
          <w:rFonts w:ascii="Arial" w:eastAsia="Times New Roman" w:hAnsi="Arial" w:cs="Arial"/>
          <w:b/>
          <w:bCs/>
          <w:color w:val="000000"/>
        </w:rPr>
      </w:pPr>
      <w:r w:rsidRPr="002B0536">
        <w:rPr>
          <w:rFonts w:ascii="Arial" w:eastAsia="Times New Roman" w:hAnsi="Arial" w:cs="Arial"/>
          <w:b/>
          <w:bCs/>
          <w:color w:val="000000"/>
        </w:rPr>
        <w:t>Class 6:</w:t>
      </w:r>
      <w:r w:rsidRPr="002B0536">
        <w:rPr>
          <w:rFonts w:ascii="Arial" w:eastAsia="Times New Roman" w:hAnsi="Arial" w:cs="Arial"/>
          <w:b/>
          <w:bCs/>
          <w:color w:val="000000"/>
        </w:rPr>
        <w:tab/>
        <w:t>Pre</w:t>
      </w:r>
      <w:r w:rsidR="00363C56" w:rsidRPr="002B0536">
        <w:rPr>
          <w:rFonts w:ascii="Arial" w:eastAsia="Times New Roman" w:hAnsi="Arial" w:cs="Arial"/>
          <w:b/>
          <w:bCs/>
          <w:color w:val="000000"/>
        </w:rPr>
        <w:t xml:space="preserve"> </w:t>
      </w:r>
      <w:r w:rsidRPr="002B0536">
        <w:rPr>
          <w:rFonts w:ascii="Arial" w:eastAsia="Times New Roman" w:hAnsi="Arial" w:cs="Arial"/>
          <w:b/>
          <w:bCs/>
          <w:color w:val="000000"/>
        </w:rPr>
        <w:t>Novice</w:t>
      </w:r>
      <w:r w:rsidR="00363C56" w:rsidRPr="002B0536">
        <w:rPr>
          <w:rFonts w:ascii="Arial" w:eastAsia="Times New Roman" w:hAnsi="Arial" w:cs="Arial"/>
          <w:b/>
          <w:bCs/>
          <w:color w:val="000000"/>
        </w:rPr>
        <w:t xml:space="preserve"> </w:t>
      </w:r>
    </w:p>
    <w:p w:rsidR="00663712" w:rsidRDefault="00BA62EE" w:rsidP="00BA62EE">
      <w:pPr>
        <w:widowControl/>
        <w:tabs>
          <w:tab w:val="left" w:pos="1800"/>
        </w:tabs>
        <w:rPr>
          <w:rFonts w:ascii="Arial" w:eastAsia="Times New Roman" w:hAnsi="Arial" w:cs="Arial"/>
          <w:b/>
          <w:bCs/>
          <w:color w:val="000000"/>
        </w:rPr>
      </w:pPr>
      <w:r w:rsidRPr="002B0536">
        <w:rPr>
          <w:rFonts w:ascii="Arial" w:eastAsia="Times New Roman" w:hAnsi="Arial" w:cs="Arial"/>
          <w:b/>
          <w:bCs/>
          <w:color w:val="000000"/>
        </w:rPr>
        <w:t>Class 7:</w:t>
      </w:r>
      <w:r w:rsidRPr="002B0536">
        <w:rPr>
          <w:rFonts w:ascii="Arial" w:eastAsia="Times New Roman" w:hAnsi="Arial" w:cs="Arial"/>
          <w:b/>
          <w:bCs/>
          <w:color w:val="000000"/>
        </w:rPr>
        <w:tab/>
      </w:r>
      <w:r w:rsidR="00363C56" w:rsidRPr="002B0536">
        <w:rPr>
          <w:rFonts w:ascii="Arial" w:eastAsia="Times New Roman" w:hAnsi="Arial" w:cs="Arial"/>
          <w:b/>
          <w:bCs/>
          <w:color w:val="000000"/>
        </w:rPr>
        <w:t xml:space="preserve">Beginner </w:t>
      </w:r>
      <w:r w:rsidRPr="002B0536">
        <w:rPr>
          <w:rFonts w:ascii="Arial" w:eastAsia="Times New Roman" w:hAnsi="Arial" w:cs="Arial"/>
          <w:b/>
          <w:bCs/>
          <w:color w:val="000000"/>
        </w:rPr>
        <w:t>Novice</w:t>
      </w:r>
      <w:r w:rsidR="00363C56" w:rsidRPr="002B0536">
        <w:rPr>
          <w:rFonts w:ascii="Arial" w:eastAsia="Times New Roman" w:hAnsi="Arial" w:cs="Arial"/>
          <w:b/>
          <w:bCs/>
          <w:color w:val="000000"/>
        </w:rPr>
        <w:t xml:space="preserve"> </w:t>
      </w:r>
    </w:p>
    <w:p w:rsidR="00BA62EE" w:rsidRPr="00C246CD" w:rsidRDefault="00363C56" w:rsidP="00BA62EE">
      <w:pPr>
        <w:widowControl/>
        <w:tabs>
          <w:tab w:val="left" w:pos="1800"/>
        </w:tabs>
        <w:rPr>
          <w:rFonts w:ascii="Arial" w:eastAsia="Times New Roman" w:hAnsi="Arial" w:cs="Arial"/>
          <w:color w:val="000000"/>
        </w:rPr>
      </w:pPr>
      <w:r>
        <w:rPr>
          <w:rFonts w:ascii="Arial" w:eastAsia="Times New Roman" w:hAnsi="Arial" w:cs="Arial"/>
          <w:b/>
          <w:bCs/>
          <w:color w:val="000000"/>
        </w:rPr>
        <w:t xml:space="preserve">Class </w:t>
      </w:r>
      <w:r w:rsidR="00A35432">
        <w:rPr>
          <w:rFonts w:ascii="Arial" w:eastAsia="Times New Roman" w:hAnsi="Arial" w:cs="Arial"/>
          <w:b/>
          <w:bCs/>
          <w:color w:val="000000"/>
        </w:rPr>
        <w:t>8</w:t>
      </w:r>
      <w:r>
        <w:rPr>
          <w:rFonts w:ascii="Arial" w:eastAsia="Times New Roman" w:hAnsi="Arial" w:cs="Arial"/>
          <w:b/>
          <w:bCs/>
          <w:color w:val="000000"/>
        </w:rPr>
        <w:t>:</w:t>
      </w:r>
      <w:r>
        <w:rPr>
          <w:rFonts w:ascii="Arial" w:eastAsia="Times New Roman" w:hAnsi="Arial" w:cs="Arial"/>
          <w:b/>
          <w:bCs/>
          <w:color w:val="000000"/>
        </w:rPr>
        <w:tab/>
      </w:r>
      <w:r w:rsidRPr="00C246CD">
        <w:rPr>
          <w:rFonts w:ascii="Arial" w:eastAsia="Times New Roman" w:hAnsi="Arial" w:cs="Arial"/>
          <w:b/>
          <w:bCs/>
          <w:color w:val="000000"/>
        </w:rPr>
        <w:t>Novice</w:t>
      </w:r>
    </w:p>
    <w:p w:rsidR="00BA62EE" w:rsidRDefault="00BA62EE" w:rsidP="00BA62EE">
      <w:pPr>
        <w:widowControl/>
        <w:tabs>
          <w:tab w:val="left" w:pos="1800"/>
        </w:tabs>
        <w:rPr>
          <w:rFonts w:ascii="Arial" w:eastAsia="Times New Roman" w:hAnsi="Arial" w:cs="Arial"/>
          <w:b/>
          <w:bCs/>
          <w:color w:val="000000"/>
        </w:rPr>
      </w:pPr>
      <w:r>
        <w:rPr>
          <w:rFonts w:ascii="Arial" w:eastAsia="Times New Roman" w:hAnsi="Arial" w:cs="Arial"/>
          <w:b/>
          <w:bCs/>
          <w:color w:val="000000"/>
        </w:rPr>
        <w:t xml:space="preserve">Class </w:t>
      </w:r>
      <w:r w:rsidR="00A35432">
        <w:rPr>
          <w:rFonts w:ascii="Arial" w:eastAsia="Times New Roman" w:hAnsi="Arial" w:cs="Arial"/>
          <w:b/>
          <w:bCs/>
          <w:color w:val="000000"/>
        </w:rPr>
        <w:t>9</w:t>
      </w:r>
      <w:r>
        <w:rPr>
          <w:rFonts w:ascii="Arial" w:eastAsia="Times New Roman" w:hAnsi="Arial" w:cs="Arial"/>
          <w:b/>
          <w:bCs/>
          <w:color w:val="000000"/>
        </w:rPr>
        <w:t>:</w:t>
      </w:r>
      <w:r>
        <w:rPr>
          <w:rFonts w:ascii="Arial" w:eastAsia="Times New Roman" w:hAnsi="Arial" w:cs="Arial"/>
          <w:b/>
          <w:bCs/>
          <w:color w:val="000000"/>
        </w:rPr>
        <w:tab/>
        <w:t>Advanced Novice</w:t>
      </w:r>
    </w:p>
    <w:p w:rsidR="00BA62EE" w:rsidRPr="00C246CD" w:rsidRDefault="00BA62EE" w:rsidP="00BA62EE">
      <w:pPr>
        <w:widowControl/>
        <w:tabs>
          <w:tab w:val="left" w:pos="1800"/>
        </w:tabs>
        <w:rPr>
          <w:rFonts w:ascii="Arial" w:eastAsia="Times New Roman" w:hAnsi="Arial" w:cs="Arial"/>
          <w:b/>
          <w:bCs/>
          <w:color w:val="000000"/>
        </w:rPr>
      </w:pPr>
      <w:r>
        <w:rPr>
          <w:rFonts w:ascii="Arial" w:eastAsia="Times New Roman" w:hAnsi="Arial" w:cs="Arial"/>
          <w:b/>
          <w:bCs/>
          <w:color w:val="000000"/>
        </w:rPr>
        <w:t xml:space="preserve">Class </w:t>
      </w:r>
      <w:r w:rsidR="00A35432">
        <w:rPr>
          <w:rFonts w:ascii="Arial" w:eastAsia="Times New Roman" w:hAnsi="Arial" w:cs="Arial"/>
          <w:b/>
          <w:bCs/>
          <w:color w:val="000000"/>
        </w:rPr>
        <w:t>10</w:t>
      </w:r>
      <w:r>
        <w:rPr>
          <w:rFonts w:ascii="Arial" w:eastAsia="Times New Roman" w:hAnsi="Arial" w:cs="Arial"/>
          <w:b/>
          <w:bCs/>
          <w:color w:val="000000"/>
        </w:rPr>
        <w:t>:</w:t>
      </w:r>
      <w:r>
        <w:rPr>
          <w:rFonts w:ascii="Arial" w:eastAsia="Times New Roman" w:hAnsi="Arial" w:cs="Arial"/>
          <w:b/>
          <w:bCs/>
          <w:color w:val="000000"/>
        </w:rPr>
        <w:tab/>
      </w:r>
      <w:r w:rsidRPr="00C246CD">
        <w:rPr>
          <w:rFonts w:ascii="Arial" w:eastAsia="Times New Roman" w:hAnsi="Arial" w:cs="Arial"/>
          <w:b/>
          <w:bCs/>
          <w:color w:val="000000"/>
        </w:rPr>
        <w:t>Graduate Novice</w:t>
      </w:r>
    </w:p>
    <w:p w:rsidR="00BA62EE" w:rsidRDefault="00BA62EE" w:rsidP="00BA62EE">
      <w:pPr>
        <w:widowControl/>
        <w:tabs>
          <w:tab w:val="left" w:pos="1800"/>
        </w:tabs>
        <w:rPr>
          <w:rFonts w:ascii="Arial" w:eastAsia="Times New Roman" w:hAnsi="Arial" w:cs="Arial"/>
          <w:b/>
          <w:bCs/>
          <w:color w:val="000000"/>
        </w:rPr>
      </w:pPr>
      <w:r>
        <w:rPr>
          <w:rFonts w:ascii="Arial" w:eastAsia="Times New Roman" w:hAnsi="Arial" w:cs="Arial"/>
          <w:b/>
          <w:bCs/>
          <w:color w:val="000000"/>
        </w:rPr>
        <w:t>Class 1</w:t>
      </w:r>
      <w:r w:rsidR="00A35432">
        <w:rPr>
          <w:rFonts w:ascii="Arial" w:eastAsia="Times New Roman" w:hAnsi="Arial" w:cs="Arial"/>
          <w:b/>
          <w:bCs/>
          <w:color w:val="000000"/>
        </w:rPr>
        <w:t>1</w:t>
      </w:r>
      <w:r>
        <w:rPr>
          <w:rFonts w:ascii="Arial" w:eastAsia="Times New Roman" w:hAnsi="Arial" w:cs="Arial"/>
          <w:b/>
          <w:bCs/>
          <w:color w:val="000000"/>
        </w:rPr>
        <w:t>:</w:t>
      </w:r>
      <w:r>
        <w:rPr>
          <w:rFonts w:ascii="Arial" w:eastAsia="Times New Roman" w:hAnsi="Arial" w:cs="Arial"/>
          <w:b/>
          <w:bCs/>
          <w:color w:val="000000"/>
        </w:rPr>
        <w:tab/>
        <w:t>Graduate Open</w:t>
      </w:r>
    </w:p>
    <w:p w:rsidR="00BA62EE" w:rsidRPr="00C246CD" w:rsidRDefault="00BA62EE" w:rsidP="00BA62EE">
      <w:pPr>
        <w:widowControl/>
        <w:tabs>
          <w:tab w:val="left" w:pos="1800"/>
        </w:tabs>
        <w:rPr>
          <w:rFonts w:ascii="Arial" w:eastAsia="Times New Roman" w:hAnsi="Arial" w:cs="Arial"/>
          <w:color w:val="000000"/>
        </w:rPr>
      </w:pPr>
      <w:r>
        <w:rPr>
          <w:rFonts w:ascii="Arial" w:eastAsia="Times New Roman" w:hAnsi="Arial" w:cs="Arial"/>
          <w:b/>
          <w:bCs/>
          <w:color w:val="000000"/>
        </w:rPr>
        <w:t>Class 1</w:t>
      </w:r>
      <w:r w:rsidR="00A35432">
        <w:rPr>
          <w:rFonts w:ascii="Arial" w:eastAsia="Times New Roman" w:hAnsi="Arial" w:cs="Arial"/>
          <w:b/>
          <w:bCs/>
          <w:color w:val="000000"/>
        </w:rPr>
        <w:t>2</w:t>
      </w:r>
      <w:r>
        <w:rPr>
          <w:rFonts w:ascii="Arial" w:eastAsia="Times New Roman" w:hAnsi="Arial" w:cs="Arial"/>
          <w:b/>
          <w:bCs/>
          <w:color w:val="000000"/>
        </w:rPr>
        <w:t>:</w:t>
      </w:r>
      <w:r>
        <w:rPr>
          <w:rFonts w:ascii="Arial" w:eastAsia="Times New Roman" w:hAnsi="Arial" w:cs="Arial"/>
          <w:b/>
          <w:bCs/>
          <w:color w:val="000000"/>
        </w:rPr>
        <w:tab/>
      </w:r>
      <w:r w:rsidR="002B0536">
        <w:rPr>
          <w:rFonts w:ascii="Arial" w:eastAsia="Times New Roman" w:hAnsi="Arial" w:cs="Arial"/>
          <w:b/>
          <w:bCs/>
          <w:color w:val="000000"/>
        </w:rPr>
        <w:t xml:space="preserve">Pre </w:t>
      </w:r>
      <w:r w:rsidRPr="00C246CD">
        <w:rPr>
          <w:rFonts w:ascii="Arial" w:eastAsia="Times New Roman" w:hAnsi="Arial" w:cs="Arial"/>
          <w:b/>
          <w:bCs/>
          <w:color w:val="000000"/>
        </w:rPr>
        <w:t>Open</w:t>
      </w:r>
    </w:p>
    <w:p w:rsidR="002B0536" w:rsidRDefault="002B0536" w:rsidP="00BA62EE">
      <w:pPr>
        <w:widowControl/>
        <w:tabs>
          <w:tab w:val="left" w:pos="1800"/>
        </w:tabs>
        <w:rPr>
          <w:rFonts w:ascii="Arial" w:eastAsia="Times New Roman" w:hAnsi="Arial" w:cs="Arial"/>
          <w:b/>
          <w:bCs/>
          <w:color w:val="000000"/>
        </w:rPr>
      </w:pPr>
      <w:r w:rsidRPr="002B0536">
        <w:rPr>
          <w:rFonts w:ascii="Arial" w:eastAsia="Times New Roman" w:hAnsi="Arial" w:cs="Arial"/>
          <w:b/>
          <w:bCs/>
          <w:color w:val="000000"/>
        </w:rPr>
        <w:t>Class 1</w:t>
      </w:r>
      <w:r w:rsidR="00A35432">
        <w:rPr>
          <w:rFonts w:ascii="Arial" w:eastAsia="Times New Roman" w:hAnsi="Arial" w:cs="Arial"/>
          <w:b/>
          <w:bCs/>
          <w:color w:val="000000"/>
        </w:rPr>
        <w:t>3</w:t>
      </w:r>
      <w:r>
        <w:rPr>
          <w:rFonts w:ascii="Arial" w:eastAsia="Times New Roman" w:hAnsi="Arial" w:cs="Arial"/>
          <w:b/>
          <w:bCs/>
          <w:color w:val="000000"/>
        </w:rPr>
        <w:t>:</w:t>
      </w:r>
      <w:r>
        <w:rPr>
          <w:rFonts w:ascii="Arial" w:eastAsia="Times New Roman" w:hAnsi="Arial" w:cs="Arial"/>
          <w:b/>
          <w:bCs/>
          <w:color w:val="000000"/>
        </w:rPr>
        <w:tab/>
      </w:r>
      <w:r w:rsidRPr="002B0536">
        <w:rPr>
          <w:rFonts w:ascii="Arial" w:eastAsia="Times New Roman" w:hAnsi="Arial" w:cs="Arial"/>
          <w:b/>
          <w:bCs/>
          <w:color w:val="000000"/>
        </w:rPr>
        <w:t>Open</w:t>
      </w:r>
    </w:p>
    <w:p w:rsidR="002B0536" w:rsidRDefault="002B0536" w:rsidP="00BA62EE">
      <w:pPr>
        <w:widowControl/>
        <w:tabs>
          <w:tab w:val="left" w:pos="1800"/>
        </w:tabs>
        <w:rPr>
          <w:rFonts w:ascii="Arial" w:eastAsia="Times New Roman" w:hAnsi="Arial" w:cs="Arial"/>
          <w:b/>
          <w:bCs/>
          <w:color w:val="000000"/>
        </w:rPr>
      </w:pPr>
      <w:r>
        <w:rPr>
          <w:rFonts w:ascii="Arial" w:eastAsia="Times New Roman" w:hAnsi="Arial" w:cs="Arial"/>
          <w:b/>
          <w:bCs/>
          <w:color w:val="000000"/>
        </w:rPr>
        <w:t>Class 1</w:t>
      </w:r>
      <w:r w:rsidR="00A35432">
        <w:rPr>
          <w:rFonts w:ascii="Arial" w:eastAsia="Times New Roman" w:hAnsi="Arial" w:cs="Arial"/>
          <w:b/>
          <w:bCs/>
          <w:color w:val="000000"/>
        </w:rPr>
        <w:t>4</w:t>
      </w:r>
      <w:r>
        <w:rPr>
          <w:rFonts w:ascii="Arial" w:eastAsia="Times New Roman" w:hAnsi="Arial" w:cs="Arial"/>
          <w:b/>
          <w:bCs/>
          <w:color w:val="000000"/>
        </w:rPr>
        <w:t>:</w:t>
      </w:r>
      <w:r>
        <w:rPr>
          <w:rFonts w:ascii="Arial" w:eastAsia="Times New Roman" w:hAnsi="Arial" w:cs="Arial"/>
          <w:b/>
          <w:bCs/>
          <w:color w:val="000000"/>
        </w:rPr>
        <w:tab/>
        <w:t>Grad Open</w:t>
      </w:r>
    </w:p>
    <w:p w:rsidR="00BA62EE" w:rsidRPr="00C246CD" w:rsidRDefault="00BA62EE" w:rsidP="00BA62EE">
      <w:pPr>
        <w:widowControl/>
        <w:tabs>
          <w:tab w:val="left" w:pos="1800"/>
        </w:tabs>
        <w:rPr>
          <w:rFonts w:ascii="Arial" w:eastAsia="Times New Roman" w:hAnsi="Arial" w:cs="Arial"/>
          <w:color w:val="000000"/>
        </w:rPr>
      </w:pPr>
      <w:r>
        <w:rPr>
          <w:rFonts w:ascii="Arial" w:eastAsia="Times New Roman" w:hAnsi="Arial" w:cs="Arial"/>
          <w:b/>
          <w:bCs/>
          <w:color w:val="000000"/>
        </w:rPr>
        <w:t>Class 1</w:t>
      </w:r>
      <w:r w:rsidR="00A35432">
        <w:rPr>
          <w:rFonts w:ascii="Arial" w:eastAsia="Times New Roman" w:hAnsi="Arial" w:cs="Arial"/>
          <w:b/>
          <w:bCs/>
          <w:color w:val="000000"/>
        </w:rPr>
        <w:t>5</w:t>
      </w:r>
      <w:r>
        <w:rPr>
          <w:rFonts w:ascii="Arial" w:eastAsia="Times New Roman" w:hAnsi="Arial" w:cs="Arial"/>
          <w:b/>
          <w:bCs/>
          <w:color w:val="000000"/>
        </w:rPr>
        <w:t>:</w:t>
      </w:r>
      <w:r>
        <w:rPr>
          <w:rFonts w:ascii="Arial" w:eastAsia="Times New Roman" w:hAnsi="Arial" w:cs="Arial"/>
          <w:b/>
          <w:bCs/>
          <w:color w:val="000000"/>
        </w:rPr>
        <w:tab/>
      </w:r>
      <w:r w:rsidR="002B0536">
        <w:rPr>
          <w:rFonts w:ascii="Arial" w:eastAsia="Times New Roman" w:hAnsi="Arial" w:cs="Arial"/>
          <w:b/>
          <w:bCs/>
          <w:color w:val="000000"/>
        </w:rPr>
        <w:t xml:space="preserve">Pre </w:t>
      </w:r>
      <w:r w:rsidRPr="00C246CD">
        <w:rPr>
          <w:rFonts w:ascii="Arial" w:eastAsia="Times New Roman" w:hAnsi="Arial" w:cs="Arial"/>
          <w:b/>
          <w:bCs/>
          <w:color w:val="000000"/>
        </w:rPr>
        <w:t xml:space="preserve">Utility </w:t>
      </w:r>
    </w:p>
    <w:p w:rsidR="00BA62EE" w:rsidRDefault="00BA62EE" w:rsidP="00BA62EE">
      <w:pPr>
        <w:widowControl/>
        <w:tabs>
          <w:tab w:val="left" w:pos="1800"/>
        </w:tabs>
        <w:rPr>
          <w:rFonts w:ascii="Arial" w:eastAsia="Times New Roman" w:hAnsi="Arial" w:cs="Arial"/>
          <w:b/>
          <w:bCs/>
          <w:color w:val="000000"/>
        </w:rPr>
      </w:pPr>
      <w:r>
        <w:rPr>
          <w:rFonts w:ascii="Arial" w:eastAsia="Times New Roman" w:hAnsi="Arial" w:cs="Arial"/>
          <w:b/>
          <w:bCs/>
          <w:color w:val="000000"/>
        </w:rPr>
        <w:t>Class 1</w:t>
      </w:r>
      <w:r w:rsidR="00A35432">
        <w:rPr>
          <w:rFonts w:ascii="Arial" w:eastAsia="Times New Roman" w:hAnsi="Arial" w:cs="Arial"/>
          <w:b/>
          <w:bCs/>
          <w:color w:val="000000"/>
        </w:rPr>
        <w:t>6</w:t>
      </w:r>
      <w:r>
        <w:rPr>
          <w:rFonts w:ascii="Arial" w:eastAsia="Times New Roman" w:hAnsi="Arial" w:cs="Arial"/>
          <w:b/>
          <w:bCs/>
          <w:color w:val="000000"/>
        </w:rPr>
        <w:t>:</w:t>
      </w:r>
      <w:r>
        <w:rPr>
          <w:rFonts w:ascii="Arial" w:eastAsia="Times New Roman" w:hAnsi="Arial" w:cs="Arial"/>
          <w:b/>
          <w:bCs/>
          <w:color w:val="000000"/>
        </w:rPr>
        <w:tab/>
      </w:r>
      <w:r w:rsidRPr="00C246CD">
        <w:rPr>
          <w:rFonts w:ascii="Arial" w:eastAsia="Times New Roman" w:hAnsi="Arial" w:cs="Arial"/>
          <w:b/>
          <w:bCs/>
          <w:color w:val="000000"/>
        </w:rPr>
        <w:t>Utility</w:t>
      </w:r>
    </w:p>
    <w:p w:rsidR="00BA62EE" w:rsidRPr="00C246CD" w:rsidRDefault="00BA62EE" w:rsidP="00BA62EE">
      <w:pPr>
        <w:widowControl/>
        <w:tabs>
          <w:tab w:val="left" w:pos="1800"/>
        </w:tabs>
        <w:rPr>
          <w:rFonts w:ascii="Arial" w:eastAsia="Times New Roman" w:hAnsi="Arial" w:cs="Arial"/>
          <w:b/>
          <w:bCs/>
          <w:color w:val="000000"/>
        </w:rPr>
      </w:pPr>
      <w:r>
        <w:rPr>
          <w:rFonts w:ascii="Arial" w:eastAsia="Times New Roman" w:hAnsi="Arial" w:cs="Arial"/>
          <w:b/>
          <w:bCs/>
          <w:color w:val="000000"/>
        </w:rPr>
        <w:t>Class 1</w:t>
      </w:r>
      <w:r w:rsidR="00A35432">
        <w:rPr>
          <w:rFonts w:ascii="Arial" w:eastAsia="Times New Roman" w:hAnsi="Arial" w:cs="Arial"/>
          <w:b/>
          <w:bCs/>
          <w:color w:val="000000"/>
        </w:rPr>
        <w:t>7</w:t>
      </w:r>
      <w:r>
        <w:rPr>
          <w:rFonts w:ascii="Arial" w:eastAsia="Times New Roman" w:hAnsi="Arial" w:cs="Arial"/>
          <w:b/>
          <w:bCs/>
          <w:color w:val="000000"/>
        </w:rPr>
        <w:t>:</w:t>
      </w:r>
      <w:r>
        <w:rPr>
          <w:rFonts w:ascii="Arial" w:eastAsia="Times New Roman" w:hAnsi="Arial" w:cs="Arial"/>
          <w:b/>
          <w:bCs/>
          <w:color w:val="000000"/>
        </w:rPr>
        <w:tab/>
      </w:r>
      <w:r w:rsidRPr="00C246CD">
        <w:rPr>
          <w:rFonts w:ascii="Arial" w:eastAsia="Times New Roman" w:hAnsi="Arial" w:cs="Arial"/>
          <w:b/>
          <w:bCs/>
          <w:color w:val="000000"/>
        </w:rPr>
        <w:t xml:space="preserve">Veterans/Modified </w:t>
      </w:r>
    </w:p>
    <w:p w:rsidR="00BA62EE" w:rsidRDefault="00BA62EE" w:rsidP="00BA62EE">
      <w:pPr>
        <w:widowControl/>
        <w:tabs>
          <w:tab w:val="left" w:pos="1800"/>
        </w:tabs>
        <w:rPr>
          <w:rFonts w:ascii="Arial" w:eastAsia="Times New Roman" w:hAnsi="Arial" w:cs="Arial"/>
          <w:b/>
          <w:bCs/>
          <w:color w:val="000000"/>
        </w:rPr>
      </w:pPr>
      <w:r>
        <w:rPr>
          <w:rFonts w:ascii="Arial" w:eastAsia="Times New Roman" w:hAnsi="Arial" w:cs="Arial"/>
          <w:b/>
          <w:bCs/>
          <w:color w:val="000000"/>
        </w:rPr>
        <w:t>Class 1</w:t>
      </w:r>
      <w:r w:rsidR="00A35432">
        <w:rPr>
          <w:rFonts w:ascii="Arial" w:eastAsia="Times New Roman" w:hAnsi="Arial" w:cs="Arial"/>
          <w:b/>
          <w:bCs/>
          <w:color w:val="000000"/>
        </w:rPr>
        <w:t>8</w:t>
      </w:r>
      <w:r>
        <w:rPr>
          <w:rFonts w:ascii="Arial" w:eastAsia="Times New Roman" w:hAnsi="Arial" w:cs="Arial"/>
          <w:b/>
          <w:bCs/>
          <w:color w:val="000000"/>
        </w:rPr>
        <w:t>:</w:t>
      </w:r>
      <w:r>
        <w:rPr>
          <w:rFonts w:ascii="Arial" w:eastAsia="Times New Roman" w:hAnsi="Arial" w:cs="Arial"/>
          <w:b/>
          <w:bCs/>
          <w:color w:val="000000"/>
        </w:rPr>
        <w:tab/>
      </w:r>
      <w:r w:rsidRPr="00C246CD">
        <w:rPr>
          <w:rFonts w:ascii="Arial" w:eastAsia="Times New Roman" w:hAnsi="Arial" w:cs="Arial"/>
          <w:b/>
          <w:bCs/>
          <w:color w:val="000000"/>
        </w:rPr>
        <w:t>Versatility</w:t>
      </w:r>
    </w:p>
    <w:p w:rsidR="00C246CD" w:rsidRPr="00BA62EE" w:rsidRDefault="00BA62EE" w:rsidP="00BA62EE">
      <w:pPr>
        <w:widowControl/>
        <w:ind w:left="-6228"/>
        <w:rPr>
          <w:rFonts w:ascii="Arial" w:eastAsia="Times New Roman" w:hAnsi="Arial" w:cs="Arial"/>
          <w:color w:val="000000"/>
        </w:rPr>
      </w:pPr>
      <w:r>
        <w:rPr>
          <w:rFonts w:ascii="Arial" w:eastAsia="Times New Roman" w:hAnsi="Arial" w:cs="Arial"/>
          <w:b/>
          <w:bCs/>
          <w:color w:val="000000"/>
        </w:rPr>
        <w:t>Class 1</w:t>
      </w:r>
    </w:p>
    <w:p w:rsidR="00C246CD" w:rsidRPr="00C246CD" w:rsidRDefault="00C246CD" w:rsidP="00C246CD">
      <w:pPr>
        <w:widowControl/>
        <w:rPr>
          <w:rFonts w:ascii="Arial" w:eastAsia="Times New Roman" w:hAnsi="Arial" w:cs="Arial"/>
          <w:color w:val="000000"/>
        </w:rPr>
      </w:pPr>
      <w:r w:rsidRPr="00C246CD">
        <w:rPr>
          <w:rFonts w:ascii="Arial" w:eastAsia="Times New Roman" w:hAnsi="Arial" w:cs="Arial"/>
          <w:b/>
          <w:bCs/>
          <w:color w:val="000000"/>
        </w:rPr>
        <w:t>MISCELLANEOUS DOG CLASSES</w:t>
      </w:r>
    </w:p>
    <w:p w:rsidR="00C246CD" w:rsidRPr="007C3FEE" w:rsidRDefault="00C246CD" w:rsidP="00C246CD">
      <w:pPr>
        <w:widowControl/>
        <w:rPr>
          <w:rFonts w:ascii="Arial" w:eastAsia="Times New Roman" w:hAnsi="Arial" w:cs="Arial"/>
          <w:color w:val="000000"/>
          <w:sz w:val="20"/>
          <w:szCs w:val="20"/>
        </w:rPr>
      </w:pPr>
    </w:p>
    <w:p w:rsidR="00C246CD" w:rsidRPr="00C246CD" w:rsidRDefault="00C246CD" w:rsidP="00C246CD">
      <w:pPr>
        <w:widowControl/>
        <w:spacing w:after="120"/>
        <w:ind w:left="864" w:hanging="864"/>
        <w:rPr>
          <w:rFonts w:ascii="Arial" w:eastAsia="Times New Roman" w:hAnsi="Arial" w:cs="Arial"/>
          <w:color w:val="000000"/>
        </w:rPr>
      </w:pPr>
      <w:r w:rsidRPr="00C246CD">
        <w:rPr>
          <w:rFonts w:ascii="Arial" w:eastAsia="Times New Roman" w:hAnsi="Arial" w:cs="Arial"/>
          <w:b/>
          <w:bCs/>
          <w:color w:val="000000"/>
          <w:u w:val="single"/>
        </w:rPr>
        <w:t>Brace</w:t>
      </w:r>
      <w:r w:rsidR="007C3FEE">
        <w:rPr>
          <w:rFonts w:ascii="Arial" w:eastAsia="Times New Roman" w:hAnsi="Arial" w:cs="Arial"/>
          <w:b/>
          <w:bCs/>
          <w:color w:val="000000"/>
        </w:rPr>
        <w:t>:</w:t>
      </w:r>
      <w:r w:rsidR="007C3FEE">
        <w:rPr>
          <w:rFonts w:ascii="Arial" w:eastAsia="Times New Roman" w:hAnsi="Arial" w:cs="Arial"/>
          <w:b/>
          <w:bCs/>
          <w:color w:val="000000"/>
        </w:rPr>
        <w:tab/>
      </w:r>
      <w:r w:rsidRPr="00C246CD">
        <w:rPr>
          <w:rFonts w:ascii="Arial" w:eastAsia="Times New Roman" w:hAnsi="Arial" w:cs="Arial"/>
          <w:color w:val="000000"/>
        </w:rPr>
        <w:t>One handler with two dogs, one of which must be the handler’s project dog. Enter at the level of the lowest dog. At least one dog of a brace must be entered in showmanship and obedience. A dog may be entered in only one brace class.</w:t>
      </w:r>
    </w:p>
    <w:p w:rsidR="00C246CD" w:rsidRPr="00C246CD" w:rsidRDefault="00BA62EE" w:rsidP="00BA62EE">
      <w:pPr>
        <w:widowControl/>
        <w:tabs>
          <w:tab w:val="left" w:pos="1800"/>
        </w:tabs>
        <w:rPr>
          <w:rFonts w:ascii="Arial" w:eastAsia="Times New Roman" w:hAnsi="Arial" w:cs="Arial"/>
          <w:color w:val="000000"/>
        </w:rPr>
      </w:pPr>
      <w:r>
        <w:rPr>
          <w:rFonts w:ascii="Arial" w:eastAsia="Times New Roman" w:hAnsi="Arial" w:cs="Arial"/>
          <w:b/>
          <w:bCs/>
          <w:color w:val="000000"/>
        </w:rPr>
        <w:t>Class 1</w:t>
      </w:r>
      <w:r w:rsidR="00A35432">
        <w:rPr>
          <w:rFonts w:ascii="Arial" w:eastAsia="Times New Roman" w:hAnsi="Arial" w:cs="Arial"/>
          <w:b/>
          <w:bCs/>
          <w:color w:val="000000"/>
        </w:rPr>
        <w:t>9</w:t>
      </w:r>
      <w:r>
        <w:rPr>
          <w:rFonts w:ascii="Arial" w:eastAsia="Times New Roman" w:hAnsi="Arial" w:cs="Arial"/>
          <w:b/>
          <w:bCs/>
          <w:color w:val="000000"/>
        </w:rPr>
        <w:t>:</w:t>
      </w:r>
      <w:r>
        <w:rPr>
          <w:rFonts w:ascii="Arial" w:eastAsia="Times New Roman" w:hAnsi="Arial" w:cs="Arial"/>
          <w:b/>
          <w:bCs/>
          <w:color w:val="000000"/>
        </w:rPr>
        <w:tab/>
      </w:r>
      <w:r w:rsidR="002B0536">
        <w:rPr>
          <w:rFonts w:ascii="Arial" w:eastAsia="Times New Roman" w:hAnsi="Arial" w:cs="Arial"/>
          <w:b/>
          <w:bCs/>
          <w:color w:val="000000"/>
        </w:rPr>
        <w:t xml:space="preserve">Sub </w:t>
      </w:r>
      <w:r w:rsidR="00C246CD" w:rsidRPr="00C246CD">
        <w:rPr>
          <w:rFonts w:ascii="Arial" w:eastAsia="Times New Roman" w:hAnsi="Arial" w:cs="Arial"/>
          <w:b/>
          <w:bCs/>
          <w:color w:val="000000"/>
        </w:rPr>
        <w:t>Novice Brace</w:t>
      </w:r>
    </w:p>
    <w:p w:rsidR="00C246CD" w:rsidRPr="00C246CD" w:rsidRDefault="00BA62EE" w:rsidP="00BA62EE">
      <w:pPr>
        <w:widowControl/>
        <w:tabs>
          <w:tab w:val="left" w:pos="1800"/>
        </w:tabs>
        <w:rPr>
          <w:rFonts w:ascii="Arial" w:eastAsia="Times New Roman" w:hAnsi="Arial" w:cs="Arial"/>
          <w:color w:val="000000"/>
        </w:rPr>
      </w:pPr>
      <w:r>
        <w:rPr>
          <w:rFonts w:ascii="Arial" w:eastAsia="Times New Roman" w:hAnsi="Arial" w:cs="Arial"/>
          <w:b/>
          <w:bCs/>
          <w:color w:val="000000"/>
        </w:rPr>
        <w:t xml:space="preserve">Class </w:t>
      </w:r>
      <w:r w:rsidR="0031197A">
        <w:rPr>
          <w:rFonts w:ascii="Arial" w:eastAsia="Times New Roman" w:hAnsi="Arial" w:cs="Arial"/>
          <w:b/>
          <w:bCs/>
          <w:color w:val="000000"/>
        </w:rPr>
        <w:t>20</w:t>
      </w:r>
      <w:r>
        <w:rPr>
          <w:rFonts w:ascii="Arial" w:eastAsia="Times New Roman" w:hAnsi="Arial" w:cs="Arial"/>
          <w:b/>
          <w:bCs/>
          <w:color w:val="000000"/>
        </w:rPr>
        <w:t>:</w:t>
      </w:r>
      <w:r>
        <w:rPr>
          <w:rFonts w:ascii="Arial" w:eastAsia="Times New Roman" w:hAnsi="Arial" w:cs="Arial"/>
          <w:b/>
          <w:bCs/>
          <w:color w:val="000000"/>
        </w:rPr>
        <w:tab/>
      </w:r>
      <w:r w:rsidR="00840125" w:rsidRPr="00840125">
        <w:rPr>
          <w:rFonts w:ascii="Arial" w:eastAsia="Times New Roman" w:hAnsi="Arial" w:cs="Arial"/>
          <w:b/>
          <w:bCs/>
          <w:color w:val="000000"/>
        </w:rPr>
        <w:t>Novice Brace</w:t>
      </w:r>
    </w:p>
    <w:p w:rsidR="00C246CD" w:rsidRPr="00C246CD" w:rsidRDefault="00BA62EE" w:rsidP="00BA62EE">
      <w:pPr>
        <w:widowControl/>
        <w:tabs>
          <w:tab w:val="left" w:pos="1800"/>
        </w:tabs>
        <w:rPr>
          <w:rFonts w:ascii="Arial" w:eastAsia="Times New Roman" w:hAnsi="Arial" w:cs="Arial"/>
          <w:color w:val="000000"/>
        </w:rPr>
      </w:pPr>
      <w:r>
        <w:rPr>
          <w:rFonts w:ascii="Arial" w:eastAsia="Times New Roman" w:hAnsi="Arial" w:cs="Arial"/>
          <w:b/>
          <w:bCs/>
          <w:color w:val="000000"/>
        </w:rPr>
        <w:t xml:space="preserve">Class </w:t>
      </w:r>
      <w:r w:rsidR="002B0536">
        <w:rPr>
          <w:rFonts w:ascii="Arial" w:eastAsia="Times New Roman" w:hAnsi="Arial" w:cs="Arial"/>
          <w:b/>
          <w:bCs/>
          <w:color w:val="000000"/>
        </w:rPr>
        <w:t>2</w:t>
      </w:r>
      <w:r w:rsidR="0031197A">
        <w:rPr>
          <w:rFonts w:ascii="Arial" w:eastAsia="Times New Roman" w:hAnsi="Arial" w:cs="Arial"/>
          <w:b/>
          <w:bCs/>
          <w:color w:val="000000"/>
        </w:rPr>
        <w:t>1</w:t>
      </w:r>
      <w:r>
        <w:rPr>
          <w:rFonts w:ascii="Arial" w:eastAsia="Times New Roman" w:hAnsi="Arial" w:cs="Arial"/>
          <w:b/>
          <w:bCs/>
          <w:color w:val="000000"/>
        </w:rPr>
        <w:t>:</w:t>
      </w:r>
      <w:r>
        <w:rPr>
          <w:rFonts w:ascii="Arial" w:eastAsia="Times New Roman" w:hAnsi="Arial" w:cs="Arial"/>
          <w:b/>
          <w:bCs/>
          <w:color w:val="000000"/>
        </w:rPr>
        <w:tab/>
      </w:r>
      <w:r w:rsidR="00840125" w:rsidRPr="00840125">
        <w:rPr>
          <w:rFonts w:ascii="Arial" w:eastAsia="Times New Roman" w:hAnsi="Arial" w:cs="Arial"/>
          <w:b/>
          <w:bCs/>
          <w:color w:val="000000"/>
        </w:rPr>
        <w:t>Advanced Novice Brace</w:t>
      </w:r>
    </w:p>
    <w:p w:rsidR="002B0536" w:rsidRPr="00C246CD" w:rsidRDefault="00085BD0" w:rsidP="002B0536">
      <w:pPr>
        <w:widowControl/>
        <w:tabs>
          <w:tab w:val="left" w:pos="1800"/>
        </w:tabs>
        <w:rPr>
          <w:rFonts w:ascii="Arial" w:eastAsia="Times New Roman" w:hAnsi="Arial" w:cs="Arial"/>
          <w:color w:val="000000"/>
        </w:rPr>
      </w:pPr>
      <w:r>
        <w:rPr>
          <w:rFonts w:ascii="Arial" w:eastAsia="Times New Roman" w:hAnsi="Arial" w:cs="Arial"/>
          <w:b/>
          <w:bCs/>
          <w:color w:val="000000"/>
        </w:rPr>
        <w:t xml:space="preserve"> </w:t>
      </w:r>
    </w:p>
    <w:p w:rsidR="002B0536" w:rsidRPr="00C246CD" w:rsidRDefault="00085BD0" w:rsidP="002B0536">
      <w:pPr>
        <w:widowControl/>
        <w:tabs>
          <w:tab w:val="left" w:pos="1800"/>
        </w:tabs>
        <w:rPr>
          <w:rFonts w:ascii="Arial" w:eastAsia="Times New Roman" w:hAnsi="Arial" w:cs="Arial"/>
          <w:color w:val="000000"/>
        </w:rPr>
      </w:pPr>
      <w:r>
        <w:rPr>
          <w:rFonts w:ascii="Arial" w:eastAsia="Times New Roman" w:hAnsi="Arial" w:cs="Arial"/>
          <w:b/>
          <w:bCs/>
          <w:color w:val="000000"/>
        </w:rPr>
        <w:t xml:space="preserve"> </w:t>
      </w:r>
    </w:p>
    <w:p w:rsidR="00C246CD" w:rsidRPr="00C246CD" w:rsidRDefault="00C246CD" w:rsidP="007C3FEE">
      <w:pPr>
        <w:widowControl/>
        <w:ind w:left="900" w:hanging="900"/>
        <w:rPr>
          <w:rFonts w:ascii="Arial" w:eastAsia="Times New Roman" w:hAnsi="Arial" w:cs="Arial"/>
          <w:color w:val="000000"/>
        </w:rPr>
      </w:pPr>
      <w:r w:rsidRPr="00C246CD">
        <w:rPr>
          <w:rFonts w:ascii="Arial" w:eastAsia="Times New Roman" w:hAnsi="Arial" w:cs="Arial"/>
          <w:b/>
          <w:bCs/>
          <w:color w:val="000000"/>
          <w:u w:val="single"/>
        </w:rPr>
        <w:lastRenderedPageBreak/>
        <w:t>Team</w:t>
      </w:r>
      <w:r w:rsidR="007C3FEE">
        <w:rPr>
          <w:rFonts w:ascii="Arial" w:eastAsia="Times New Roman" w:hAnsi="Arial" w:cs="Arial"/>
          <w:b/>
          <w:bCs/>
          <w:color w:val="000000"/>
        </w:rPr>
        <w:t>:</w:t>
      </w:r>
      <w:r w:rsidR="007C3FEE">
        <w:rPr>
          <w:rFonts w:ascii="Arial" w:eastAsia="Times New Roman" w:hAnsi="Arial" w:cs="Arial"/>
          <w:b/>
          <w:bCs/>
          <w:color w:val="000000"/>
        </w:rPr>
        <w:tab/>
      </w:r>
      <w:r w:rsidRPr="00C246CD">
        <w:rPr>
          <w:rFonts w:ascii="Arial" w:eastAsia="Times New Roman" w:hAnsi="Arial" w:cs="Arial"/>
          <w:color w:val="000000"/>
        </w:rPr>
        <w:t>Four handlers and four dogs.  Exhibitors must use their own project dogs.  Each dog and/or handler can be entered in only one team. Teams will be determined by the age of the competitors (they will all be the same age group, e.g. Junior) and the lowest obedience level of the dog. Exhibitors may also enter individually. Exhibitors will be grouped into teams by the Superintendent if needed.</w:t>
      </w:r>
    </w:p>
    <w:p w:rsidR="00C246CD" w:rsidRPr="00C246CD" w:rsidRDefault="00C246CD" w:rsidP="00C246CD">
      <w:pPr>
        <w:widowControl/>
        <w:spacing w:after="120"/>
        <w:ind w:left="864" w:hanging="864"/>
        <w:contextualSpacing/>
        <w:rPr>
          <w:rFonts w:ascii="Arial" w:eastAsia="Times New Roman" w:hAnsi="Arial" w:cs="Arial"/>
          <w:b/>
          <w:bCs/>
          <w:color w:val="000000"/>
        </w:rPr>
      </w:pPr>
    </w:p>
    <w:p w:rsidR="00C246CD" w:rsidRPr="00C246CD" w:rsidRDefault="00C246CD" w:rsidP="007C3FEE">
      <w:pPr>
        <w:widowControl/>
        <w:tabs>
          <w:tab w:val="left" w:pos="1800"/>
        </w:tabs>
        <w:spacing w:after="120"/>
        <w:ind w:left="864" w:hanging="864"/>
        <w:contextualSpacing/>
        <w:rPr>
          <w:rFonts w:ascii="Arial" w:eastAsia="Times New Roman" w:hAnsi="Arial" w:cs="Arial"/>
          <w:color w:val="000000"/>
        </w:rPr>
      </w:pPr>
      <w:r w:rsidRPr="00C246CD">
        <w:rPr>
          <w:rFonts w:ascii="Arial" w:eastAsia="Times New Roman" w:hAnsi="Arial" w:cs="Arial"/>
          <w:b/>
          <w:bCs/>
          <w:color w:val="000000"/>
        </w:rPr>
        <w:t xml:space="preserve">Class </w:t>
      </w:r>
      <w:r w:rsidR="002B0536">
        <w:rPr>
          <w:rFonts w:ascii="Arial" w:eastAsia="Times New Roman" w:hAnsi="Arial" w:cs="Arial"/>
          <w:b/>
          <w:bCs/>
          <w:color w:val="000000"/>
        </w:rPr>
        <w:t>2</w:t>
      </w:r>
      <w:r w:rsidR="0031197A">
        <w:rPr>
          <w:rFonts w:ascii="Arial" w:eastAsia="Times New Roman" w:hAnsi="Arial" w:cs="Arial"/>
          <w:b/>
          <w:bCs/>
          <w:color w:val="000000"/>
        </w:rPr>
        <w:t>2</w:t>
      </w:r>
      <w:r w:rsidR="007C3FEE">
        <w:rPr>
          <w:rFonts w:ascii="Arial" w:eastAsia="Times New Roman" w:hAnsi="Arial" w:cs="Arial"/>
          <w:b/>
          <w:bCs/>
          <w:color w:val="000000"/>
        </w:rPr>
        <w:t>:</w:t>
      </w:r>
      <w:r w:rsidR="007C3FEE">
        <w:rPr>
          <w:rFonts w:ascii="Arial" w:eastAsia="Times New Roman" w:hAnsi="Arial" w:cs="Arial"/>
          <w:b/>
          <w:bCs/>
          <w:color w:val="000000"/>
        </w:rPr>
        <w:tab/>
      </w:r>
      <w:r w:rsidR="002B0536">
        <w:rPr>
          <w:rFonts w:ascii="Arial" w:eastAsia="Times New Roman" w:hAnsi="Arial" w:cs="Arial"/>
          <w:b/>
          <w:bCs/>
          <w:color w:val="000000"/>
        </w:rPr>
        <w:t>Sub Novice</w:t>
      </w:r>
      <w:r w:rsidRPr="00C246CD">
        <w:rPr>
          <w:rFonts w:ascii="Arial" w:eastAsia="Times New Roman" w:hAnsi="Arial" w:cs="Arial"/>
          <w:b/>
          <w:bCs/>
          <w:color w:val="000000"/>
        </w:rPr>
        <w:t xml:space="preserve"> Team</w:t>
      </w:r>
    </w:p>
    <w:p w:rsidR="002B0536" w:rsidRPr="00C246CD" w:rsidRDefault="002B0536" w:rsidP="002B0536">
      <w:pPr>
        <w:widowControl/>
        <w:tabs>
          <w:tab w:val="left" w:pos="1800"/>
        </w:tabs>
        <w:contextualSpacing/>
        <w:rPr>
          <w:rFonts w:ascii="Arial" w:eastAsia="Times New Roman" w:hAnsi="Arial" w:cs="Arial"/>
          <w:color w:val="000000"/>
        </w:rPr>
      </w:pPr>
      <w:r>
        <w:rPr>
          <w:rFonts w:ascii="Arial" w:eastAsia="Times New Roman" w:hAnsi="Arial" w:cs="Arial"/>
          <w:b/>
          <w:bCs/>
          <w:color w:val="000000"/>
        </w:rPr>
        <w:t>Class 2</w:t>
      </w:r>
      <w:r w:rsidR="0031197A">
        <w:rPr>
          <w:rFonts w:ascii="Arial" w:eastAsia="Times New Roman" w:hAnsi="Arial" w:cs="Arial"/>
          <w:b/>
          <w:bCs/>
          <w:color w:val="000000"/>
        </w:rPr>
        <w:t>3</w:t>
      </w:r>
      <w:r>
        <w:rPr>
          <w:rFonts w:ascii="Arial" w:eastAsia="Times New Roman" w:hAnsi="Arial" w:cs="Arial"/>
          <w:b/>
          <w:bCs/>
          <w:color w:val="000000"/>
        </w:rPr>
        <w:t>:</w:t>
      </w:r>
      <w:r>
        <w:rPr>
          <w:rFonts w:ascii="Arial" w:eastAsia="Times New Roman" w:hAnsi="Arial" w:cs="Arial"/>
          <w:b/>
          <w:bCs/>
          <w:color w:val="000000"/>
        </w:rPr>
        <w:tab/>
      </w:r>
      <w:r w:rsidRPr="00C246CD">
        <w:rPr>
          <w:rFonts w:ascii="Arial" w:eastAsia="Times New Roman" w:hAnsi="Arial" w:cs="Arial"/>
          <w:b/>
          <w:bCs/>
          <w:color w:val="000000"/>
        </w:rPr>
        <w:t>Novice Team</w:t>
      </w:r>
    </w:p>
    <w:p w:rsidR="00C246CD" w:rsidRPr="00C246CD" w:rsidRDefault="002B0536" w:rsidP="002B0536">
      <w:pPr>
        <w:widowControl/>
        <w:tabs>
          <w:tab w:val="left" w:pos="1800"/>
        </w:tabs>
        <w:rPr>
          <w:rFonts w:ascii="Arial" w:eastAsia="Times New Roman" w:hAnsi="Arial" w:cs="Arial"/>
          <w:b/>
          <w:bCs/>
          <w:color w:val="000000"/>
        </w:rPr>
      </w:pPr>
      <w:r>
        <w:rPr>
          <w:rFonts w:ascii="Arial" w:eastAsia="Times New Roman" w:hAnsi="Arial" w:cs="Arial"/>
          <w:b/>
          <w:bCs/>
          <w:color w:val="000000"/>
        </w:rPr>
        <w:t>Class 2</w:t>
      </w:r>
      <w:r w:rsidR="0031197A">
        <w:rPr>
          <w:rFonts w:ascii="Arial" w:eastAsia="Times New Roman" w:hAnsi="Arial" w:cs="Arial"/>
          <w:b/>
          <w:bCs/>
          <w:color w:val="000000"/>
        </w:rPr>
        <w:t>4</w:t>
      </w:r>
      <w:r>
        <w:rPr>
          <w:rFonts w:ascii="Arial" w:eastAsia="Times New Roman" w:hAnsi="Arial" w:cs="Arial"/>
          <w:b/>
          <w:bCs/>
          <w:color w:val="000000"/>
        </w:rPr>
        <w:t>:</w:t>
      </w:r>
      <w:r>
        <w:rPr>
          <w:rFonts w:ascii="Arial" w:eastAsia="Times New Roman" w:hAnsi="Arial" w:cs="Arial"/>
          <w:b/>
          <w:bCs/>
          <w:color w:val="000000"/>
        </w:rPr>
        <w:tab/>
      </w:r>
      <w:r w:rsidRPr="00C246CD">
        <w:rPr>
          <w:rFonts w:ascii="Arial" w:eastAsia="Times New Roman" w:hAnsi="Arial" w:cs="Arial"/>
          <w:b/>
          <w:bCs/>
          <w:color w:val="000000"/>
        </w:rPr>
        <w:t>Advanced Novice Team</w:t>
      </w:r>
    </w:p>
    <w:p w:rsidR="00C246CD" w:rsidRPr="00C246CD" w:rsidRDefault="00C246CD" w:rsidP="00C246CD">
      <w:pPr>
        <w:widowControl/>
        <w:rPr>
          <w:rFonts w:ascii="Arial" w:eastAsia="Times New Roman" w:hAnsi="Arial" w:cs="Arial"/>
          <w:b/>
          <w:bCs/>
          <w:color w:val="000000"/>
        </w:rPr>
      </w:pPr>
    </w:p>
    <w:p w:rsidR="0031197A" w:rsidRPr="0031197A" w:rsidRDefault="0031197A" w:rsidP="0031197A">
      <w:pPr>
        <w:tabs>
          <w:tab w:val="left" w:pos="2219"/>
        </w:tabs>
        <w:kinsoku w:val="0"/>
        <w:overflowPunct w:val="0"/>
        <w:autoSpaceDE w:val="0"/>
        <w:autoSpaceDN w:val="0"/>
        <w:adjustRightInd w:val="0"/>
        <w:spacing w:line="252" w:lineRule="exact"/>
        <w:ind w:left="810" w:hanging="810"/>
        <w:rPr>
          <w:rFonts w:ascii="Arial" w:eastAsia="Times New Roman" w:hAnsi="Arial" w:cs="Arial"/>
          <w:bCs/>
          <w:spacing w:val="-1"/>
        </w:rPr>
      </w:pPr>
      <w:r w:rsidRPr="0031197A">
        <w:rPr>
          <w:rFonts w:ascii="Arial" w:eastAsia="Times New Roman" w:hAnsi="Arial" w:cs="Arial"/>
          <w:b/>
          <w:bCs/>
          <w:spacing w:val="-1"/>
          <w:u w:val="single"/>
        </w:rPr>
        <w:t>Rally:</w:t>
      </w:r>
      <w:r w:rsidRPr="0031197A">
        <w:rPr>
          <w:rFonts w:ascii="Arial" w:eastAsia="Times New Roman" w:hAnsi="Arial" w:cs="Arial"/>
          <w:bCs/>
          <w:spacing w:val="-1"/>
        </w:rPr>
        <w:t xml:space="preserve">    Each exhibitor is encouraged to participate in our Rally Exhibition. Exhibitors must use their primary or secondary dogs and may be limited to one dog per superintendent’s discretion. This is not a competition, and no premium points will be awarded. </w:t>
      </w:r>
    </w:p>
    <w:p w:rsidR="0031197A" w:rsidRPr="0031197A" w:rsidRDefault="0031197A" w:rsidP="0031197A">
      <w:pPr>
        <w:tabs>
          <w:tab w:val="left" w:pos="2219"/>
        </w:tabs>
        <w:kinsoku w:val="0"/>
        <w:overflowPunct w:val="0"/>
        <w:autoSpaceDE w:val="0"/>
        <w:autoSpaceDN w:val="0"/>
        <w:adjustRightInd w:val="0"/>
        <w:spacing w:line="252" w:lineRule="exact"/>
        <w:ind w:left="420"/>
        <w:rPr>
          <w:rFonts w:ascii="Arial" w:eastAsia="Times New Roman" w:hAnsi="Arial" w:cs="Arial"/>
          <w:bCs/>
          <w:spacing w:val="-1"/>
        </w:rPr>
      </w:pPr>
    </w:p>
    <w:p w:rsidR="0031197A" w:rsidRPr="0031197A" w:rsidRDefault="0031197A" w:rsidP="0031197A">
      <w:pPr>
        <w:tabs>
          <w:tab w:val="left" w:pos="2219"/>
        </w:tabs>
        <w:kinsoku w:val="0"/>
        <w:overflowPunct w:val="0"/>
        <w:autoSpaceDE w:val="0"/>
        <w:autoSpaceDN w:val="0"/>
        <w:adjustRightInd w:val="0"/>
        <w:spacing w:line="252" w:lineRule="exact"/>
        <w:rPr>
          <w:rFonts w:ascii="Arial" w:eastAsia="Times New Roman" w:hAnsi="Arial" w:cs="Arial"/>
          <w:b/>
          <w:bCs/>
          <w:spacing w:val="-1"/>
        </w:rPr>
      </w:pPr>
      <w:r w:rsidRPr="0031197A">
        <w:rPr>
          <w:rFonts w:ascii="Arial" w:eastAsia="Times New Roman" w:hAnsi="Arial" w:cs="Arial"/>
          <w:b/>
          <w:bCs/>
          <w:spacing w:val="-1"/>
        </w:rPr>
        <w:t xml:space="preserve">Class 25: </w:t>
      </w:r>
      <w:r w:rsidRPr="0031197A">
        <w:rPr>
          <w:rFonts w:ascii="Arial" w:eastAsia="Times New Roman" w:hAnsi="Arial" w:cs="Arial"/>
          <w:b/>
          <w:bCs/>
          <w:spacing w:val="-1"/>
        </w:rPr>
        <w:tab/>
        <w:t xml:space="preserve">Rally Novice </w:t>
      </w:r>
      <w:r w:rsidRPr="0031197A">
        <w:rPr>
          <w:rFonts w:ascii="Arial" w:eastAsia="Times New Roman" w:hAnsi="Arial" w:cs="Arial"/>
          <w:bCs/>
          <w:spacing w:val="-1"/>
        </w:rPr>
        <w:t>(on leash)</w:t>
      </w:r>
    </w:p>
    <w:p w:rsidR="0031197A" w:rsidRPr="0031197A" w:rsidRDefault="0031197A" w:rsidP="0031197A">
      <w:pPr>
        <w:tabs>
          <w:tab w:val="left" w:pos="2219"/>
        </w:tabs>
        <w:kinsoku w:val="0"/>
        <w:overflowPunct w:val="0"/>
        <w:autoSpaceDE w:val="0"/>
        <w:autoSpaceDN w:val="0"/>
        <w:adjustRightInd w:val="0"/>
        <w:spacing w:line="252" w:lineRule="exact"/>
        <w:rPr>
          <w:rFonts w:ascii="Arial" w:eastAsia="Times New Roman" w:hAnsi="Arial" w:cs="Arial"/>
        </w:rPr>
      </w:pPr>
      <w:r w:rsidRPr="0031197A">
        <w:rPr>
          <w:rFonts w:ascii="Arial" w:eastAsia="Times New Roman" w:hAnsi="Arial" w:cs="Arial"/>
          <w:b/>
          <w:bCs/>
          <w:spacing w:val="-1"/>
        </w:rPr>
        <w:t xml:space="preserve">Class 26: </w:t>
      </w:r>
      <w:r w:rsidRPr="0031197A">
        <w:rPr>
          <w:rFonts w:ascii="Arial" w:eastAsia="Times New Roman" w:hAnsi="Arial" w:cs="Arial"/>
          <w:b/>
          <w:bCs/>
          <w:spacing w:val="-1"/>
        </w:rPr>
        <w:tab/>
        <w:t>Rally Advance</w:t>
      </w:r>
      <w:r w:rsidRPr="0031197A">
        <w:rPr>
          <w:rFonts w:ascii="Arial" w:eastAsia="Times New Roman" w:hAnsi="Arial" w:cs="Arial"/>
          <w:bCs/>
          <w:spacing w:val="-1"/>
        </w:rPr>
        <w:t xml:space="preserve"> (off leash)</w:t>
      </w:r>
    </w:p>
    <w:p w:rsidR="0031197A" w:rsidRPr="0031197A" w:rsidRDefault="0031197A" w:rsidP="0031197A">
      <w:pPr>
        <w:kinsoku w:val="0"/>
        <w:overflowPunct w:val="0"/>
        <w:autoSpaceDE w:val="0"/>
        <w:autoSpaceDN w:val="0"/>
        <w:adjustRightInd w:val="0"/>
        <w:spacing w:before="6"/>
        <w:rPr>
          <w:rFonts w:ascii="Arial" w:eastAsia="Times New Roman" w:hAnsi="Arial" w:cs="Arial"/>
          <w:i/>
          <w:iCs/>
          <w:sz w:val="15"/>
          <w:szCs w:val="15"/>
        </w:rPr>
      </w:pPr>
    </w:p>
    <w:p w:rsidR="0031197A" w:rsidRPr="0031197A" w:rsidRDefault="0031197A" w:rsidP="0031197A">
      <w:pPr>
        <w:tabs>
          <w:tab w:val="left" w:pos="2282"/>
        </w:tabs>
        <w:kinsoku w:val="0"/>
        <w:overflowPunct w:val="0"/>
        <w:autoSpaceDE w:val="0"/>
        <w:autoSpaceDN w:val="0"/>
        <w:adjustRightInd w:val="0"/>
        <w:spacing w:before="72"/>
        <w:rPr>
          <w:rFonts w:ascii="Arial" w:eastAsia="Times New Roman" w:hAnsi="Arial" w:cs="Arial"/>
        </w:rPr>
      </w:pPr>
      <w:r w:rsidRPr="0031197A">
        <w:rPr>
          <w:rFonts w:ascii="Arial" w:eastAsia="Times New Roman" w:hAnsi="Arial" w:cs="Arial"/>
          <w:b/>
          <w:bCs/>
          <w:spacing w:val="-1"/>
        </w:rPr>
        <w:t>Class</w:t>
      </w:r>
      <w:r w:rsidRPr="0031197A">
        <w:rPr>
          <w:rFonts w:ascii="Arial" w:eastAsia="Times New Roman" w:hAnsi="Arial" w:cs="Arial"/>
          <w:b/>
          <w:bCs/>
        </w:rPr>
        <w:t xml:space="preserve"> </w:t>
      </w:r>
      <w:r w:rsidRPr="0031197A">
        <w:rPr>
          <w:rFonts w:ascii="Arial" w:eastAsia="Times New Roman" w:hAnsi="Arial" w:cs="Arial"/>
          <w:b/>
          <w:bCs/>
          <w:spacing w:val="-1"/>
        </w:rPr>
        <w:t>27:</w:t>
      </w:r>
      <w:r w:rsidRPr="0031197A">
        <w:rPr>
          <w:rFonts w:ascii="Arial" w:eastAsia="Times New Roman" w:hAnsi="Arial" w:cs="Arial"/>
          <w:b/>
          <w:bCs/>
          <w:spacing w:val="-1"/>
        </w:rPr>
        <w:tab/>
        <w:t>Tricks</w:t>
      </w:r>
      <w:r w:rsidRPr="0031197A">
        <w:rPr>
          <w:rFonts w:ascii="Arial" w:eastAsia="Times New Roman" w:hAnsi="Arial" w:cs="Arial"/>
          <w:b/>
          <w:bCs/>
        </w:rPr>
        <w:t xml:space="preserve"> </w:t>
      </w:r>
      <w:r w:rsidRPr="0031197A">
        <w:rPr>
          <w:rFonts w:ascii="Arial" w:eastAsia="Times New Roman" w:hAnsi="Arial" w:cs="Arial"/>
        </w:rPr>
        <w:t>-</w:t>
      </w:r>
      <w:r w:rsidRPr="0031197A">
        <w:rPr>
          <w:rFonts w:ascii="Arial" w:eastAsia="Times New Roman" w:hAnsi="Arial" w:cs="Arial"/>
          <w:spacing w:val="-1"/>
        </w:rPr>
        <w:t xml:space="preserve"> Not a State</w:t>
      </w:r>
      <w:r w:rsidRPr="0031197A">
        <w:rPr>
          <w:rFonts w:ascii="Arial" w:eastAsia="Times New Roman" w:hAnsi="Arial" w:cs="Arial"/>
          <w:spacing w:val="-2"/>
        </w:rPr>
        <w:t xml:space="preserve"> </w:t>
      </w:r>
      <w:r w:rsidRPr="0031197A">
        <w:rPr>
          <w:rFonts w:ascii="Arial" w:eastAsia="Times New Roman" w:hAnsi="Arial" w:cs="Arial"/>
          <w:spacing w:val="-1"/>
        </w:rPr>
        <w:t>Qualifying</w:t>
      </w:r>
      <w:r w:rsidRPr="0031197A">
        <w:rPr>
          <w:rFonts w:ascii="Arial" w:eastAsia="Times New Roman" w:hAnsi="Arial" w:cs="Arial"/>
          <w:spacing w:val="3"/>
        </w:rPr>
        <w:t xml:space="preserve"> </w:t>
      </w:r>
      <w:r w:rsidRPr="0031197A">
        <w:rPr>
          <w:rFonts w:ascii="Arial" w:eastAsia="Times New Roman" w:hAnsi="Arial" w:cs="Arial"/>
          <w:spacing w:val="-1"/>
        </w:rPr>
        <w:t xml:space="preserve">Event. </w:t>
      </w:r>
      <w:r w:rsidRPr="0031197A">
        <w:rPr>
          <w:rFonts w:ascii="Arial" w:eastAsia="Times New Roman" w:hAnsi="Arial" w:cs="Arial"/>
          <w:b/>
          <w:bCs/>
          <w:spacing w:val="-1"/>
        </w:rPr>
        <w:t>No</w:t>
      </w:r>
      <w:r w:rsidRPr="0031197A">
        <w:rPr>
          <w:rFonts w:ascii="Arial" w:eastAsia="Times New Roman" w:hAnsi="Arial" w:cs="Arial"/>
          <w:b/>
          <w:bCs/>
        </w:rPr>
        <w:t xml:space="preserve"> </w:t>
      </w:r>
      <w:r w:rsidRPr="0031197A">
        <w:rPr>
          <w:rFonts w:ascii="Arial" w:eastAsia="Times New Roman" w:hAnsi="Arial" w:cs="Arial"/>
          <w:b/>
          <w:bCs/>
          <w:spacing w:val="-1"/>
        </w:rPr>
        <w:t>Premium</w:t>
      </w:r>
      <w:r w:rsidRPr="0031197A">
        <w:rPr>
          <w:rFonts w:ascii="Arial" w:eastAsia="Times New Roman" w:hAnsi="Arial" w:cs="Arial"/>
          <w:b/>
          <w:bCs/>
          <w:spacing w:val="1"/>
        </w:rPr>
        <w:t xml:space="preserve"> </w:t>
      </w:r>
      <w:r w:rsidRPr="0031197A">
        <w:rPr>
          <w:rFonts w:ascii="Arial" w:eastAsia="Times New Roman" w:hAnsi="Arial" w:cs="Arial"/>
          <w:b/>
          <w:bCs/>
          <w:spacing w:val="-1"/>
        </w:rPr>
        <w:t>Points</w:t>
      </w:r>
      <w:r w:rsidRPr="0031197A">
        <w:rPr>
          <w:rFonts w:ascii="Arial" w:eastAsia="Times New Roman" w:hAnsi="Arial" w:cs="Arial"/>
          <w:b/>
          <w:bCs/>
          <w:spacing w:val="3"/>
        </w:rPr>
        <w:t xml:space="preserve"> </w:t>
      </w:r>
      <w:r w:rsidRPr="0031197A">
        <w:rPr>
          <w:rFonts w:ascii="Arial" w:eastAsia="Times New Roman" w:hAnsi="Arial" w:cs="Arial"/>
          <w:b/>
          <w:bCs/>
          <w:spacing w:val="-2"/>
        </w:rPr>
        <w:t>Awarded.</w:t>
      </w:r>
    </w:p>
    <w:p w:rsidR="00C246CD" w:rsidRPr="00C246CD" w:rsidRDefault="00C246CD" w:rsidP="00C246CD">
      <w:pPr>
        <w:widowControl/>
        <w:rPr>
          <w:rFonts w:ascii="Arial" w:eastAsia="Times New Roman" w:hAnsi="Arial" w:cs="Arial"/>
          <w:b/>
          <w:bCs/>
          <w:color w:val="000000"/>
        </w:rPr>
      </w:pPr>
    </w:p>
    <w:p w:rsidR="00C246CD" w:rsidRPr="00C246CD" w:rsidRDefault="00C246CD" w:rsidP="00C246CD">
      <w:pPr>
        <w:widowControl/>
        <w:spacing w:after="120"/>
        <w:rPr>
          <w:rFonts w:ascii="Arial" w:eastAsia="Times New Roman" w:hAnsi="Arial" w:cs="Arial"/>
          <w:b/>
          <w:bCs/>
          <w:color w:val="000000"/>
        </w:rPr>
      </w:pPr>
      <w:r w:rsidRPr="00C246CD">
        <w:rPr>
          <w:rFonts w:ascii="Arial" w:eastAsia="Times New Roman" w:hAnsi="Arial" w:cs="Arial"/>
          <w:b/>
          <w:bCs/>
          <w:color w:val="000000"/>
        </w:rPr>
        <w:t>NON-DOG ACTIVITIES</w:t>
      </w:r>
      <w:r w:rsidRPr="00C246CD">
        <w:rPr>
          <w:rFonts w:ascii="Arial" w:eastAsia="Times New Roman" w:hAnsi="Arial" w:cs="Arial"/>
          <w:color w:val="000000"/>
        </w:rPr>
        <w:t xml:space="preserve"> - Need not have a dog entered to compete, but must</w:t>
      </w:r>
      <w:r w:rsidR="007C3FEE">
        <w:rPr>
          <w:rFonts w:ascii="Arial" w:eastAsia="Times New Roman" w:hAnsi="Arial" w:cs="Arial"/>
          <w:color w:val="000000"/>
        </w:rPr>
        <w:t xml:space="preserve"> be entered in the Dog Project.</w:t>
      </w:r>
    </w:p>
    <w:p w:rsidR="00C246CD" w:rsidRPr="00C246CD" w:rsidRDefault="007C3FEE" w:rsidP="007C3FEE">
      <w:pPr>
        <w:widowControl/>
        <w:tabs>
          <w:tab w:val="left" w:pos="1800"/>
        </w:tabs>
        <w:spacing w:after="120"/>
        <w:rPr>
          <w:rFonts w:ascii="Arial" w:eastAsia="Times New Roman" w:hAnsi="Arial" w:cs="Arial"/>
          <w:color w:val="000000"/>
        </w:rPr>
      </w:pPr>
      <w:r>
        <w:rPr>
          <w:rFonts w:ascii="Arial" w:eastAsia="Times New Roman" w:hAnsi="Arial" w:cs="Arial"/>
          <w:b/>
          <w:bCs/>
          <w:color w:val="000000"/>
        </w:rPr>
        <w:t xml:space="preserve">Class </w:t>
      </w:r>
      <w:r w:rsidR="00085BD0">
        <w:rPr>
          <w:rFonts w:ascii="Arial" w:eastAsia="Times New Roman" w:hAnsi="Arial" w:cs="Arial"/>
          <w:b/>
          <w:bCs/>
          <w:color w:val="000000"/>
        </w:rPr>
        <w:t>2</w:t>
      </w:r>
      <w:r w:rsidR="0031197A">
        <w:rPr>
          <w:rFonts w:ascii="Arial" w:eastAsia="Times New Roman" w:hAnsi="Arial" w:cs="Arial"/>
          <w:b/>
          <w:bCs/>
          <w:color w:val="000000"/>
        </w:rPr>
        <w:t>8</w:t>
      </w:r>
      <w:r>
        <w:rPr>
          <w:rFonts w:ascii="Arial" w:eastAsia="Times New Roman" w:hAnsi="Arial" w:cs="Arial"/>
          <w:b/>
          <w:bCs/>
          <w:color w:val="000000"/>
        </w:rPr>
        <w:t>:</w:t>
      </w:r>
      <w:r>
        <w:rPr>
          <w:rFonts w:ascii="Arial" w:eastAsia="Times New Roman" w:hAnsi="Arial" w:cs="Arial"/>
          <w:b/>
          <w:bCs/>
          <w:color w:val="000000"/>
        </w:rPr>
        <w:tab/>
      </w:r>
      <w:r w:rsidR="00C246CD" w:rsidRPr="00C246CD">
        <w:rPr>
          <w:rFonts w:ascii="Arial" w:eastAsia="Times New Roman" w:hAnsi="Arial" w:cs="Arial"/>
          <w:b/>
          <w:bCs/>
          <w:color w:val="000000"/>
        </w:rPr>
        <w:t>Educational Poster</w:t>
      </w:r>
      <w:r w:rsidR="00C246CD" w:rsidRPr="00C246CD">
        <w:rPr>
          <w:rFonts w:ascii="Arial" w:eastAsia="Times New Roman" w:hAnsi="Arial" w:cs="Arial"/>
          <w:color w:val="000000"/>
        </w:rPr>
        <w:t xml:space="preserve"> – </w:t>
      </w:r>
      <w:r w:rsidR="00C246CD" w:rsidRPr="00C246CD">
        <w:rPr>
          <w:rFonts w:ascii="Arial" w:eastAsia="Times New Roman" w:hAnsi="Arial" w:cs="Arial"/>
          <w:color w:val="000000"/>
          <w:u w:val="single"/>
        </w:rPr>
        <w:t>Mandatory to participate in county fair and state fair</w:t>
      </w:r>
      <w:r w:rsidR="00C246CD" w:rsidRPr="00C246CD">
        <w:rPr>
          <w:rFonts w:ascii="Arial" w:eastAsia="Times New Roman" w:hAnsi="Arial" w:cs="Arial"/>
          <w:color w:val="000000"/>
        </w:rPr>
        <w:t>.</w:t>
      </w:r>
    </w:p>
    <w:p w:rsidR="002C6267" w:rsidRDefault="002C6267" w:rsidP="002C6267">
      <w:pPr>
        <w:pStyle w:val="BodyText"/>
        <w:spacing w:before="72"/>
        <w:ind w:left="0"/>
        <w:rPr>
          <w:rFonts w:cs="Arial"/>
          <w:b/>
        </w:rPr>
      </w:pPr>
      <w:r>
        <w:rPr>
          <w:rFonts w:cs="Arial"/>
          <w:b/>
        </w:rPr>
        <w:t>Premium Points, Classes 2</w:t>
      </w:r>
      <w:r w:rsidR="00BE539C">
        <w:rPr>
          <w:rFonts w:cs="Arial"/>
          <w:b/>
        </w:rPr>
        <w:t>9</w:t>
      </w:r>
      <w:r w:rsidRPr="00927126">
        <w:rPr>
          <w:rFonts w:cs="Arial"/>
          <w:b/>
        </w:rPr>
        <w:t xml:space="preserve"> - </w:t>
      </w:r>
      <w:r w:rsidR="00BE539C">
        <w:rPr>
          <w:rFonts w:cs="Arial"/>
          <w:b/>
        </w:rPr>
        <w:t>31</w:t>
      </w:r>
      <w:r w:rsidRPr="00927126">
        <w:rPr>
          <w:rFonts w:cs="Arial"/>
          <w:b/>
        </w:rPr>
        <w:t xml:space="preserve">: </w:t>
      </w:r>
      <w:r>
        <w:rPr>
          <w:rFonts w:cs="Arial"/>
          <w:b/>
        </w:rPr>
        <w:t>Blue</w:t>
      </w:r>
      <w:r w:rsidRPr="00927126">
        <w:rPr>
          <w:rFonts w:cs="Arial"/>
          <w:b/>
        </w:rPr>
        <w:t xml:space="preserve"> 30</w:t>
      </w:r>
      <w:r w:rsidRPr="00927126">
        <w:rPr>
          <w:rFonts w:cs="Arial"/>
          <w:b/>
        </w:rPr>
        <w:tab/>
      </w:r>
      <w:r w:rsidRPr="00927126">
        <w:rPr>
          <w:rFonts w:cs="Arial"/>
          <w:b/>
        </w:rPr>
        <w:tab/>
      </w:r>
      <w:r>
        <w:rPr>
          <w:rFonts w:cs="Arial"/>
          <w:b/>
        </w:rPr>
        <w:t>Red</w:t>
      </w:r>
      <w:r w:rsidRPr="00927126">
        <w:rPr>
          <w:rFonts w:cs="Arial"/>
          <w:b/>
        </w:rPr>
        <w:t xml:space="preserve"> 23</w:t>
      </w:r>
      <w:r w:rsidRPr="00927126">
        <w:rPr>
          <w:rFonts w:cs="Arial"/>
          <w:b/>
        </w:rPr>
        <w:tab/>
      </w:r>
      <w:r w:rsidRPr="00927126">
        <w:rPr>
          <w:rFonts w:cs="Arial"/>
          <w:b/>
        </w:rPr>
        <w:tab/>
      </w:r>
      <w:r>
        <w:rPr>
          <w:rFonts w:cs="Arial"/>
          <w:b/>
        </w:rPr>
        <w:t>White</w:t>
      </w:r>
      <w:r w:rsidRPr="00927126">
        <w:rPr>
          <w:rFonts w:cs="Arial"/>
          <w:b/>
        </w:rPr>
        <w:t xml:space="preserve"> 17</w:t>
      </w:r>
    </w:p>
    <w:p w:rsidR="002C6267" w:rsidRDefault="002C6267" w:rsidP="002C6267">
      <w:pPr>
        <w:pStyle w:val="BodyText"/>
        <w:spacing w:before="72"/>
        <w:ind w:left="0"/>
        <w:rPr>
          <w:rFonts w:eastAsia="Times New Roman" w:cs="Arial"/>
          <w:b/>
          <w:bCs/>
        </w:rPr>
      </w:pPr>
    </w:p>
    <w:p w:rsidR="0031197A" w:rsidRPr="00C246CD" w:rsidRDefault="0031197A" w:rsidP="0031197A">
      <w:pPr>
        <w:widowControl/>
        <w:tabs>
          <w:tab w:val="left" w:pos="1800"/>
        </w:tabs>
        <w:spacing w:after="120"/>
        <w:ind w:left="900" w:hanging="900"/>
        <w:rPr>
          <w:rFonts w:ascii="Arial" w:eastAsia="Times New Roman" w:hAnsi="Arial" w:cs="Arial"/>
          <w:color w:val="000000"/>
        </w:rPr>
      </w:pPr>
      <w:r>
        <w:rPr>
          <w:rFonts w:ascii="Arial" w:eastAsia="Times New Roman" w:hAnsi="Arial" w:cs="Arial"/>
          <w:b/>
          <w:bCs/>
          <w:color w:val="000000"/>
        </w:rPr>
        <w:t>Class 29:</w:t>
      </w:r>
      <w:r>
        <w:rPr>
          <w:rFonts w:ascii="Arial" w:eastAsia="Times New Roman" w:hAnsi="Arial" w:cs="Arial"/>
          <w:b/>
          <w:bCs/>
          <w:color w:val="000000"/>
        </w:rPr>
        <w:tab/>
      </w:r>
      <w:r w:rsidRPr="00C246CD">
        <w:rPr>
          <w:rFonts w:ascii="Arial" w:eastAsia="Times New Roman" w:hAnsi="Arial" w:cs="Arial"/>
          <w:b/>
          <w:bCs/>
          <w:color w:val="000000"/>
        </w:rPr>
        <w:t xml:space="preserve">Dog Bowl </w:t>
      </w:r>
      <w:r w:rsidRPr="00C246CD">
        <w:rPr>
          <w:rFonts w:ascii="Arial" w:eastAsia="Times New Roman" w:hAnsi="Arial" w:cs="Arial"/>
          <w:bCs/>
          <w:color w:val="000000"/>
        </w:rPr>
        <w:t>– Teams of four members each compete by answering 4-H dog questions in a game-show manner.</w:t>
      </w:r>
    </w:p>
    <w:p w:rsidR="00C246CD" w:rsidRPr="00C246CD" w:rsidRDefault="007C3FEE" w:rsidP="007C3FEE">
      <w:pPr>
        <w:widowControl/>
        <w:tabs>
          <w:tab w:val="left" w:pos="1800"/>
        </w:tabs>
        <w:spacing w:after="120"/>
        <w:ind w:left="900" w:hanging="900"/>
        <w:rPr>
          <w:rFonts w:ascii="Arial" w:eastAsia="Times New Roman" w:hAnsi="Arial" w:cs="Arial"/>
        </w:rPr>
      </w:pPr>
      <w:r>
        <w:rPr>
          <w:rFonts w:ascii="Arial" w:eastAsia="Times New Roman" w:hAnsi="Arial" w:cs="Arial"/>
          <w:b/>
          <w:bCs/>
        </w:rPr>
        <w:t xml:space="preserve">Class </w:t>
      </w:r>
      <w:r w:rsidR="0031197A">
        <w:rPr>
          <w:rFonts w:ascii="Arial" w:eastAsia="Times New Roman" w:hAnsi="Arial" w:cs="Arial"/>
          <w:b/>
          <w:bCs/>
        </w:rPr>
        <w:t>30</w:t>
      </w:r>
      <w:r>
        <w:rPr>
          <w:rFonts w:ascii="Arial" w:eastAsia="Times New Roman" w:hAnsi="Arial" w:cs="Arial"/>
          <w:b/>
          <w:bCs/>
        </w:rPr>
        <w:t>:</w:t>
      </w:r>
      <w:r>
        <w:rPr>
          <w:rFonts w:ascii="Arial" w:eastAsia="Times New Roman" w:hAnsi="Arial" w:cs="Arial"/>
          <w:b/>
          <w:bCs/>
        </w:rPr>
        <w:tab/>
      </w:r>
      <w:r w:rsidR="00C246CD" w:rsidRPr="00C246CD">
        <w:rPr>
          <w:rFonts w:ascii="Arial" w:eastAsia="Times New Roman" w:hAnsi="Arial" w:cs="Arial"/>
          <w:b/>
          <w:bCs/>
        </w:rPr>
        <w:t xml:space="preserve">Judging Contest </w:t>
      </w:r>
      <w:r w:rsidR="00C246CD" w:rsidRPr="00C246CD">
        <w:rPr>
          <w:rFonts w:ascii="Arial" w:eastAsia="Times New Roman" w:hAnsi="Arial" w:cs="Arial"/>
          <w:bCs/>
        </w:rPr>
        <w:t>– Each member judges 4 entries explaining how they chose places and takes a written dog breed &amp; anatomy quiz.</w:t>
      </w:r>
    </w:p>
    <w:p w:rsidR="00C246CD" w:rsidRPr="00C246CD" w:rsidRDefault="007C3FEE" w:rsidP="002B0536">
      <w:pPr>
        <w:widowControl/>
        <w:tabs>
          <w:tab w:val="left" w:pos="1800"/>
        </w:tabs>
        <w:spacing w:before="120"/>
        <w:rPr>
          <w:rFonts w:ascii="Arial" w:eastAsia="Times New Roman" w:hAnsi="Arial" w:cs="Arial"/>
        </w:rPr>
      </w:pPr>
      <w:r>
        <w:rPr>
          <w:rFonts w:ascii="Arial" w:eastAsia="Times New Roman" w:hAnsi="Arial" w:cs="Arial"/>
          <w:b/>
          <w:bCs/>
        </w:rPr>
        <w:t>Class 3</w:t>
      </w:r>
      <w:r w:rsidR="0031197A">
        <w:rPr>
          <w:rFonts w:ascii="Arial" w:eastAsia="Times New Roman" w:hAnsi="Arial" w:cs="Arial"/>
          <w:b/>
          <w:bCs/>
        </w:rPr>
        <w:t>1</w:t>
      </w:r>
      <w:r>
        <w:rPr>
          <w:rFonts w:ascii="Arial" w:eastAsia="Times New Roman" w:hAnsi="Arial" w:cs="Arial"/>
          <w:b/>
          <w:bCs/>
        </w:rPr>
        <w:t>:</w:t>
      </w:r>
      <w:r>
        <w:rPr>
          <w:rFonts w:ascii="Arial" w:eastAsia="Times New Roman" w:hAnsi="Arial" w:cs="Arial"/>
          <w:b/>
          <w:bCs/>
        </w:rPr>
        <w:tab/>
      </w:r>
      <w:r w:rsidR="00C246CD" w:rsidRPr="00C246CD">
        <w:rPr>
          <w:rFonts w:ascii="Arial" w:eastAsia="Times New Roman" w:hAnsi="Arial" w:cs="Arial"/>
          <w:b/>
          <w:bCs/>
        </w:rPr>
        <w:t xml:space="preserve">4-H Youth in Action </w:t>
      </w:r>
      <w:r w:rsidR="00C246CD" w:rsidRPr="00C246CD">
        <w:rPr>
          <w:rFonts w:ascii="Arial" w:eastAsia="Times New Roman" w:hAnsi="Arial" w:cs="Arial"/>
          <w:bCs/>
        </w:rPr>
        <w:t>– Not judged; Participation ribbon only</w:t>
      </w:r>
    </w:p>
    <w:p w:rsidR="00C246CD" w:rsidRPr="00C246CD" w:rsidRDefault="00C246CD" w:rsidP="00C246CD">
      <w:pPr>
        <w:widowControl/>
        <w:rPr>
          <w:rFonts w:ascii="Arial" w:eastAsia="Times New Roman" w:hAnsi="Arial" w:cs="Arial"/>
        </w:rPr>
      </w:pPr>
    </w:p>
    <w:p w:rsidR="00C246CD" w:rsidRPr="00C246CD" w:rsidRDefault="00C246CD" w:rsidP="00C246CD">
      <w:pPr>
        <w:widowControl/>
        <w:ind w:left="288" w:hanging="288"/>
        <w:rPr>
          <w:rFonts w:ascii="Arial" w:eastAsia="Times New Roman" w:hAnsi="Arial" w:cs="Arial"/>
          <w:bCs/>
          <w:color w:val="000000"/>
        </w:rPr>
      </w:pPr>
      <w:r w:rsidRPr="00C246CD">
        <w:rPr>
          <w:rFonts w:ascii="Arial" w:eastAsia="Times New Roman" w:hAnsi="Arial" w:cs="Arial"/>
          <w:b/>
          <w:bCs/>
          <w:color w:val="000000"/>
        </w:rPr>
        <w:t>Shop Projects</w:t>
      </w:r>
      <w:r w:rsidRPr="00C246CD">
        <w:rPr>
          <w:rFonts w:ascii="Arial" w:eastAsia="Times New Roman" w:hAnsi="Arial" w:cs="Arial"/>
          <w:bCs/>
          <w:color w:val="000000"/>
        </w:rPr>
        <w:t xml:space="preserve"> can be entered the appropriate 4-H project* (e.g., Photography, Sewing, etc.) in the Activity Barn to qualify for State Fair under that project.  Exhibitors would need to do one hour of herdsmanship in the Activity Barn.  If a member makes something and can’t find a class to enter, contact Nancy Baskett (</w:t>
      </w:r>
      <w:r w:rsidR="00412F97">
        <w:rPr>
          <w:rFonts w:ascii="Arial" w:eastAsia="Times New Roman" w:hAnsi="Arial" w:cs="Arial"/>
          <w:bCs/>
          <w:color w:val="000000"/>
        </w:rPr>
        <w:t>n</w:t>
      </w:r>
      <w:r w:rsidRPr="00C246CD">
        <w:rPr>
          <w:rFonts w:ascii="Arial" w:eastAsia="Times New Roman" w:hAnsi="Arial" w:cs="Arial"/>
          <w:bCs/>
          <w:color w:val="000000"/>
        </w:rPr>
        <w:t xml:space="preserve">baskett@wsu.edu or </w:t>
      </w:r>
      <w:r w:rsidRPr="008F408B">
        <w:rPr>
          <w:rFonts w:ascii="Arial" w:eastAsia="Times New Roman" w:hAnsi="Arial" w:cs="Arial"/>
          <w:bCs/>
        </w:rPr>
        <w:t>2</w:t>
      </w:r>
      <w:r w:rsidR="008F408B">
        <w:rPr>
          <w:rFonts w:ascii="Arial" w:eastAsia="Times New Roman" w:hAnsi="Arial" w:cs="Arial"/>
          <w:bCs/>
        </w:rPr>
        <w:t>53</w:t>
      </w:r>
      <w:r w:rsidRPr="008F408B">
        <w:rPr>
          <w:rFonts w:ascii="Arial" w:eastAsia="Times New Roman" w:hAnsi="Arial" w:cs="Arial"/>
          <w:bCs/>
        </w:rPr>
        <w:t>-</w:t>
      </w:r>
      <w:r w:rsidR="008F408B" w:rsidRPr="008F408B">
        <w:rPr>
          <w:rFonts w:ascii="Arial" w:eastAsia="Times New Roman" w:hAnsi="Arial" w:cs="Arial"/>
          <w:bCs/>
        </w:rPr>
        <w:t>224</w:t>
      </w:r>
      <w:r w:rsidRPr="008F408B">
        <w:rPr>
          <w:rFonts w:ascii="Arial" w:eastAsia="Times New Roman" w:hAnsi="Arial" w:cs="Arial"/>
          <w:bCs/>
        </w:rPr>
        <w:t>-</w:t>
      </w:r>
      <w:r w:rsidR="008F408B" w:rsidRPr="008F408B">
        <w:rPr>
          <w:rFonts w:ascii="Arial" w:eastAsia="Times New Roman" w:hAnsi="Arial" w:cs="Arial"/>
          <w:bCs/>
        </w:rPr>
        <w:t>2884</w:t>
      </w:r>
      <w:r w:rsidRPr="00C246CD">
        <w:rPr>
          <w:rFonts w:ascii="Arial" w:eastAsia="Times New Roman" w:hAnsi="Arial" w:cs="Arial"/>
          <w:bCs/>
          <w:color w:val="000000"/>
        </w:rPr>
        <w:t xml:space="preserve">) for help. </w:t>
      </w:r>
    </w:p>
    <w:p w:rsidR="00C246CD" w:rsidRPr="00C246CD" w:rsidRDefault="00C246CD" w:rsidP="00C246CD">
      <w:pPr>
        <w:widowControl/>
        <w:spacing w:after="120"/>
        <w:ind w:left="1152" w:hanging="432"/>
        <w:rPr>
          <w:rFonts w:ascii="Arial" w:eastAsia="Times New Roman" w:hAnsi="Arial" w:cs="Arial"/>
          <w:bCs/>
          <w:color w:val="000000"/>
        </w:rPr>
      </w:pPr>
      <w:r w:rsidRPr="00C246CD">
        <w:rPr>
          <w:rFonts w:ascii="Arial" w:eastAsia="Times New Roman" w:hAnsi="Arial" w:cs="Arial"/>
          <w:bCs/>
          <w:color w:val="000000"/>
        </w:rPr>
        <w:t xml:space="preserve">* Members must be enrolled in the 4-H project(s) to enter.     </w:t>
      </w:r>
      <w:hyperlink r:id="rId28" w:history="1">
        <w:r w:rsidRPr="00C246CD">
          <w:rPr>
            <w:rFonts w:ascii="Arial" w:eastAsia="Times New Roman" w:hAnsi="Arial" w:cs="Arial"/>
            <w:bCs/>
            <w:color w:val="0000FF"/>
            <w:u w:val="single"/>
          </w:rPr>
          <w:t>https://pubs.wsu.edu/ItemDetail.aspx?ProductID=14020</w:t>
        </w:r>
      </w:hyperlink>
      <w:r w:rsidRPr="00C246CD">
        <w:rPr>
          <w:rFonts w:ascii="Arial" w:eastAsia="Times New Roman" w:hAnsi="Arial" w:cs="Arial"/>
          <w:bCs/>
          <w:color w:val="000000"/>
        </w:rPr>
        <w:t xml:space="preserve">   </w:t>
      </w:r>
    </w:p>
    <w:p w:rsidR="00C246CD" w:rsidRPr="00C246CD" w:rsidRDefault="00C246CD" w:rsidP="00C246CD">
      <w:pPr>
        <w:widowControl/>
        <w:spacing w:after="120"/>
        <w:ind w:left="1440"/>
        <w:rPr>
          <w:rFonts w:ascii="Arial" w:eastAsia="Times New Roman" w:hAnsi="Arial" w:cs="Arial"/>
          <w:bCs/>
          <w:color w:val="000000"/>
        </w:rPr>
      </w:pPr>
      <w:r w:rsidRPr="00C246CD">
        <w:rPr>
          <w:rFonts w:ascii="Arial" w:eastAsia="Times New Roman" w:hAnsi="Arial" w:cs="Arial"/>
          <w:bCs/>
          <w:i/>
          <w:color w:val="000000"/>
          <w:u w:val="single"/>
        </w:rPr>
        <w:t>Dog-related entries in the Activity Barn can be announced during Dog Project Awards</w:t>
      </w:r>
      <w:r w:rsidRPr="00C246CD">
        <w:rPr>
          <w:rFonts w:ascii="Arial" w:eastAsia="Times New Roman" w:hAnsi="Arial" w:cs="Arial"/>
          <w:bCs/>
          <w:color w:val="000000"/>
        </w:rPr>
        <w:t xml:space="preserve">.  </w:t>
      </w:r>
    </w:p>
    <w:p w:rsidR="00C246CD" w:rsidRDefault="00C246CD" w:rsidP="002B0536">
      <w:pPr>
        <w:widowControl/>
        <w:ind w:left="288"/>
        <w:rPr>
          <w:rFonts w:ascii="Arial" w:eastAsia="Times New Roman" w:hAnsi="Arial" w:cs="Arial"/>
          <w:bCs/>
          <w:color w:val="000000"/>
        </w:rPr>
      </w:pPr>
      <w:r w:rsidRPr="00C246CD">
        <w:rPr>
          <w:rFonts w:ascii="Arial" w:eastAsia="Times New Roman" w:hAnsi="Arial" w:cs="Arial"/>
          <w:bCs/>
          <w:color w:val="000000"/>
        </w:rPr>
        <w:t>Member-made, dog-related items can be displayed in the Dog Barn.  These items will get a participation award and won’t be judged.</w:t>
      </w:r>
    </w:p>
    <w:p w:rsidR="00C246CD" w:rsidRDefault="00C246CD" w:rsidP="00C246CD">
      <w:pPr>
        <w:widowControl/>
        <w:ind w:left="288"/>
        <w:rPr>
          <w:rFonts w:ascii="Arial" w:eastAsia="Times New Roman" w:hAnsi="Arial" w:cs="Arial"/>
          <w:bCs/>
          <w:color w:val="000000"/>
        </w:rPr>
      </w:pPr>
    </w:p>
    <w:p w:rsidR="00C246CD" w:rsidRPr="00C246CD" w:rsidRDefault="00C246CD" w:rsidP="00C246CD">
      <w:pPr>
        <w:widowControl/>
        <w:autoSpaceDE w:val="0"/>
        <w:autoSpaceDN w:val="0"/>
        <w:adjustRightInd w:val="0"/>
        <w:ind w:left="864" w:hanging="576"/>
        <w:rPr>
          <w:rFonts w:ascii="Arial" w:eastAsia="Calibri" w:hAnsi="Arial" w:cs="Arial"/>
          <w:bCs/>
          <w:color w:val="000000"/>
        </w:rPr>
      </w:pPr>
      <w:r w:rsidRPr="00C246CD">
        <w:rPr>
          <w:rFonts w:ascii="Arial" w:eastAsia="Calibri" w:hAnsi="Arial" w:cs="Arial"/>
          <w:bCs/>
          <w:i/>
          <w:color w:val="000000"/>
          <w:u w:val="single"/>
        </w:rPr>
        <w:t>NOTE</w:t>
      </w:r>
      <w:r w:rsidRPr="00C246CD">
        <w:rPr>
          <w:rFonts w:ascii="Arial" w:eastAsia="Calibri" w:hAnsi="Arial" w:cs="Arial"/>
          <w:bCs/>
          <w:color w:val="000000"/>
        </w:rPr>
        <w:t>:  State Fair offers a class where members can enter member-made, dog-related items.  See State Fair Exhibitor Guide CLASS</w:t>
      </w:r>
      <w:r w:rsidRPr="00C246CD">
        <w:rPr>
          <w:rFonts w:ascii="Arial" w:eastAsia="Calibri" w:hAnsi="Arial" w:cs="Arial"/>
          <w:bCs/>
          <w:i/>
          <w:color w:val="000000"/>
        </w:rPr>
        <w:t xml:space="preserve"> 50 </w:t>
      </w:r>
      <w:r w:rsidRPr="00C246CD">
        <w:rPr>
          <w:rFonts w:ascii="Arial" w:eastAsia="Calibri" w:hAnsi="Arial" w:cs="Arial"/>
          <w:bCs/>
          <w:color w:val="000000"/>
        </w:rPr>
        <w:t>HANDMADE 4-H PROJECT EQUIPMENT under</w:t>
      </w:r>
      <w:r w:rsidRPr="00C246CD">
        <w:rPr>
          <w:rFonts w:ascii="Arial" w:eastAsia="Calibri" w:hAnsi="Arial" w:cs="Arial"/>
          <w:color w:val="000000"/>
        </w:rPr>
        <w:t xml:space="preserve"> </w:t>
      </w:r>
      <w:r w:rsidRPr="00C246CD">
        <w:rPr>
          <w:rFonts w:ascii="Arial" w:eastAsia="Calibri" w:hAnsi="Arial" w:cs="Arial"/>
          <w:bCs/>
          <w:color w:val="000000"/>
        </w:rPr>
        <w:t xml:space="preserve">STILL LIFE EXHIBITS for details.  </w:t>
      </w:r>
      <w:hyperlink r:id="rId29" w:history="1">
        <w:r w:rsidRPr="00C246CD">
          <w:rPr>
            <w:rFonts w:ascii="Arial" w:eastAsia="Calibri" w:hAnsi="Arial" w:cs="Arial"/>
            <w:bCs/>
            <w:color w:val="0000FF"/>
            <w:u w:val="single"/>
          </w:rPr>
          <w:t>http://4h.wsu.edu/statefair/premium.htm</w:t>
        </w:r>
      </w:hyperlink>
      <w:r w:rsidRPr="00C246CD">
        <w:rPr>
          <w:rFonts w:ascii="Arial" w:eastAsia="Calibri" w:hAnsi="Arial" w:cs="Arial"/>
          <w:bCs/>
          <w:color w:val="000000"/>
        </w:rPr>
        <w:t xml:space="preserve"> </w:t>
      </w:r>
    </w:p>
    <w:p w:rsidR="00C246CD" w:rsidRPr="00C246CD" w:rsidRDefault="00C246CD" w:rsidP="00C246CD">
      <w:pPr>
        <w:widowControl/>
        <w:rPr>
          <w:rFonts w:ascii="Arial Narrow" w:eastAsia="Times New Roman" w:hAnsi="Arial Narrow" w:cs="Arial"/>
          <w:bCs/>
          <w:color w:val="000000"/>
          <w:sz w:val="20"/>
          <w:szCs w:val="20"/>
          <w:u w:val="single"/>
        </w:rPr>
      </w:pPr>
    </w:p>
    <w:p w:rsidR="00C246CD" w:rsidRDefault="00C246CD" w:rsidP="00C246CD">
      <w:pPr>
        <w:widowControl/>
        <w:ind w:left="288"/>
        <w:rPr>
          <w:rFonts w:ascii="Arial" w:eastAsia="Times New Roman" w:hAnsi="Arial" w:cs="Arial"/>
          <w:bCs/>
          <w:color w:val="000000"/>
        </w:rPr>
        <w:sectPr w:rsidR="00C246CD" w:rsidSect="00836927">
          <w:pgSz w:w="12240" w:h="15840"/>
          <w:pgMar w:top="1780" w:right="1220" w:bottom="280" w:left="1520" w:header="802" w:footer="0" w:gutter="0"/>
          <w:cols w:space="720"/>
        </w:sectPr>
      </w:pPr>
    </w:p>
    <w:p w:rsidR="00C246CD" w:rsidRPr="00C246CD" w:rsidRDefault="00C246CD" w:rsidP="00C246CD">
      <w:pPr>
        <w:widowControl/>
        <w:ind w:left="288"/>
        <w:rPr>
          <w:rFonts w:ascii="Arial" w:eastAsia="Times New Roman" w:hAnsi="Arial" w:cs="Arial"/>
          <w:bCs/>
          <w:color w:val="000000"/>
        </w:rPr>
      </w:pPr>
      <w:r w:rsidRPr="00C246CD">
        <w:rPr>
          <w:rFonts w:ascii="Arial" w:eastAsia="Times New Roman" w:hAnsi="Arial" w:cs="Arial"/>
          <w:bCs/>
          <w:color w:val="000000"/>
        </w:rPr>
        <w:lastRenderedPageBreak/>
        <w:t xml:space="preserve">  </w:t>
      </w:r>
    </w:p>
    <w:p w:rsidR="00C246CD" w:rsidRPr="00C246CD" w:rsidRDefault="00C246CD" w:rsidP="00C246CD">
      <w:pPr>
        <w:widowControl/>
        <w:rPr>
          <w:rFonts w:ascii="Arial Narrow" w:eastAsia="Times New Roman" w:hAnsi="Arial Narrow" w:cs="Arial"/>
          <w:color w:val="000000"/>
          <w:sz w:val="20"/>
          <w:szCs w:val="20"/>
        </w:rPr>
      </w:pPr>
    </w:p>
    <w:p w:rsidR="005C2852" w:rsidRPr="001B43CC" w:rsidRDefault="002660B2">
      <w:pPr>
        <w:spacing w:line="200" w:lineRule="exact"/>
        <w:rPr>
          <w:rFonts w:ascii="Arial" w:hAnsi="Arial" w:cs="Arial"/>
          <w:sz w:val="20"/>
          <w:szCs w:val="20"/>
        </w:rPr>
      </w:pPr>
      <w:r>
        <w:rPr>
          <w:rFonts w:ascii="Arial" w:hAnsi="Arial" w:cs="Arial"/>
          <w:sz w:val="20"/>
          <w:szCs w:val="20"/>
        </w:rPr>
        <w:t xml:space="preserve">Revised </w:t>
      </w:r>
      <w:r w:rsidR="00412F97">
        <w:rPr>
          <w:rFonts w:ascii="Arial" w:hAnsi="Arial" w:cs="Arial"/>
          <w:sz w:val="20"/>
          <w:szCs w:val="20"/>
        </w:rPr>
        <w:t>4</w:t>
      </w:r>
      <w:r>
        <w:rPr>
          <w:rFonts w:ascii="Arial" w:hAnsi="Arial" w:cs="Arial"/>
          <w:sz w:val="20"/>
          <w:szCs w:val="20"/>
        </w:rPr>
        <w:t>-</w:t>
      </w:r>
      <w:r w:rsidR="0064348C">
        <w:rPr>
          <w:rFonts w:ascii="Arial" w:hAnsi="Arial" w:cs="Arial"/>
          <w:sz w:val="20"/>
          <w:szCs w:val="20"/>
        </w:rPr>
        <w:t>2017</w:t>
      </w:r>
    </w:p>
    <w:tbl>
      <w:tblPr>
        <w:tblW w:w="0" w:type="auto"/>
        <w:tblInd w:w="111" w:type="dxa"/>
        <w:tblLayout w:type="fixed"/>
        <w:tblCellMar>
          <w:left w:w="0" w:type="dxa"/>
          <w:right w:w="0" w:type="dxa"/>
        </w:tblCellMar>
        <w:tblLook w:val="01E0" w:firstRow="1" w:lastRow="1" w:firstColumn="1" w:lastColumn="1" w:noHBand="0" w:noVBand="0"/>
      </w:tblPr>
      <w:tblGrid>
        <w:gridCol w:w="28"/>
        <w:gridCol w:w="3199"/>
        <w:gridCol w:w="6059"/>
      </w:tblGrid>
      <w:tr w:rsidR="005C2852" w:rsidRPr="001B43CC" w:rsidTr="001715CA">
        <w:trPr>
          <w:trHeight w:hRule="exact" w:val="564"/>
        </w:trPr>
        <w:tc>
          <w:tcPr>
            <w:tcW w:w="28" w:type="dxa"/>
            <w:vMerge w:val="restart"/>
            <w:tcBorders>
              <w:top w:val="single" w:sz="4" w:space="0" w:color="000000"/>
              <w:left w:val="single" w:sz="6" w:space="0" w:color="000000"/>
              <w:right w:val="nil"/>
            </w:tcBorders>
            <w:vAlign w:val="center"/>
          </w:tcPr>
          <w:p w:rsidR="005C2852" w:rsidRPr="001B43CC" w:rsidRDefault="002D351B" w:rsidP="00B05D64">
            <w:pPr>
              <w:pStyle w:val="TableParagraph"/>
              <w:spacing w:before="13" w:line="514" w:lineRule="auto"/>
              <w:ind w:left="105" w:right="-103" w:firstLine="4"/>
              <w:rPr>
                <w:rFonts w:ascii="Arial" w:eastAsia="Times New Roman" w:hAnsi="Arial" w:cs="Arial"/>
                <w:sz w:val="23"/>
                <w:szCs w:val="23"/>
              </w:rPr>
            </w:pPr>
            <w:r w:rsidRPr="001B43CC">
              <w:rPr>
                <w:rFonts w:ascii="Arial" w:eastAsia="Times New Roman" w:hAnsi="Arial" w:cs="Arial"/>
                <w:sz w:val="23"/>
                <w:szCs w:val="23"/>
              </w:rPr>
              <w:t xml:space="preserve"> </w:t>
            </w:r>
          </w:p>
        </w:tc>
        <w:tc>
          <w:tcPr>
            <w:tcW w:w="3199" w:type="dxa"/>
            <w:tcBorders>
              <w:top w:val="single" w:sz="4" w:space="0" w:color="000000"/>
              <w:left w:val="nil"/>
              <w:bottom w:val="single" w:sz="4" w:space="0" w:color="000000"/>
              <w:right w:val="single" w:sz="4" w:space="0" w:color="000000"/>
            </w:tcBorders>
            <w:vAlign w:val="center"/>
          </w:tcPr>
          <w:p w:rsidR="005C2852" w:rsidRPr="00B05D64" w:rsidRDefault="00B41B12" w:rsidP="00B05D64">
            <w:pPr>
              <w:pStyle w:val="TableParagraph"/>
              <w:spacing w:before="13"/>
              <w:ind w:left="139"/>
              <w:rPr>
                <w:rFonts w:ascii="Arial" w:eastAsia="Times New Roman" w:hAnsi="Arial" w:cs="Arial"/>
                <w:b/>
                <w:sz w:val="23"/>
                <w:szCs w:val="23"/>
              </w:rPr>
            </w:pPr>
            <w:r w:rsidRPr="00B05D64">
              <w:rPr>
                <w:rFonts w:ascii="Arial" w:eastAsia="Times New Roman" w:hAnsi="Arial" w:cs="Arial"/>
                <w:b/>
                <w:sz w:val="23"/>
                <w:szCs w:val="23"/>
              </w:rPr>
              <w:t>S</w:t>
            </w:r>
            <w:r w:rsidR="002D351B" w:rsidRPr="00B05D64">
              <w:rPr>
                <w:rFonts w:ascii="Arial" w:eastAsia="Times New Roman" w:hAnsi="Arial" w:cs="Arial"/>
                <w:b/>
                <w:sz w:val="23"/>
                <w:szCs w:val="23"/>
              </w:rPr>
              <w:t>uperintendent</w:t>
            </w:r>
          </w:p>
        </w:tc>
        <w:tc>
          <w:tcPr>
            <w:tcW w:w="6059" w:type="dxa"/>
            <w:tcBorders>
              <w:top w:val="single" w:sz="4" w:space="0" w:color="000000"/>
              <w:left w:val="single" w:sz="4" w:space="0" w:color="000000"/>
              <w:bottom w:val="single" w:sz="4" w:space="0" w:color="000000"/>
              <w:right w:val="single" w:sz="6" w:space="0" w:color="000000"/>
            </w:tcBorders>
            <w:vAlign w:val="center"/>
          </w:tcPr>
          <w:p w:rsidR="00B41B12" w:rsidRPr="002660B2" w:rsidRDefault="002D351B" w:rsidP="001715CA">
            <w:pPr>
              <w:pStyle w:val="TableParagraph"/>
              <w:tabs>
                <w:tab w:val="left" w:pos="1802"/>
              </w:tabs>
              <w:spacing w:before="8" w:line="248" w:lineRule="auto"/>
              <w:ind w:left="90" w:right="710"/>
              <w:rPr>
                <w:rFonts w:ascii="Arial" w:eastAsia="Times New Roman" w:hAnsi="Arial" w:cs="Arial"/>
                <w:sz w:val="23"/>
                <w:szCs w:val="23"/>
              </w:rPr>
            </w:pPr>
            <w:r w:rsidRPr="001B43CC">
              <w:rPr>
                <w:rFonts w:ascii="Arial" w:eastAsia="Times New Roman" w:hAnsi="Arial" w:cs="Arial"/>
                <w:sz w:val="23"/>
                <w:szCs w:val="23"/>
              </w:rPr>
              <w:t xml:space="preserve">Judy </w:t>
            </w:r>
            <w:r w:rsidR="002660B2">
              <w:rPr>
                <w:rFonts w:ascii="Arial" w:eastAsia="Times New Roman" w:hAnsi="Arial" w:cs="Arial"/>
                <w:sz w:val="23"/>
                <w:szCs w:val="23"/>
              </w:rPr>
              <w:t xml:space="preserve">Bevaart </w:t>
            </w:r>
            <w:r w:rsidR="001820C9">
              <w:rPr>
                <w:rFonts w:ascii="Arial" w:eastAsia="Times New Roman" w:hAnsi="Arial" w:cs="Arial"/>
                <w:sz w:val="23"/>
                <w:szCs w:val="23"/>
              </w:rPr>
              <w:t xml:space="preserve">– </w:t>
            </w:r>
            <w:hyperlink r:id="rId30" w:history="1">
              <w:r w:rsidR="002660B2" w:rsidRPr="00EF14CD">
                <w:rPr>
                  <w:rStyle w:val="Hyperlink"/>
                  <w:rFonts w:ascii="Arial" w:eastAsia="Times New Roman" w:hAnsi="Arial" w:cs="Arial"/>
                  <w:sz w:val="23"/>
                  <w:szCs w:val="23"/>
                </w:rPr>
                <w:t>blossomthyme@comcast.net</w:t>
              </w:r>
            </w:hyperlink>
            <w:r w:rsidR="002660B2">
              <w:rPr>
                <w:rFonts w:ascii="Arial" w:eastAsia="Times New Roman" w:hAnsi="Arial" w:cs="Arial"/>
                <w:sz w:val="23"/>
                <w:szCs w:val="23"/>
              </w:rPr>
              <w:t xml:space="preserve"> </w:t>
            </w:r>
          </w:p>
          <w:p w:rsidR="005C2852" w:rsidRPr="001B43CC" w:rsidRDefault="002D351B" w:rsidP="00B05D64">
            <w:pPr>
              <w:pStyle w:val="TableParagraph"/>
              <w:tabs>
                <w:tab w:val="left" w:pos="5356"/>
              </w:tabs>
              <w:spacing w:before="8" w:line="248" w:lineRule="auto"/>
              <w:ind w:left="465" w:right="710" w:hanging="356"/>
              <w:rPr>
                <w:rFonts w:ascii="Arial" w:eastAsia="Times New Roman" w:hAnsi="Arial" w:cs="Arial"/>
                <w:sz w:val="23"/>
                <w:szCs w:val="23"/>
              </w:rPr>
            </w:pPr>
            <w:r w:rsidRPr="001B43CC">
              <w:rPr>
                <w:rFonts w:ascii="Arial" w:eastAsia="Times New Roman" w:hAnsi="Arial" w:cs="Arial"/>
                <w:sz w:val="23"/>
                <w:szCs w:val="23"/>
              </w:rPr>
              <w:t>360</w:t>
            </w:r>
            <w:r w:rsidR="002660B2">
              <w:rPr>
                <w:rFonts w:ascii="Arial" w:eastAsia="Times New Roman" w:hAnsi="Arial" w:cs="Arial"/>
                <w:sz w:val="23"/>
                <w:szCs w:val="23"/>
              </w:rPr>
              <w:t>-</w:t>
            </w:r>
            <w:r w:rsidRPr="001B43CC">
              <w:rPr>
                <w:rFonts w:ascii="Arial" w:eastAsia="Times New Roman" w:hAnsi="Arial" w:cs="Arial"/>
                <w:sz w:val="23"/>
                <w:szCs w:val="23"/>
              </w:rPr>
              <w:t>829</w:t>
            </w:r>
            <w:r w:rsidR="002660B2">
              <w:rPr>
                <w:rFonts w:ascii="Arial" w:eastAsia="Times New Roman" w:hAnsi="Arial" w:cs="Arial"/>
                <w:sz w:val="23"/>
                <w:szCs w:val="23"/>
              </w:rPr>
              <w:t>-</w:t>
            </w:r>
            <w:r w:rsidRPr="001B43CC">
              <w:rPr>
                <w:rFonts w:ascii="Arial" w:eastAsia="Times New Roman" w:hAnsi="Arial" w:cs="Arial"/>
                <w:sz w:val="23"/>
                <w:szCs w:val="23"/>
              </w:rPr>
              <w:t>2932/253-370-8049</w:t>
            </w:r>
          </w:p>
        </w:tc>
      </w:tr>
      <w:tr w:rsidR="005C2852" w:rsidRPr="001B43CC" w:rsidTr="001715CA">
        <w:trPr>
          <w:trHeight w:hRule="exact" w:val="562"/>
        </w:trPr>
        <w:tc>
          <w:tcPr>
            <w:tcW w:w="28" w:type="dxa"/>
            <w:vMerge/>
            <w:tcBorders>
              <w:left w:val="single" w:sz="6" w:space="0" w:color="000000"/>
              <w:bottom w:val="nil"/>
              <w:right w:val="nil"/>
            </w:tcBorders>
            <w:vAlign w:val="center"/>
          </w:tcPr>
          <w:p w:rsidR="005C2852" w:rsidRPr="001B43CC" w:rsidRDefault="005C2852" w:rsidP="00B05D64">
            <w:pPr>
              <w:rPr>
                <w:rFonts w:ascii="Arial" w:hAnsi="Arial" w:cs="Arial"/>
              </w:rPr>
            </w:pPr>
          </w:p>
        </w:tc>
        <w:tc>
          <w:tcPr>
            <w:tcW w:w="3199" w:type="dxa"/>
            <w:tcBorders>
              <w:top w:val="single" w:sz="4" w:space="0" w:color="000000"/>
              <w:left w:val="nil"/>
              <w:bottom w:val="single" w:sz="4" w:space="0" w:color="000000"/>
              <w:right w:val="single" w:sz="4" w:space="0" w:color="000000"/>
            </w:tcBorders>
            <w:vAlign w:val="center"/>
          </w:tcPr>
          <w:p w:rsidR="005C2852" w:rsidRPr="00B05D64" w:rsidRDefault="00B41B12" w:rsidP="00B05D64">
            <w:pPr>
              <w:pStyle w:val="TableParagraph"/>
              <w:spacing w:before="15"/>
              <w:ind w:left="102"/>
              <w:rPr>
                <w:rFonts w:ascii="Arial" w:eastAsia="Times New Roman" w:hAnsi="Arial" w:cs="Arial"/>
                <w:b/>
                <w:sz w:val="23"/>
                <w:szCs w:val="23"/>
              </w:rPr>
            </w:pPr>
            <w:r w:rsidRPr="00B05D64">
              <w:rPr>
                <w:rFonts w:ascii="Arial" w:eastAsia="Times New Roman" w:hAnsi="Arial" w:cs="Arial"/>
                <w:b/>
                <w:sz w:val="23"/>
                <w:szCs w:val="23"/>
              </w:rPr>
              <w:t>A</w:t>
            </w:r>
            <w:r w:rsidR="002D351B" w:rsidRPr="00B05D64">
              <w:rPr>
                <w:rFonts w:ascii="Arial" w:eastAsia="Times New Roman" w:hAnsi="Arial" w:cs="Arial"/>
                <w:b/>
                <w:sz w:val="23"/>
                <w:szCs w:val="23"/>
              </w:rPr>
              <w:t>ss</w:t>
            </w:r>
            <w:r w:rsidRPr="00B05D64">
              <w:rPr>
                <w:rFonts w:ascii="Arial" w:eastAsia="Times New Roman" w:hAnsi="Arial" w:cs="Arial"/>
                <w:b/>
                <w:sz w:val="23"/>
                <w:szCs w:val="23"/>
              </w:rPr>
              <w:t>is</w:t>
            </w:r>
            <w:r w:rsidR="002D351B" w:rsidRPr="00B05D64">
              <w:rPr>
                <w:rFonts w:ascii="Arial" w:eastAsia="Times New Roman" w:hAnsi="Arial" w:cs="Arial"/>
                <w:b/>
                <w:sz w:val="23"/>
                <w:szCs w:val="23"/>
              </w:rPr>
              <w:t>t</w:t>
            </w:r>
            <w:r w:rsidRPr="00B05D64">
              <w:rPr>
                <w:rFonts w:ascii="Arial" w:eastAsia="Times New Roman" w:hAnsi="Arial" w:cs="Arial"/>
                <w:b/>
                <w:sz w:val="23"/>
                <w:szCs w:val="23"/>
              </w:rPr>
              <w:t>ant</w:t>
            </w:r>
            <w:r w:rsidR="002D351B" w:rsidRPr="00B05D64">
              <w:rPr>
                <w:rFonts w:ascii="Arial" w:eastAsia="Times New Roman" w:hAnsi="Arial" w:cs="Arial"/>
                <w:b/>
                <w:sz w:val="23"/>
                <w:szCs w:val="23"/>
              </w:rPr>
              <w:t xml:space="preserve"> Sup</w:t>
            </w:r>
            <w:r w:rsidRPr="00B05D64">
              <w:rPr>
                <w:rFonts w:ascii="Arial" w:eastAsia="Times New Roman" w:hAnsi="Arial" w:cs="Arial"/>
                <w:b/>
                <w:sz w:val="23"/>
                <w:szCs w:val="23"/>
              </w:rPr>
              <w:t>erintendent</w:t>
            </w:r>
          </w:p>
        </w:tc>
        <w:tc>
          <w:tcPr>
            <w:tcW w:w="6059" w:type="dxa"/>
            <w:tcBorders>
              <w:top w:val="single" w:sz="4" w:space="0" w:color="000000"/>
              <w:left w:val="single" w:sz="4" w:space="0" w:color="000000"/>
              <w:bottom w:val="single" w:sz="4" w:space="0" w:color="000000"/>
              <w:right w:val="single" w:sz="6" w:space="0" w:color="000000"/>
            </w:tcBorders>
            <w:vAlign w:val="center"/>
          </w:tcPr>
          <w:p w:rsidR="00B41B12" w:rsidRPr="001B43CC" w:rsidRDefault="001820C9" w:rsidP="00B05D64">
            <w:pPr>
              <w:pStyle w:val="TableParagraph"/>
              <w:tabs>
                <w:tab w:val="left" w:pos="1810"/>
                <w:tab w:val="left" w:pos="5356"/>
                <w:tab w:val="left" w:pos="5611"/>
              </w:tabs>
              <w:spacing w:line="271" w:lineRule="exact"/>
              <w:ind w:left="105"/>
              <w:rPr>
                <w:rFonts w:ascii="Arial" w:eastAsia="Times New Roman" w:hAnsi="Arial" w:cs="Arial"/>
                <w:sz w:val="23"/>
                <w:szCs w:val="23"/>
              </w:rPr>
            </w:pPr>
            <w:r>
              <w:rPr>
                <w:rFonts w:ascii="Arial" w:eastAsia="Times New Roman" w:hAnsi="Arial" w:cs="Arial"/>
                <w:sz w:val="23"/>
                <w:szCs w:val="23"/>
              </w:rPr>
              <w:t>Liz Lovell –</w:t>
            </w:r>
            <w:r w:rsidR="002D351B" w:rsidRPr="002660B2">
              <w:rPr>
                <w:rFonts w:ascii="Arial" w:eastAsia="Times New Roman" w:hAnsi="Arial" w:cs="Arial"/>
                <w:sz w:val="23"/>
                <w:szCs w:val="23"/>
              </w:rPr>
              <w:t xml:space="preserve"> </w:t>
            </w:r>
            <w:hyperlink r:id="rId31" w:history="1">
              <w:r w:rsidR="002660B2" w:rsidRPr="00EF14CD">
                <w:rPr>
                  <w:rStyle w:val="Hyperlink"/>
                  <w:rFonts w:ascii="Arial" w:eastAsia="Times New Roman" w:hAnsi="Arial" w:cs="Arial"/>
                  <w:sz w:val="23"/>
                  <w:szCs w:val="23"/>
                </w:rPr>
                <w:t>elislovell@juno.com</w:t>
              </w:r>
            </w:hyperlink>
            <w:r w:rsidR="002660B2">
              <w:rPr>
                <w:rFonts w:ascii="Arial" w:eastAsia="Times New Roman" w:hAnsi="Arial" w:cs="Arial"/>
                <w:sz w:val="23"/>
                <w:szCs w:val="23"/>
              </w:rPr>
              <w:t xml:space="preserve"> </w:t>
            </w:r>
          </w:p>
          <w:p w:rsidR="005C2852" w:rsidRPr="001B43CC" w:rsidRDefault="002D351B" w:rsidP="00B05D64">
            <w:pPr>
              <w:pStyle w:val="TableParagraph"/>
              <w:tabs>
                <w:tab w:val="left" w:pos="1473"/>
                <w:tab w:val="left" w:pos="5356"/>
                <w:tab w:val="left" w:pos="5611"/>
              </w:tabs>
              <w:spacing w:line="271" w:lineRule="exact"/>
              <w:ind w:left="105"/>
              <w:rPr>
                <w:rFonts w:ascii="Arial" w:eastAsia="Times New Roman" w:hAnsi="Arial" w:cs="Arial"/>
                <w:sz w:val="23"/>
                <w:szCs w:val="23"/>
              </w:rPr>
            </w:pPr>
            <w:r w:rsidRPr="001B43CC">
              <w:rPr>
                <w:rFonts w:ascii="Arial" w:eastAsia="Times New Roman" w:hAnsi="Arial" w:cs="Arial"/>
                <w:sz w:val="23"/>
                <w:szCs w:val="23"/>
              </w:rPr>
              <w:t>253-631-4985</w:t>
            </w:r>
          </w:p>
        </w:tc>
      </w:tr>
      <w:tr w:rsidR="001715CA" w:rsidRPr="001B43CC" w:rsidTr="004C0514">
        <w:trPr>
          <w:trHeight w:hRule="exact" w:val="569"/>
        </w:trPr>
        <w:tc>
          <w:tcPr>
            <w:tcW w:w="3227" w:type="dxa"/>
            <w:gridSpan w:val="2"/>
            <w:tcBorders>
              <w:top w:val="single" w:sz="4" w:space="0" w:color="000000"/>
              <w:left w:val="single" w:sz="6" w:space="0" w:color="000000"/>
              <w:bottom w:val="single" w:sz="4" w:space="0" w:color="000000"/>
              <w:right w:val="single" w:sz="4" w:space="0" w:color="000000"/>
            </w:tcBorders>
            <w:vAlign w:val="center"/>
          </w:tcPr>
          <w:p w:rsidR="001715CA" w:rsidRPr="00B05D64" w:rsidRDefault="001715CA" w:rsidP="004A6501">
            <w:pPr>
              <w:pStyle w:val="TableParagraph"/>
              <w:spacing w:before="18" w:line="252" w:lineRule="auto"/>
              <w:ind w:left="167" w:right="180"/>
              <w:rPr>
                <w:rFonts w:ascii="Arial" w:eastAsia="Times New Roman" w:hAnsi="Arial" w:cs="Arial"/>
                <w:b/>
                <w:sz w:val="23"/>
                <w:szCs w:val="23"/>
              </w:rPr>
            </w:pPr>
            <w:r w:rsidRPr="00B05D64">
              <w:rPr>
                <w:rFonts w:ascii="Arial" w:eastAsia="Times New Roman" w:hAnsi="Arial" w:cs="Arial"/>
                <w:b/>
                <w:sz w:val="23"/>
                <w:szCs w:val="23"/>
              </w:rPr>
              <w:t xml:space="preserve">Per State </w:t>
            </w:r>
            <w:r>
              <w:rPr>
                <w:rFonts w:ascii="Arial" w:eastAsia="Times New Roman" w:hAnsi="Arial" w:cs="Arial"/>
                <w:b/>
                <w:sz w:val="23"/>
                <w:szCs w:val="23"/>
              </w:rPr>
              <w:t xml:space="preserve">Policy </w:t>
            </w:r>
            <w:r w:rsidRPr="00B05D64">
              <w:rPr>
                <w:rFonts w:ascii="Arial" w:eastAsia="Times New Roman" w:hAnsi="Arial" w:cs="Arial"/>
                <w:b/>
                <w:sz w:val="23"/>
                <w:szCs w:val="23"/>
              </w:rPr>
              <w:t>EM0758</w:t>
            </w:r>
            <w:r>
              <w:rPr>
                <w:rFonts w:ascii="Arial" w:eastAsia="Times New Roman" w:hAnsi="Arial" w:cs="Arial"/>
                <w:b/>
                <w:sz w:val="23"/>
                <w:szCs w:val="23"/>
              </w:rPr>
              <w:t>E</w:t>
            </w:r>
          </w:p>
        </w:tc>
        <w:tc>
          <w:tcPr>
            <w:tcW w:w="6059" w:type="dxa"/>
            <w:tcBorders>
              <w:top w:val="single" w:sz="4" w:space="0" w:color="000000"/>
              <w:left w:val="single" w:sz="4" w:space="0" w:color="000000"/>
              <w:bottom w:val="single" w:sz="4" w:space="0" w:color="000000"/>
              <w:right w:val="single" w:sz="6" w:space="0" w:color="000000"/>
            </w:tcBorders>
            <w:vAlign w:val="center"/>
          </w:tcPr>
          <w:p w:rsidR="001715CA" w:rsidRPr="001B43CC" w:rsidRDefault="001715CA" w:rsidP="004C0514">
            <w:pPr>
              <w:pStyle w:val="TableParagraph"/>
              <w:spacing w:before="3" w:line="257" w:lineRule="auto"/>
              <w:ind w:left="180" w:right="150"/>
              <w:rPr>
                <w:rFonts w:ascii="Arial" w:eastAsia="Times New Roman" w:hAnsi="Arial" w:cs="Arial"/>
                <w:sz w:val="23"/>
                <w:szCs w:val="23"/>
              </w:rPr>
            </w:pPr>
            <w:r w:rsidRPr="001B43CC">
              <w:rPr>
                <w:rFonts w:ascii="Arial" w:eastAsia="Times New Roman" w:hAnsi="Arial" w:cs="Arial"/>
                <w:sz w:val="23"/>
                <w:szCs w:val="23"/>
              </w:rPr>
              <w:t>Animal</w:t>
            </w:r>
            <w:r>
              <w:rPr>
                <w:rFonts w:ascii="Arial" w:eastAsia="Times New Roman" w:hAnsi="Arial" w:cs="Arial"/>
                <w:sz w:val="23"/>
                <w:szCs w:val="23"/>
              </w:rPr>
              <w:t>(</w:t>
            </w:r>
            <w:r w:rsidRPr="001B43CC">
              <w:rPr>
                <w:rFonts w:ascii="Arial" w:eastAsia="Times New Roman" w:hAnsi="Arial" w:cs="Arial"/>
                <w:sz w:val="23"/>
                <w:szCs w:val="23"/>
              </w:rPr>
              <w:t>s</w:t>
            </w:r>
            <w:r>
              <w:rPr>
                <w:rFonts w:ascii="Arial" w:eastAsia="Times New Roman" w:hAnsi="Arial" w:cs="Arial"/>
                <w:sz w:val="23"/>
                <w:szCs w:val="23"/>
              </w:rPr>
              <w:t>)</w:t>
            </w:r>
            <w:r w:rsidRPr="001B43CC">
              <w:rPr>
                <w:rFonts w:ascii="Arial" w:eastAsia="Times New Roman" w:hAnsi="Arial" w:cs="Arial"/>
                <w:sz w:val="23"/>
                <w:szCs w:val="23"/>
              </w:rPr>
              <w:t xml:space="preserve"> must have been under the care of 4-H member min</w:t>
            </w:r>
            <w:r>
              <w:rPr>
                <w:rFonts w:ascii="Arial" w:eastAsia="Times New Roman" w:hAnsi="Arial" w:cs="Arial"/>
                <w:sz w:val="23"/>
                <w:szCs w:val="23"/>
              </w:rPr>
              <w:t>imum</w:t>
            </w:r>
            <w:r w:rsidRPr="001B43CC">
              <w:rPr>
                <w:rFonts w:ascii="Arial" w:eastAsia="Times New Roman" w:hAnsi="Arial" w:cs="Arial"/>
                <w:sz w:val="23"/>
                <w:szCs w:val="23"/>
              </w:rPr>
              <w:t xml:space="preserve"> 60 days or since birth</w:t>
            </w:r>
          </w:p>
        </w:tc>
      </w:tr>
      <w:tr w:rsidR="001715CA" w:rsidRPr="001B43CC" w:rsidTr="004C0514">
        <w:trPr>
          <w:trHeight w:hRule="exact" w:val="288"/>
        </w:trPr>
        <w:tc>
          <w:tcPr>
            <w:tcW w:w="3227" w:type="dxa"/>
            <w:gridSpan w:val="2"/>
            <w:tcBorders>
              <w:top w:val="single" w:sz="4" w:space="0" w:color="000000"/>
              <w:left w:val="single" w:sz="6" w:space="0" w:color="000000"/>
              <w:bottom w:val="single" w:sz="4" w:space="0" w:color="000000"/>
              <w:right w:val="single" w:sz="4" w:space="0" w:color="000000"/>
            </w:tcBorders>
            <w:vAlign w:val="center"/>
          </w:tcPr>
          <w:p w:rsidR="001715CA" w:rsidRPr="00B05D64" w:rsidRDefault="001715CA" w:rsidP="00380760">
            <w:pPr>
              <w:pStyle w:val="TableParagraph"/>
              <w:spacing w:before="11"/>
              <w:ind w:left="100"/>
              <w:rPr>
                <w:rFonts w:ascii="Arial" w:eastAsia="Times New Roman" w:hAnsi="Arial" w:cs="Arial"/>
                <w:b/>
                <w:sz w:val="23"/>
                <w:szCs w:val="23"/>
              </w:rPr>
            </w:pPr>
            <w:r w:rsidRPr="00B05D64">
              <w:rPr>
                <w:rFonts w:ascii="Arial" w:eastAsia="Times New Roman" w:hAnsi="Arial" w:cs="Arial"/>
                <w:b/>
                <w:sz w:val="23"/>
                <w:szCs w:val="23"/>
              </w:rPr>
              <w:t xml:space="preserve">Entry </w:t>
            </w:r>
            <w:r w:rsidR="00380760">
              <w:rPr>
                <w:rFonts w:ascii="Arial" w:eastAsia="Times New Roman" w:hAnsi="Arial" w:cs="Arial"/>
                <w:b/>
                <w:sz w:val="23"/>
                <w:szCs w:val="23"/>
              </w:rPr>
              <w:t>Open T</w:t>
            </w:r>
            <w:r w:rsidRPr="00B05D64">
              <w:rPr>
                <w:rFonts w:ascii="Arial" w:eastAsia="Times New Roman" w:hAnsi="Arial" w:cs="Arial"/>
                <w:b/>
                <w:sz w:val="23"/>
                <w:szCs w:val="23"/>
              </w:rPr>
              <w:t>o</w:t>
            </w:r>
          </w:p>
        </w:tc>
        <w:tc>
          <w:tcPr>
            <w:tcW w:w="6059" w:type="dxa"/>
            <w:tcBorders>
              <w:top w:val="single" w:sz="4" w:space="0" w:color="000000"/>
              <w:left w:val="single" w:sz="4" w:space="0" w:color="000000"/>
              <w:bottom w:val="single" w:sz="4" w:space="0" w:color="000000"/>
              <w:right w:val="single" w:sz="6" w:space="0" w:color="000000"/>
            </w:tcBorders>
            <w:vAlign w:val="center"/>
          </w:tcPr>
          <w:p w:rsidR="001715CA" w:rsidRPr="001B43CC" w:rsidRDefault="001715CA" w:rsidP="004C0514">
            <w:pPr>
              <w:pStyle w:val="TableParagraph"/>
              <w:spacing w:before="1"/>
              <w:ind w:left="105"/>
              <w:rPr>
                <w:rFonts w:ascii="Arial" w:eastAsia="Times New Roman" w:hAnsi="Arial" w:cs="Arial"/>
                <w:sz w:val="23"/>
                <w:szCs w:val="23"/>
              </w:rPr>
            </w:pPr>
            <w:r w:rsidRPr="001B43CC">
              <w:rPr>
                <w:rFonts w:ascii="Arial" w:eastAsia="Times New Roman" w:hAnsi="Arial" w:cs="Arial"/>
                <w:sz w:val="23"/>
                <w:szCs w:val="23"/>
              </w:rPr>
              <w:t>4-H members of King County</w:t>
            </w:r>
          </w:p>
        </w:tc>
      </w:tr>
      <w:tr w:rsidR="005C2852" w:rsidRPr="001B43CC" w:rsidTr="001715CA">
        <w:trPr>
          <w:trHeight w:hRule="exact" w:val="288"/>
        </w:trPr>
        <w:tc>
          <w:tcPr>
            <w:tcW w:w="3227" w:type="dxa"/>
            <w:gridSpan w:val="2"/>
            <w:tcBorders>
              <w:top w:val="single" w:sz="4" w:space="0" w:color="000000"/>
              <w:left w:val="single" w:sz="6" w:space="0" w:color="000000"/>
              <w:bottom w:val="single" w:sz="4" w:space="0" w:color="000000"/>
              <w:right w:val="single" w:sz="4" w:space="0" w:color="000000"/>
            </w:tcBorders>
            <w:vAlign w:val="center"/>
          </w:tcPr>
          <w:p w:rsidR="005C2852" w:rsidRPr="00B05D64" w:rsidRDefault="002D351B" w:rsidP="00B05D64">
            <w:pPr>
              <w:pStyle w:val="TableParagraph"/>
              <w:spacing w:before="15" w:line="263" w:lineRule="exact"/>
              <w:ind w:left="105"/>
              <w:rPr>
                <w:rFonts w:ascii="Arial" w:eastAsia="Times New Roman" w:hAnsi="Arial" w:cs="Arial"/>
                <w:b/>
                <w:sz w:val="23"/>
                <w:szCs w:val="23"/>
              </w:rPr>
            </w:pPr>
            <w:r w:rsidRPr="00B05D64">
              <w:rPr>
                <w:rFonts w:ascii="Arial" w:eastAsia="Times New Roman" w:hAnsi="Arial" w:cs="Arial"/>
                <w:b/>
                <w:sz w:val="23"/>
                <w:szCs w:val="23"/>
              </w:rPr>
              <w:t>Herdsmanship</w:t>
            </w:r>
          </w:p>
        </w:tc>
        <w:tc>
          <w:tcPr>
            <w:tcW w:w="6059" w:type="dxa"/>
            <w:tcBorders>
              <w:top w:val="single" w:sz="4" w:space="0" w:color="000000"/>
              <w:left w:val="single" w:sz="4" w:space="0" w:color="000000"/>
              <w:bottom w:val="single" w:sz="4" w:space="0" w:color="000000"/>
              <w:right w:val="single" w:sz="6" w:space="0" w:color="000000"/>
            </w:tcBorders>
            <w:vAlign w:val="center"/>
          </w:tcPr>
          <w:p w:rsidR="005C2852" w:rsidRPr="001B43CC" w:rsidRDefault="002D351B" w:rsidP="00B05D64">
            <w:pPr>
              <w:pStyle w:val="TableParagraph"/>
              <w:spacing w:before="1"/>
              <w:ind w:left="105"/>
              <w:rPr>
                <w:rFonts w:ascii="Arial" w:eastAsia="Times New Roman" w:hAnsi="Arial" w:cs="Arial"/>
                <w:sz w:val="23"/>
                <w:szCs w:val="23"/>
              </w:rPr>
            </w:pPr>
            <w:r w:rsidRPr="001B43CC">
              <w:rPr>
                <w:rFonts w:ascii="Arial" w:eastAsia="Times New Roman" w:hAnsi="Arial" w:cs="Arial"/>
                <w:sz w:val="23"/>
                <w:szCs w:val="23"/>
              </w:rPr>
              <w:t>Must be done to qualify for State Fair</w:t>
            </w:r>
          </w:p>
        </w:tc>
      </w:tr>
      <w:tr w:rsidR="001715CA" w:rsidRPr="001B43CC" w:rsidTr="004C0514">
        <w:trPr>
          <w:trHeight w:hRule="exact" w:val="281"/>
        </w:trPr>
        <w:tc>
          <w:tcPr>
            <w:tcW w:w="3227" w:type="dxa"/>
            <w:gridSpan w:val="2"/>
            <w:tcBorders>
              <w:top w:val="single" w:sz="4" w:space="0" w:color="000000"/>
              <w:left w:val="single" w:sz="6" w:space="0" w:color="000000"/>
              <w:bottom w:val="single" w:sz="4" w:space="0" w:color="000000"/>
              <w:right w:val="single" w:sz="4" w:space="0" w:color="000000"/>
            </w:tcBorders>
            <w:vAlign w:val="center"/>
          </w:tcPr>
          <w:p w:rsidR="001715CA" w:rsidRPr="00B05D64" w:rsidRDefault="001715CA" w:rsidP="004C0514">
            <w:pPr>
              <w:pStyle w:val="TableParagraph"/>
              <w:spacing w:before="11" w:line="260" w:lineRule="exact"/>
              <w:ind w:left="105"/>
              <w:rPr>
                <w:rFonts w:ascii="Arial" w:eastAsia="Times New Roman" w:hAnsi="Arial" w:cs="Arial"/>
                <w:b/>
                <w:sz w:val="23"/>
                <w:szCs w:val="23"/>
              </w:rPr>
            </w:pPr>
            <w:r w:rsidRPr="00B05D64">
              <w:rPr>
                <w:rFonts w:ascii="Arial" w:eastAsia="Times New Roman" w:hAnsi="Arial" w:cs="Arial"/>
                <w:b/>
                <w:sz w:val="23"/>
                <w:szCs w:val="23"/>
              </w:rPr>
              <w:t xml:space="preserve">Fitting </w:t>
            </w:r>
            <w:r w:rsidRPr="00B05D64">
              <w:rPr>
                <w:rFonts w:ascii="Arial" w:eastAsia="Arial" w:hAnsi="Arial" w:cs="Arial"/>
                <w:b/>
              </w:rPr>
              <w:t xml:space="preserve">&amp; </w:t>
            </w:r>
            <w:r w:rsidRPr="00B05D64">
              <w:rPr>
                <w:rFonts w:ascii="Arial" w:eastAsia="Times New Roman" w:hAnsi="Arial" w:cs="Arial"/>
                <w:b/>
                <w:sz w:val="23"/>
                <w:szCs w:val="23"/>
              </w:rPr>
              <w:t>Showing</w:t>
            </w:r>
          </w:p>
        </w:tc>
        <w:tc>
          <w:tcPr>
            <w:tcW w:w="6059" w:type="dxa"/>
            <w:tcBorders>
              <w:top w:val="single" w:sz="4" w:space="0" w:color="000000"/>
              <w:left w:val="single" w:sz="4" w:space="0" w:color="000000"/>
              <w:bottom w:val="single" w:sz="4" w:space="0" w:color="000000"/>
              <w:right w:val="single" w:sz="6" w:space="0" w:color="000000"/>
            </w:tcBorders>
            <w:vAlign w:val="center"/>
          </w:tcPr>
          <w:p w:rsidR="001715CA" w:rsidRPr="001B43CC" w:rsidRDefault="001715CA" w:rsidP="004C0514">
            <w:pPr>
              <w:pStyle w:val="TableParagraph"/>
              <w:spacing w:before="1"/>
              <w:ind w:left="105"/>
              <w:rPr>
                <w:rFonts w:ascii="Arial" w:eastAsia="Times New Roman" w:hAnsi="Arial" w:cs="Arial"/>
                <w:sz w:val="23"/>
                <w:szCs w:val="23"/>
              </w:rPr>
            </w:pPr>
            <w:r w:rsidRPr="001B43CC">
              <w:rPr>
                <w:rFonts w:ascii="Arial" w:eastAsia="Times New Roman" w:hAnsi="Arial" w:cs="Arial"/>
                <w:sz w:val="23"/>
                <w:szCs w:val="23"/>
              </w:rPr>
              <w:t>Must be done to qualify for State Fair</w:t>
            </w:r>
          </w:p>
        </w:tc>
      </w:tr>
      <w:tr w:rsidR="001715CA" w:rsidRPr="001B43CC" w:rsidTr="004C0514">
        <w:trPr>
          <w:trHeight w:hRule="exact" w:val="283"/>
        </w:trPr>
        <w:tc>
          <w:tcPr>
            <w:tcW w:w="3227" w:type="dxa"/>
            <w:gridSpan w:val="2"/>
            <w:tcBorders>
              <w:top w:val="single" w:sz="4" w:space="0" w:color="000000"/>
              <w:left w:val="single" w:sz="6" w:space="0" w:color="000000"/>
              <w:bottom w:val="single" w:sz="4" w:space="0" w:color="000000"/>
              <w:right w:val="single" w:sz="4" w:space="0" w:color="000000"/>
            </w:tcBorders>
            <w:vAlign w:val="center"/>
          </w:tcPr>
          <w:p w:rsidR="001715CA" w:rsidRPr="00B05D64" w:rsidRDefault="001715CA" w:rsidP="004C0514">
            <w:pPr>
              <w:pStyle w:val="TableParagraph"/>
              <w:spacing w:before="13" w:line="260" w:lineRule="exact"/>
              <w:ind w:left="100"/>
              <w:rPr>
                <w:rFonts w:ascii="Arial" w:eastAsia="Times New Roman" w:hAnsi="Arial" w:cs="Arial"/>
                <w:b/>
                <w:sz w:val="23"/>
                <w:szCs w:val="23"/>
              </w:rPr>
            </w:pPr>
            <w:r w:rsidRPr="00B05D64">
              <w:rPr>
                <w:rFonts w:ascii="Arial" w:eastAsia="Times New Roman" w:hAnsi="Arial" w:cs="Arial"/>
                <w:b/>
                <w:sz w:val="23"/>
                <w:szCs w:val="23"/>
              </w:rPr>
              <w:t>Entry Form</w:t>
            </w:r>
            <w:r>
              <w:rPr>
                <w:rFonts w:ascii="Arial" w:eastAsia="Times New Roman" w:hAnsi="Arial" w:cs="Arial"/>
                <w:b/>
                <w:sz w:val="23"/>
                <w:szCs w:val="23"/>
              </w:rPr>
              <w:t xml:space="preserve"> Due</w:t>
            </w:r>
          </w:p>
        </w:tc>
        <w:tc>
          <w:tcPr>
            <w:tcW w:w="6059" w:type="dxa"/>
            <w:tcBorders>
              <w:top w:val="single" w:sz="4" w:space="0" w:color="000000"/>
              <w:left w:val="single" w:sz="4" w:space="0" w:color="000000"/>
              <w:bottom w:val="single" w:sz="4" w:space="0" w:color="000000"/>
              <w:right w:val="single" w:sz="6" w:space="0" w:color="000000"/>
            </w:tcBorders>
            <w:vAlign w:val="center"/>
          </w:tcPr>
          <w:p w:rsidR="001715CA" w:rsidRPr="001B43CC" w:rsidRDefault="001715CA" w:rsidP="004C0514">
            <w:pPr>
              <w:pStyle w:val="TableParagraph"/>
              <w:spacing w:before="3"/>
              <w:ind w:firstLine="90"/>
              <w:rPr>
                <w:rFonts w:ascii="Arial" w:eastAsia="Times New Roman" w:hAnsi="Arial" w:cs="Arial"/>
                <w:sz w:val="23"/>
                <w:szCs w:val="23"/>
              </w:rPr>
            </w:pPr>
            <w:r w:rsidRPr="001B43CC">
              <w:rPr>
                <w:rFonts w:ascii="Arial" w:eastAsia="Times New Roman" w:hAnsi="Arial" w:cs="Arial"/>
                <w:sz w:val="23"/>
                <w:szCs w:val="23"/>
              </w:rPr>
              <w:t>Contact Sup</w:t>
            </w:r>
            <w:r>
              <w:rPr>
                <w:rFonts w:ascii="Arial" w:eastAsia="Times New Roman" w:hAnsi="Arial" w:cs="Arial"/>
                <w:sz w:val="23"/>
                <w:szCs w:val="23"/>
              </w:rPr>
              <w:t>erintenden</w:t>
            </w:r>
            <w:r w:rsidRPr="001B43CC">
              <w:rPr>
                <w:rFonts w:ascii="Arial" w:eastAsia="Times New Roman" w:hAnsi="Arial" w:cs="Arial"/>
                <w:sz w:val="23"/>
                <w:szCs w:val="23"/>
              </w:rPr>
              <w:t>t for form</w:t>
            </w:r>
          </w:p>
        </w:tc>
      </w:tr>
      <w:tr w:rsidR="005C2852" w:rsidRPr="001B43CC" w:rsidTr="001715CA">
        <w:trPr>
          <w:trHeight w:hRule="exact" w:val="286"/>
        </w:trPr>
        <w:tc>
          <w:tcPr>
            <w:tcW w:w="3227" w:type="dxa"/>
            <w:gridSpan w:val="2"/>
            <w:tcBorders>
              <w:top w:val="single" w:sz="4" w:space="0" w:color="000000"/>
              <w:left w:val="single" w:sz="6" w:space="0" w:color="000000"/>
              <w:bottom w:val="single" w:sz="4" w:space="0" w:color="000000"/>
              <w:right w:val="single" w:sz="4" w:space="0" w:color="000000"/>
            </w:tcBorders>
            <w:vAlign w:val="center"/>
          </w:tcPr>
          <w:p w:rsidR="005C2852" w:rsidRPr="00B05D64" w:rsidRDefault="002D351B" w:rsidP="00B05D64">
            <w:pPr>
              <w:pStyle w:val="TableParagraph"/>
              <w:spacing w:before="11"/>
              <w:ind w:left="100"/>
              <w:rPr>
                <w:rFonts w:ascii="Arial" w:eastAsia="Times New Roman" w:hAnsi="Arial" w:cs="Arial"/>
                <w:b/>
                <w:sz w:val="23"/>
                <w:szCs w:val="23"/>
              </w:rPr>
            </w:pPr>
            <w:r w:rsidRPr="00B05D64">
              <w:rPr>
                <w:rFonts w:ascii="Arial" w:eastAsia="Times New Roman" w:hAnsi="Arial" w:cs="Arial"/>
                <w:b/>
                <w:sz w:val="23"/>
                <w:szCs w:val="23"/>
              </w:rPr>
              <w:t>Area Set Up Time(s)</w:t>
            </w:r>
          </w:p>
        </w:tc>
        <w:tc>
          <w:tcPr>
            <w:tcW w:w="6059" w:type="dxa"/>
            <w:tcBorders>
              <w:top w:val="single" w:sz="4" w:space="0" w:color="000000"/>
              <w:left w:val="single" w:sz="4" w:space="0" w:color="000000"/>
              <w:bottom w:val="single" w:sz="4" w:space="0" w:color="000000"/>
              <w:right w:val="single" w:sz="6" w:space="0" w:color="000000"/>
            </w:tcBorders>
            <w:vAlign w:val="center"/>
          </w:tcPr>
          <w:p w:rsidR="005C2852" w:rsidRPr="001B43CC" w:rsidRDefault="00E30A00" w:rsidP="0064348C">
            <w:pPr>
              <w:pStyle w:val="TableParagraph"/>
              <w:spacing w:before="1"/>
              <w:ind w:left="110"/>
              <w:rPr>
                <w:rFonts w:ascii="Arial" w:eastAsia="Times New Roman" w:hAnsi="Arial" w:cs="Arial"/>
                <w:sz w:val="23"/>
                <w:szCs w:val="23"/>
              </w:rPr>
            </w:pPr>
            <w:r w:rsidRPr="00715C4C">
              <w:rPr>
                <w:rFonts w:ascii="Arial" w:eastAsia="Times New Roman" w:hAnsi="Arial" w:cs="Arial"/>
                <w:sz w:val="23"/>
                <w:szCs w:val="23"/>
              </w:rPr>
              <w:t xml:space="preserve">July </w:t>
            </w:r>
            <w:r w:rsidR="0064348C">
              <w:rPr>
                <w:rFonts w:ascii="Arial" w:eastAsia="Times New Roman" w:hAnsi="Arial" w:cs="Arial"/>
                <w:sz w:val="23"/>
                <w:szCs w:val="23"/>
              </w:rPr>
              <w:t>8</w:t>
            </w:r>
            <w:r w:rsidRPr="00715C4C">
              <w:rPr>
                <w:rFonts w:ascii="Arial" w:eastAsia="Times New Roman" w:hAnsi="Arial" w:cs="Arial"/>
                <w:sz w:val="23"/>
                <w:szCs w:val="23"/>
              </w:rPr>
              <w:t xml:space="preserve">, </w:t>
            </w:r>
            <w:r w:rsidR="0064348C">
              <w:rPr>
                <w:rFonts w:ascii="Arial" w:eastAsia="Times New Roman" w:hAnsi="Arial" w:cs="Arial"/>
                <w:sz w:val="23"/>
                <w:szCs w:val="23"/>
              </w:rPr>
              <w:t>2017</w:t>
            </w:r>
            <w:r w:rsidRPr="00715C4C">
              <w:rPr>
                <w:rFonts w:ascii="Arial" w:eastAsia="Times New Roman" w:hAnsi="Arial" w:cs="Arial"/>
                <w:sz w:val="23"/>
                <w:szCs w:val="23"/>
              </w:rPr>
              <w:t xml:space="preserve">, 11:00 am </w:t>
            </w:r>
            <w:r w:rsidR="00715C4C">
              <w:rPr>
                <w:rFonts w:ascii="Arial" w:eastAsia="Times New Roman" w:hAnsi="Arial" w:cs="Arial"/>
                <w:sz w:val="23"/>
                <w:szCs w:val="23"/>
              </w:rPr>
              <w:t>until done</w:t>
            </w:r>
          </w:p>
        </w:tc>
      </w:tr>
      <w:tr w:rsidR="001715CA" w:rsidRPr="001B43CC" w:rsidTr="004C0514">
        <w:trPr>
          <w:trHeight w:hRule="exact" w:val="290"/>
        </w:trPr>
        <w:tc>
          <w:tcPr>
            <w:tcW w:w="3227" w:type="dxa"/>
            <w:gridSpan w:val="2"/>
            <w:tcBorders>
              <w:top w:val="single" w:sz="4" w:space="0" w:color="000000"/>
              <w:left w:val="single" w:sz="6" w:space="0" w:color="000000"/>
              <w:bottom w:val="single" w:sz="4" w:space="0" w:color="auto"/>
              <w:right w:val="single" w:sz="4" w:space="0" w:color="000000"/>
            </w:tcBorders>
            <w:vAlign w:val="center"/>
          </w:tcPr>
          <w:p w:rsidR="001715CA" w:rsidRPr="00B05D64" w:rsidRDefault="001715CA" w:rsidP="004C0514">
            <w:pPr>
              <w:pStyle w:val="TableParagraph"/>
              <w:spacing w:before="11"/>
              <w:ind w:left="100"/>
              <w:rPr>
                <w:rFonts w:ascii="Arial" w:eastAsia="Times New Roman" w:hAnsi="Arial" w:cs="Arial"/>
                <w:b/>
                <w:sz w:val="23"/>
                <w:szCs w:val="23"/>
              </w:rPr>
            </w:pPr>
            <w:r w:rsidRPr="00B05D64">
              <w:rPr>
                <w:rFonts w:ascii="Arial" w:eastAsia="Times New Roman" w:hAnsi="Arial" w:cs="Arial"/>
                <w:b/>
                <w:sz w:val="23"/>
                <w:szCs w:val="23"/>
              </w:rPr>
              <w:t>Bedding</w:t>
            </w:r>
          </w:p>
        </w:tc>
        <w:tc>
          <w:tcPr>
            <w:tcW w:w="6059" w:type="dxa"/>
            <w:tcBorders>
              <w:top w:val="single" w:sz="4" w:space="0" w:color="000000"/>
              <w:left w:val="single" w:sz="4" w:space="0" w:color="000000"/>
              <w:bottom w:val="single" w:sz="4" w:space="0" w:color="auto"/>
              <w:right w:val="single" w:sz="6" w:space="0" w:color="000000"/>
            </w:tcBorders>
            <w:vAlign w:val="center"/>
          </w:tcPr>
          <w:p w:rsidR="001715CA" w:rsidRPr="001B43CC" w:rsidRDefault="001715CA" w:rsidP="004C0514">
            <w:pPr>
              <w:pStyle w:val="TableParagraph"/>
              <w:spacing w:before="1"/>
              <w:ind w:left="100"/>
              <w:rPr>
                <w:rFonts w:ascii="Arial" w:eastAsia="Times New Roman" w:hAnsi="Arial" w:cs="Arial"/>
                <w:sz w:val="23"/>
                <w:szCs w:val="23"/>
              </w:rPr>
            </w:pPr>
            <w:r w:rsidRPr="001B43CC">
              <w:rPr>
                <w:rFonts w:ascii="Arial" w:eastAsia="Times New Roman" w:hAnsi="Arial" w:cs="Arial"/>
                <w:sz w:val="23"/>
                <w:szCs w:val="23"/>
              </w:rPr>
              <w:t>Exhibitors must provide own bedding and feed</w:t>
            </w:r>
          </w:p>
        </w:tc>
      </w:tr>
      <w:tr w:rsidR="005C2852" w:rsidRPr="001B43CC" w:rsidTr="001715CA">
        <w:trPr>
          <w:trHeight w:hRule="exact" w:val="286"/>
        </w:trPr>
        <w:tc>
          <w:tcPr>
            <w:tcW w:w="3227" w:type="dxa"/>
            <w:gridSpan w:val="2"/>
            <w:tcBorders>
              <w:top w:val="single" w:sz="4" w:space="0" w:color="000000"/>
              <w:left w:val="single" w:sz="6" w:space="0" w:color="000000"/>
              <w:bottom w:val="single" w:sz="4" w:space="0" w:color="000000"/>
              <w:right w:val="single" w:sz="4" w:space="0" w:color="000000"/>
            </w:tcBorders>
            <w:vAlign w:val="center"/>
          </w:tcPr>
          <w:p w:rsidR="005C2852" w:rsidRPr="00B05D64" w:rsidRDefault="002D351B" w:rsidP="00B05D64">
            <w:pPr>
              <w:pStyle w:val="TableParagraph"/>
              <w:spacing w:before="11"/>
              <w:ind w:left="100"/>
              <w:rPr>
                <w:rFonts w:ascii="Arial" w:eastAsia="Times New Roman" w:hAnsi="Arial" w:cs="Arial"/>
                <w:b/>
                <w:sz w:val="23"/>
                <w:szCs w:val="23"/>
              </w:rPr>
            </w:pPr>
            <w:r w:rsidRPr="00B05D64">
              <w:rPr>
                <w:rFonts w:ascii="Arial" w:eastAsia="Times New Roman" w:hAnsi="Arial" w:cs="Arial"/>
                <w:b/>
                <w:sz w:val="23"/>
                <w:szCs w:val="23"/>
              </w:rPr>
              <w:t>Vet Check</w:t>
            </w:r>
          </w:p>
        </w:tc>
        <w:tc>
          <w:tcPr>
            <w:tcW w:w="6059" w:type="dxa"/>
            <w:tcBorders>
              <w:top w:val="single" w:sz="4" w:space="0" w:color="000000"/>
              <w:left w:val="single" w:sz="4" w:space="0" w:color="000000"/>
              <w:bottom w:val="single" w:sz="4" w:space="0" w:color="000000"/>
              <w:right w:val="single" w:sz="6" w:space="0" w:color="000000"/>
            </w:tcBorders>
            <w:vAlign w:val="center"/>
          </w:tcPr>
          <w:p w:rsidR="005C2852" w:rsidRPr="001B43CC" w:rsidRDefault="002D351B" w:rsidP="00B05D64">
            <w:pPr>
              <w:pStyle w:val="TableParagraph"/>
              <w:spacing w:before="1"/>
              <w:ind w:left="110"/>
              <w:rPr>
                <w:rFonts w:ascii="Arial" w:eastAsia="Times New Roman" w:hAnsi="Arial" w:cs="Arial"/>
                <w:sz w:val="23"/>
                <w:szCs w:val="23"/>
              </w:rPr>
            </w:pPr>
            <w:r w:rsidRPr="001B43CC">
              <w:rPr>
                <w:rFonts w:ascii="Arial" w:eastAsia="Times New Roman" w:hAnsi="Arial" w:cs="Arial"/>
                <w:sz w:val="23"/>
                <w:szCs w:val="23"/>
              </w:rPr>
              <w:t>Contact Superintendent</w:t>
            </w:r>
          </w:p>
        </w:tc>
      </w:tr>
      <w:tr w:rsidR="005C2852" w:rsidRPr="001B43CC" w:rsidTr="001715CA">
        <w:trPr>
          <w:trHeight w:hRule="exact" w:val="597"/>
        </w:trPr>
        <w:tc>
          <w:tcPr>
            <w:tcW w:w="3227" w:type="dxa"/>
            <w:gridSpan w:val="2"/>
            <w:tcBorders>
              <w:top w:val="single" w:sz="4" w:space="0" w:color="000000"/>
              <w:left w:val="single" w:sz="6" w:space="0" w:color="000000"/>
              <w:bottom w:val="single" w:sz="4" w:space="0" w:color="000000"/>
              <w:right w:val="single" w:sz="4" w:space="0" w:color="000000"/>
            </w:tcBorders>
            <w:vAlign w:val="center"/>
          </w:tcPr>
          <w:p w:rsidR="005C2852" w:rsidRPr="00B05D64" w:rsidRDefault="002D351B" w:rsidP="00B05D64">
            <w:pPr>
              <w:pStyle w:val="TableParagraph"/>
              <w:spacing w:before="13"/>
              <w:ind w:left="100"/>
              <w:rPr>
                <w:rFonts w:ascii="Arial" w:eastAsia="Times New Roman" w:hAnsi="Arial" w:cs="Arial"/>
                <w:b/>
                <w:sz w:val="23"/>
                <w:szCs w:val="23"/>
              </w:rPr>
            </w:pPr>
            <w:r w:rsidRPr="00B05D64">
              <w:rPr>
                <w:rFonts w:ascii="Arial" w:eastAsia="Times New Roman" w:hAnsi="Arial" w:cs="Arial"/>
                <w:b/>
                <w:sz w:val="23"/>
                <w:szCs w:val="23"/>
              </w:rPr>
              <w:t>Educational  Posters</w:t>
            </w:r>
          </w:p>
        </w:tc>
        <w:tc>
          <w:tcPr>
            <w:tcW w:w="6059" w:type="dxa"/>
            <w:tcBorders>
              <w:top w:val="single" w:sz="4" w:space="0" w:color="000000"/>
              <w:left w:val="single" w:sz="4" w:space="0" w:color="000000"/>
              <w:bottom w:val="single" w:sz="4" w:space="0" w:color="000000"/>
              <w:right w:val="single" w:sz="6" w:space="0" w:color="000000"/>
            </w:tcBorders>
            <w:vAlign w:val="center"/>
          </w:tcPr>
          <w:p w:rsidR="002660B2" w:rsidRDefault="002D351B" w:rsidP="00B05D64">
            <w:pPr>
              <w:pStyle w:val="TableParagraph"/>
              <w:ind w:left="115"/>
              <w:rPr>
                <w:rFonts w:ascii="Arial" w:eastAsia="Times New Roman" w:hAnsi="Arial" w:cs="Arial"/>
                <w:sz w:val="23"/>
                <w:szCs w:val="23"/>
              </w:rPr>
            </w:pPr>
            <w:r w:rsidRPr="001B43CC">
              <w:rPr>
                <w:rFonts w:ascii="Arial" w:eastAsia="Times New Roman" w:hAnsi="Arial" w:cs="Arial"/>
                <w:sz w:val="23"/>
                <w:szCs w:val="23"/>
              </w:rPr>
              <w:t>See Educational Display Dep</w:t>
            </w:r>
            <w:r w:rsidR="002660B2">
              <w:rPr>
                <w:rFonts w:ascii="Arial" w:eastAsia="Times New Roman" w:hAnsi="Arial" w:cs="Arial"/>
                <w:sz w:val="23"/>
                <w:szCs w:val="23"/>
              </w:rPr>
              <w:t>artment 20</w:t>
            </w:r>
          </w:p>
          <w:p w:rsidR="005C2852" w:rsidRPr="001B43CC" w:rsidRDefault="002660B2" w:rsidP="00B05D64">
            <w:pPr>
              <w:pStyle w:val="TableParagraph"/>
              <w:ind w:left="115"/>
              <w:rPr>
                <w:rFonts w:ascii="Arial" w:eastAsia="Times New Roman" w:hAnsi="Arial" w:cs="Arial"/>
                <w:sz w:val="23"/>
                <w:szCs w:val="23"/>
              </w:rPr>
            </w:pPr>
            <w:r>
              <w:rPr>
                <w:rFonts w:ascii="Arial" w:eastAsia="Times New Roman" w:hAnsi="Arial" w:cs="Arial"/>
                <w:sz w:val="23"/>
                <w:szCs w:val="23"/>
              </w:rPr>
              <w:t>D</w:t>
            </w:r>
            <w:r w:rsidR="002D351B" w:rsidRPr="001B43CC">
              <w:rPr>
                <w:rFonts w:ascii="Arial" w:eastAsia="Times New Roman" w:hAnsi="Arial" w:cs="Arial"/>
                <w:sz w:val="23"/>
                <w:szCs w:val="23"/>
              </w:rPr>
              <w:t>ue to 4-H office by June 1</w:t>
            </w:r>
          </w:p>
        </w:tc>
      </w:tr>
      <w:tr w:rsidR="001715CA" w:rsidRPr="001B43CC" w:rsidTr="001715CA">
        <w:trPr>
          <w:trHeight w:hRule="exact" w:val="597"/>
        </w:trPr>
        <w:tc>
          <w:tcPr>
            <w:tcW w:w="3227" w:type="dxa"/>
            <w:gridSpan w:val="2"/>
            <w:tcBorders>
              <w:top w:val="single" w:sz="4" w:space="0" w:color="000000"/>
              <w:left w:val="single" w:sz="6" w:space="0" w:color="000000"/>
              <w:bottom w:val="single" w:sz="4" w:space="0" w:color="000000"/>
              <w:right w:val="single" w:sz="4" w:space="0" w:color="000000"/>
            </w:tcBorders>
            <w:vAlign w:val="center"/>
          </w:tcPr>
          <w:p w:rsidR="001715CA" w:rsidRPr="00B05D64" w:rsidRDefault="001715CA" w:rsidP="001715CA">
            <w:pPr>
              <w:pStyle w:val="TableParagraph"/>
              <w:spacing w:before="13"/>
              <w:ind w:left="100"/>
              <w:rPr>
                <w:rFonts w:ascii="Arial" w:eastAsia="Times New Roman" w:hAnsi="Arial" w:cs="Arial"/>
                <w:b/>
                <w:sz w:val="23"/>
                <w:szCs w:val="23"/>
              </w:rPr>
            </w:pPr>
            <w:r w:rsidRPr="00B05D64">
              <w:rPr>
                <w:rFonts w:ascii="Arial" w:eastAsia="Times New Roman" w:hAnsi="Arial" w:cs="Arial"/>
                <w:b/>
                <w:sz w:val="23"/>
                <w:szCs w:val="23"/>
              </w:rPr>
              <w:t>Exhibit Release Time</w:t>
            </w:r>
          </w:p>
        </w:tc>
        <w:tc>
          <w:tcPr>
            <w:tcW w:w="6059" w:type="dxa"/>
            <w:tcBorders>
              <w:top w:val="single" w:sz="4" w:space="0" w:color="000000"/>
              <w:left w:val="single" w:sz="4" w:space="0" w:color="000000"/>
              <w:bottom w:val="single" w:sz="4" w:space="0" w:color="000000"/>
              <w:right w:val="single" w:sz="6" w:space="0" w:color="000000"/>
            </w:tcBorders>
            <w:vAlign w:val="center"/>
          </w:tcPr>
          <w:p w:rsidR="00355C81" w:rsidRDefault="001715CA" w:rsidP="00355C81">
            <w:pPr>
              <w:pStyle w:val="TableParagraph"/>
              <w:ind w:left="115"/>
              <w:rPr>
                <w:rFonts w:ascii="Arial" w:eastAsia="Times New Roman" w:hAnsi="Arial" w:cs="Arial"/>
                <w:sz w:val="23"/>
                <w:szCs w:val="23"/>
              </w:rPr>
            </w:pPr>
            <w:r w:rsidRPr="002660B2">
              <w:rPr>
                <w:rFonts w:ascii="Arial" w:eastAsia="Times New Roman" w:hAnsi="Arial" w:cs="Arial"/>
                <w:sz w:val="23"/>
                <w:szCs w:val="23"/>
              </w:rPr>
              <w:t xml:space="preserve">Sunday, July </w:t>
            </w:r>
            <w:r w:rsidR="009A1C21">
              <w:rPr>
                <w:rFonts w:ascii="Arial" w:eastAsia="Times New Roman" w:hAnsi="Arial" w:cs="Arial"/>
                <w:sz w:val="23"/>
                <w:szCs w:val="23"/>
              </w:rPr>
              <w:t>1</w:t>
            </w:r>
            <w:r w:rsidR="0064348C">
              <w:rPr>
                <w:rFonts w:ascii="Arial" w:eastAsia="Times New Roman" w:hAnsi="Arial" w:cs="Arial"/>
                <w:sz w:val="23"/>
                <w:szCs w:val="23"/>
              </w:rPr>
              <w:t>6</w:t>
            </w:r>
            <w:r w:rsidRPr="001B43CC">
              <w:rPr>
                <w:rFonts w:ascii="Arial" w:eastAsia="Times New Roman" w:hAnsi="Arial" w:cs="Arial"/>
                <w:sz w:val="23"/>
                <w:szCs w:val="23"/>
              </w:rPr>
              <w:t xml:space="preserve">, </w:t>
            </w:r>
            <w:r w:rsidR="00355C81">
              <w:rPr>
                <w:rFonts w:ascii="Arial" w:eastAsia="Times New Roman" w:hAnsi="Arial" w:cs="Arial"/>
                <w:sz w:val="23"/>
                <w:szCs w:val="23"/>
              </w:rPr>
              <w:t>6:00 p.m.</w:t>
            </w:r>
            <w:r>
              <w:rPr>
                <w:rFonts w:ascii="Arial" w:eastAsia="Times New Roman" w:hAnsi="Arial" w:cs="Arial"/>
                <w:sz w:val="23"/>
                <w:szCs w:val="23"/>
              </w:rPr>
              <w:t>, classes are completed, barn</w:t>
            </w:r>
          </w:p>
          <w:p w:rsidR="001715CA" w:rsidRPr="001B43CC" w:rsidRDefault="001715CA" w:rsidP="00355C81">
            <w:pPr>
              <w:pStyle w:val="TableParagraph"/>
              <w:ind w:left="115"/>
              <w:rPr>
                <w:rFonts w:ascii="Arial" w:eastAsia="Times New Roman" w:hAnsi="Arial" w:cs="Arial"/>
                <w:sz w:val="23"/>
                <w:szCs w:val="23"/>
              </w:rPr>
            </w:pPr>
            <w:r w:rsidRPr="001B43CC">
              <w:rPr>
                <w:rFonts w:ascii="Arial" w:eastAsia="Times New Roman" w:hAnsi="Arial" w:cs="Arial"/>
                <w:sz w:val="23"/>
                <w:szCs w:val="23"/>
              </w:rPr>
              <w:t>and stalls are clean and checked by Superintendent</w:t>
            </w:r>
          </w:p>
        </w:tc>
      </w:tr>
    </w:tbl>
    <w:p w:rsidR="005C2852" w:rsidRPr="001B43CC" w:rsidRDefault="005C2852">
      <w:pPr>
        <w:spacing w:before="5" w:line="200" w:lineRule="exact"/>
        <w:rPr>
          <w:rFonts w:ascii="Arial" w:hAnsi="Arial" w:cs="Arial"/>
          <w:sz w:val="20"/>
          <w:szCs w:val="20"/>
        </w:rPr>
      </w:pPr>
    </w:p>
    <w:p w:rsidR="005C2852" w:rsidRPr="001B43CC" w:rsidRDefault="002D351B">
      <w:pPr>
        <w:spacing w:before="70"/>
        <w:ind w:left="956"/>
        <w:rPr>
          <w:rFonts w:ascii="Arial" w:eastAsia="Times New Roman" w:hAnsi="Arial" w:cs="Arial"/>
          <w:sz w:val="23"/>
          <w:szCs w:val="23"/>
        </w:rPr>
      </w:pPr>
      <w:r w:rsidRPr="001B43CC">
        <w:rPr>
          <w:rFonts w:ascii="Arial" w:eastAsia="Times New Roman" w:hAnsi="Arial" w:cs="Arial"/>
          <w:sz w:val="23"/>
          <w:szCs w:val="23"/>
        </w:rPr>
        <w:t>Contact superintendent for information on this department.</w:t>
      </w:r>
    </w:p>
    <w:p w:rsidR="005C2852" w:rsidRPr="001B43CC" w:rsidRDefault="002D351B">
      <w:pPr>
        <w:spacing w:before="13"/>
        <w:ind w:left="947"/>
        <w:rPr>
          <w:rFonts w:ascii="Arial" w:eastAsia="Times New Roman" w:hAnsi="Arial" w:cs="Arial"/>
          <w:sz w:val="23"/>
          <w:szCs w:val="23"/>
        </w:rPr>
      </w:pPr>
      <w:r w:rsidRPr="001B43CC">
        <w:rPr>
          <w:rFonts w:ascii="Arial" w:eastAsia="Arial" w:hAnsi="Arial" w:cs="Arial"/>
          <w:sz w:val="23"/>
          <w:szCs w:val="23"/>
        </w:rPr>
        <w:t xml:space="preserve">All </w:t>
      </w:r>
      <w:r w:rsidRPr="001B43CC">
        <w:rPr>
          <w:rFonts w:ascii="Arial" w:eastAsia="Times New Roman" w:hAnsi="Arial" w:cs="Arial"/>
          <w:sz w:val="23"/>
          <w:szCs w:val="23"/>
        </w:rPr>
        <w:t>Goats will show</w:t>
      </w:r>
    </w:p>
    <w:p w:rsidR="005C2852" w:rsidRPr="001B43CC" w:rsidRDefault="002D351B" w:rsidP="00BC2E6E">
      <w:pPr>
        <w:numPr>
          <w:ilvl w:val="1"/>
          <w:numId w:val="6"/>
        </w:numPr>
        <w:tabs>
          <w:tab w:val="left" w:pos="937"/>
        </w:tabs>
        <w:spacing w:before="23" w:line="251" w:lineRule="auto"/>
        <w:ind w:left="947" w:right="683" w:hanging="346"/>
        <w:rPr>
          <w:rFonts w:ascii="Arial" w:eastAsia="Times New Roman" w:hAnsi="Arial" w:cs="Arial"/>
          <w:sz w:val="23"/>
          <w:szCs w:val="23"/>
        </w:rPr>
      </w:pPr>
      <w:r w:rsidRPr="001B43CC">
        <w:rPr>
          <w:rFonts w:ascii="Arial" w:eastAsia="Times New Roman" w:hAnsi="Arial" w:cs="Arial"/>
          <w:sz w:val="23"/>
          <w:szCs w:val="23"/>
        </w:rPr>
        <w:t>No ho</w:t>
      </w:r>
      <w:r w:rsidR="00B41B12" w:rsidRPr="001B43CC">
        <w:rPr>
          <w:rFonts w:ascii="Arial" w:eastAsia="Times New Roman" w:hAnsi="Arial" w:cs="Arial"/>
          <w:sz w:val="23"/>
          <w:szCs w:val="23"/>
        </w:rPr>
        <w:t>rn</w:t>
      </w:r>
      <w:r w:rsidRPr="001B43CC">
        <w:rPr>
          <w:rFonts w:ascii="Arial" w:eastAsia="Times New Roman" w:hAnsi="Arial" w:cs="Arial"/>
          <w:sz w:val="23"/>
          <w:szCs w:val="23"/>
        </w:rPr>
        <w:t>s will be allowed on any goat, babies, or exotic breeds unless breed or use (pack goats) specifies otherwise.  Approved ho</w:t>
      </w:r>
      <w:r w:rsidR="00B41B12" w:rsidRPr="001B43CC">
        <w:rPr>
          <w:rFonts w:ascii="Arial" w:eastAsia="Times New Roman" w:hAnsi="Arial" w:cs="Arial"/>
          <w:sz w:val="23"/>
          <w:szCs w:val="23"/>
        </w:rPr>
        <w:t>rn</w:t>
      </w:r>
      <w:r w:rsidRPr="001B43CC">
        <w:rPr>
          <w:rFonts w:ascii="Arial" w:eastAsia="Times New Roman" w:hAnsi="Arial" w:cs="Arial"/>
          <w:sz w:val="23"/>
          <w:szCs w:val="23"/>
        </w:rPr>
        <w:t xml:space="preserve"> protection to be used.  It is recommended goats be tattooed for identification.  Homed goats may not be eligible for State Fair. See State Fair book for regulations.</w:t>
      </w:r>
    </w:p>
    <w:p w:rsidR="005C2852" w:rsidRPr="001B43CC" w:rsidRDefault="002D351B" w:rsidP="00BC2E6E">
      <w:pPr>
        <w:numPr>
          <w:ilvl w:val="1"/>
          <w:numId w:val="6"/>
        </w:numPr>
        <w:tabs>
          <w:tab w:val="left" w:pos="947"/>
        </w:tabs>
        <w:spacing w:before="16" w:line="251" w:lineRule="auto"/>
        <w:ind w:left="947" w:right="790" w:hanging="346"/>
        <w:rPr>
          <w:rFonts w:ascii="Arial" w:eastAsia="Times New Roman" w:hAnsi="Arial" w:cs="Arial"/>
          <w:sz w:val="23"/>
          <w:szCs w:val="23"/>
        </w:rPr>
      </w:pPr>
      <w:r w:rsidRPr="001B43CC">
        <w:rPr>
          <w:rFonts w:ascii="Arial" w:eastAsia="Times New Roman" w:hAnsi="Arial" w:cs="Arial"/>
          <w:sz w:val="23"/>
          <w:szCs w:val="23"/>
        </w:rPr>
        <w:t xml:space="preserve">Dry Doe over two years: Open to any doe that did not freshen in time for County Fair, but will freshen before State Fair (attach breeder's certificate), or has previously freshened (a) does that have been bred that did not conceive (attach breeder's certificate); (b) an animal that cannot be bred because of family decision.  Only does that are fresh </w:t>
      </w:r>
      <w:r w:rsidRPr="001B43CC">
        <w:rPr>
          <w:rFonts w:ascii="Arial" w:eastAsia="Arial" w:hAnsi="Arial" w:cs="Arial"/>
          <w:sz w:val="21"/>
          <w:szCs w:val="21"/>
        </w:rPr>
        <w:t xml:space="preserve">or </w:t>
      </w:r>
      <w:r w:rsidRPr="001B43CC">
        <w:rPr>
          <w:rFonts w:ascii="Arial" w:eastAsia="Times New Roman" w:hAnsi="Arial" w:cs="Arial"/>
          <w:sz w:val="23"/>
          <w:szCs w:val="23"/>
        </w:rPr>
        <w:t>have previously been fresh are eligible for State Fair.</w:t>
      </w:r>
    </w:p>
    <w:p w:rsidR="005C2852" w:rsidRPr="001B43CC" w:rsidRDefault="002D351B" w:rsidP="00BC2E6E">
      <w:pPr>
        <w:numPr>
          <w:ilvl w:val="1"/>
          <w:numId w:val="6"/>
        </w:numPr>
        <w:tabs>
          <w:tab w:val="left" w:pos="951"/>
        </w:tabs>
        <w:spacing w:before="15" w:line="248" w:lineRule="auto"/>
        <w:ind w:left="947" w:right="826" w:hanging="346"/>
        <w:rPr>
          <w:rFonts w:ascii="Arial" w:eastAsia="Times New Roman" w:hAnsi="Arial" w:cs="Arial"/>
          <w:sz w:val="23"/>
          <w:szCs w:val="23"/>
        </w:rPr>
      </w:pPr>
      <w:r w:rsidRPr="001B43CC">
        <w:rPr>
          <w:rFonts w:ascii="Arial" w:eastAsia="Times New Roman" w:hAnsi="Arial" w:cs="Arial"/>
          <w:sz w:val="23"/>
          <w:szCs w:val="23"/>
        </w:rPr>
        <w:t xml:space="preserve">All exhibitors must show their own animals. </w:t>
      </w:r>
      <w:r w:rsidRPr="001B43CC">
        <w:rPr>
          <w:rFonts w:ascii="Arial" w:eastAsia="Arial" w:hAnsi="Arial" w:cs="Arial"/>
          <w:sz w:val="23"/>
          <w:szCs w:val="23"/>
        </w:rPr>
        <w:t>If</w:t>
      </w:r>
      <w:r w:rsidR="00B41B12" w:rsidRPr="001B43CC">
        <w:rPr>
          <w:rFonts w:ascii="Arial" w:eastAsia="Arial" w:hAnsi="Arial" w:cs="Arial"/>
          <w:sz w:val="23"/>
          <w:szCs w:val="23"/>
        </w:rPr>
        <w:t xml:space="preserve"> </w:t>
      </w:r>
      <w:r w:rsidRPr="001B43CC">
        <w:rPr>
          <w:rFonts w:ascii="Arial" w:eastAsia="Times New Roman" w:hAnsi="Arial" w:cs="Arial"/>
          <w:sz w:val="23"/>
          <w:szCs w:val="23"/>
        </w:rPr>
        <w:t xml:space="preserve">two or more goats are in the same class, you may ask another </w:t>
      </w:r>
      <w:r w:rsidR="00B41B12" w:rsidRPr="001B43CC">
        <w:rPr>
          <w:rFonts w:ascii="Arial" w:eastAsia="Times New Roman" w:hAnsi="Arial" w:cs="Arial"/>
          <w:sz w:val="23"/>
          <w:szCs w:val="23"/>
        </w:rPr>
        <w:t>enr</w:t>
      </w:r>
      <w:r w:rsidRPr="001B43CC">
        <w:rPr>
          <w:rFonts w:ascii="Arial" w:eastAsia="Times New Roman" w:hAnsi="Arial" w:cs="Arial"/>
          <w:sz w:val="23"/>
          <w:szCs w:val="23"/>
        </w:rPr>
        <w:t>olled exhibitor to show one of your goats.</w:t>
      </w:r>
    </w:p>
    <w:p w:rsidR="005C2852" w:rsidRPr="001B43CC" w:rsidRDefault="005C2852">
      <w:pPr>
        <w:spacing w:before="19" w:line="260" w:lineRule="exact"/>
        <w:rPr>
          <w:rFonts w:ascii="Arial" w:hAnsi="Arial" w:cs="Arial"/>
          <w:sz w:val="26"/>
          <w:szCs w:val="26"/>
        </w:rPr>
      </w:pPr>
    </w:p>
    <w:p w:rsidR="005C2852" w:rsidRPr="001B43CC" w:rsidRDefault="002D351B">
      <w:pPr>
        <w:ind w:left="222"/>
        <w:rPr>
          <w:rFonts w:ascii="Arial" w:eastAsia="Times New Roman" w:hAnsi="Arial" w:cs="Arial"/>
          <w:sz w:val="23"/>
          <w:szCs w:val="23"/>
        </w:rPr>
      </w:pPr>
      <w:r w:rsidRPr="001B43CC">
        <w:rPr>
          <w:rFonts w:ascii="Arial" w:eastAsia="Times New Roman" w:hAnsi="Arial" w:cs="Arial"/>
          <w:sz w:val="23"/>
          <w:szCs w:val="23"/>
        </w:rPr>
        <w:t xml:space="preserve">No cross entry between classes </w:t>
      </w:r>
      <w:r w:rsidR="00B41B12" w:rsidRPr="001B43CC">
        <w:rPr>
          <w:rFonts w:ascii="Arial" w:eastAsia="Times New Roman" w:hAnsi="Arial" w:cs="Arial"/>
          <w:sz w:val="23"/>
          <w:szCs w:val="23"/>
        </w:rPr>
        <w:t>2-13</w:t>
      </w:r>
      <w:r w:rsidRPr="001B43CC">
        <w:rPr>
          <w:rFonts w:ascii="Arial" w:eastAsia="Times New Roman" w:hAnsi="Arial" w:cs="Arial"/>
          <w:sz w:val="23"/>
          <w:szCs w:val="23"/>
        </w:rPr>
        <w:t xml:space="preserve"> (i.e. a goat may be entered in only one of these classes).</w:t>
      </w:r>
    </w:p>
    <w:p w:rsidR="005C2852" w:rsidRPr="001B43CC" w:rsidRDefault="005C2852">
      <w:pPr>
        <w:spacing w:before="14" w:line="200" w:lineRule="exact"/>
        <w:rPr>
          <w:rFonts w:ascii="Arial" w:hAnsi="Arial" w:cs="Arial"/>
          <w:sz w:val="20"/>
          <w:szCs w:val="20"/>
        </w:rPr>
      </w:pPr>
    </w:p>
    <w:p w:rsidR="005C2852" w:rsidRPr="001B43CC" w:rsidRDefault="005C2852">
      <w:pPr>
        <w:spacing w:line="200" w:lineRule="exact"/>
        <w:rPr>
          <w:rFonts w:ascii="Arial" w:hAnsi="Arial" w:cs="Arial"/>
          <w:sz w:val="20"/>
          <w:szCs w:val="20"/>
        </w:rPr>
        <w:sectPr w:rsidR="005C2852" w:rsidRPr="001B43CC" w:rsidSect="00836927">
          <w:headerReference w:type="default" r:id="rId32"/>
          <w:pgSz w:w="12240" w:h="15840"/>
          <w:pgMar w:top="1780" w:right="1220" w:bottom="280" w:left="1520" w:header="802" w:footer="0" w:gutter="0"/>
          <w:cols w:space="720"/>
        </w:sectPr>
      </w:pPr>
    </w:p>
    <w:p w:rsidR="00412F97" w:rsidRPr="0064348C" w:rsidRDefault="002D351B" w:rsidP="00412F97">
      <w:pPr>
        <w:pStyle w:val="BodyText"/>
        <w:spacing w:before="72"/>
        <w:ind w:left="180"/>
        <w:rPr>
          <w:rFonts w:cs="Arial"/>
          <w:b/>
        </w:rPr>
      </w:pPr>
      <w:r w:rsidRPr="001B43CC">
        <w:rPr>
          <w:rFonts w:eastAsia="Times New Roman" w:cs="Arial"/>
          <w:b/>
          <w:sz w:val="23"/>
          <w:szCs w:val="23"/>
        </w:rPr>
        <w:lastRenderedPageBreak/>
        <w:t xml:space="preserve">Class </w:t>
      </w:r>
      <w:r w:rsidRPr="001B43CC">
        <w:rPr>
          <w:rFonts w:eastAsia="Times New Roman" w:cs="Arial"/>
          <w:b/>
          <w:sz w:val="24"/>
          <w:szCs w:val="24"/>
        </w:rPr>
        <w:t>1</w:t>
      </w:r>
      <w:r w:rsidR="00623E5C" w:rsidRPr="001B43CC">
        <w:rPr>
          <w:rFonts w:eastAsia="Times New Roman" w:cs="Arial"/>
          <w:sz w:val="24"/>
          <w:szCs w:val="24"/>
        </w:rPr>
        <w:t>:</w:t>
      </w:r>
      <w:r w:rsidR="002660B2">
        <w:rPr>
          <w:rFonts w:eastAsia="Times New Roman" w:cs="Arial"/>
          <w:sz w:val="24"/>
          <w:szCs w:val="24"/>
        </w:rPr>
        <w:tab/>
      </w:r>
      <w:r w:rsidRPr="008C5040">
        <w:rPr>
          <w:rFonts w:eastAsia="Times New Roman" w:cs="Arial"/>
          <w:b/>
        </w:rPr>
        <w:t xml:space="preserve">Fitting </w:t>
      </w:r>
      <w:r w:rsidRPr="008C5040">
        <w:rPr>
          <w:rFonts w:cs="Arial"/>
          <w:b/>
        </w:rPr>
        <w:t xml:space="preserve">&amp; </w:t>
      </w:r>
      <w:r w:rsidR="00B41B12" w:rsidRPr="008C5040">
        <w:rPr>
          <w:rFonts w:eastAsia="Times New Roman" w:cs="Arial"/>
          <w:b/>
        </w:rPr>
        <w:t>Showing</w:t>
      </w:r>
      <w:r w:rsidR="00B41B12" w:rsidRPr="001B43CC">
        <w:rPr>
          <w:rFonts w:eastAsia="Times New Roman" w:cs="Arial"/>
          <w:sz w:val="23"/>
          <w:szCs w:val="23"/>
        </w:rPr>
        <w:t xml:space="preserve"> </w:t>
      </w:r>
      <w:r w:rsidR="002660B2">
        <w:rPr>
          <w:rFonts w:eastAsia="Times New Roman" w:cs="Arial"/>
          <w:sz w:val="23"/>
          <w:szCs w:val="23"/>
        </w:rPr>
        <w:t>(</w:t>
      </w:r>
      <w:r w:rsidR="00223319" w:rsidRPr="001B43CC">
        <w:rPr>
          <w:rFonts w:eastAsia="Times New Roman" w:cs="Arial"/>
          <w:sz w:val="23"/>
          <w:szCs w:val="23"/>
        </w:rPr>
        <w:t>State Fair Qualifying Class</w:t>
      </w:r>
      <w:r w:rsidR="002660B2" w:rsidRPr="0064348C">
        <w:rPr>
          <w:rFonts w:eastAsia="Times New Roman" w:cs="Arial"/>
          <w:sz w:val="23"/>
          <w:szCs w:val="23"/>
        </w:rPr>
        <w:t>)</w:t>
      </w:r>
      <w:r w:rsidR="00412F97" w:rsidRPr="0064348C">
        <w:rPr>
          <w:rFonts w:cs="Arial"/>
          <w:b/>
        </w:rPr>
        <w:t xml:space="preserve"> </w:t>
      </w:r>
    </w:p>
    <w:p w:rsidR="00412F97" w:rsidRPr="00927126" w:rsidRDefault="00412F97" w:rsidP="00412F97">
      <w:pPr>
        <w:pStyle w:val="BodyText"/>
        <w:spacing w:before="72"/>
        <w:ind w:left="180"/>
        <w:rPr>
          <w:rFonts w:cs="Arial"/>
          <w:b/>
        </w:rPr>
      </w:pPr>
      <w:r w:rsidRPr="00927126">
        <w:rPr>
          <w:rFonts w:cs="Arial"/>
          <w:b/>
        </w:rPr>
        <w:t>Premium Points</w:t>
      </w:r>
      <w:r w:rsidR="00497D6A" w:rsidRPr="00927126">
        <w:rPr>
          <w:rFonts w:cs="Arial"/>
          <w:b/>
        </w:rPr>
        <w:t>, Class 1</w:t>
      </w:r>
      <w:r w:rsidRPr="00927126">
        <w:rPr>
          <w:rFonts w:cs="Arial"/>
          <w:b/>
        </w:rPr>
        <w:t xml:space="preserve">: </w:t>
      </w:r>
      <w:r w:rsidR="001B1879">
        <w:rPr>
          <w:rFonts w:cs="Arial"/>
          <w:b/>
        </w:rPr>
        <w:t>Blue</w:t>
      </w:r>
      <w:r w:rsidR="006240A1" w:rsidRPr="00927126">
        <w:rPr>
          <w:rFonts w:cs="Arial"/>
          <w:b/>
        </w:rPr>
        <w:t xml:space="preserve"> 75</w:t>
      </w:r>
      <w:r w:rsidRPr="00927126">
        <w:rPr>
          <w:rFonts w:cs="Arial"/>
          <w:b/>
        </w:rPr>
        <w:tab/>
      </w:r>
      <w:r w:rsidRPr="00927126">
        <w:rPr>
          <w:rFonts w:cs="Arial"/>
          <w:b/>
        </w:rPr>
        <w:tab/>
      </w:r>
      <w:r w:rsidR="001B1879">
        <w:rPr>
          <w:rFonts w:cs="Arial"/>
          <w:b/>
        </w:rPr>
        <w:t>Red</w:t>
      </w:r>
      <w:r w:rsidR="006240A1" w:rsidRPr="00927126">
        <w:rPr>
          <w:rFonts w:cs="Arial"/>
          <w:b/>
        </w:rPr>
        <w:t xml:space="preserve"> 55</w:t>
      </w:r>
      <w:r w:rsidR="006240A1" w:rsidRPr="00927126">
        <w:rPr>
          <w:rFonts w:cs="Arial"/>
          <w:b/>
        </w:rPr>
        <w:tab/>
      </w:r>
      <w:r w:rsidRPr="00927126">
        <w:rPr>
          <w:rFonts w:cs="Arial"/>
          <w:b/>
        </w:rPr>
        <w:tab/>
      </w:r>
      <w:r w:rsidR="001B1879">
        <w:rPr>
          <w:rFonts w:cs="Arial"/>
          <w:b/>
        </w:rPr>
        <w:t>White</w:t>
      </w:r>
      <w:r w:rsidR="006240A1" w:rsidRPr="00927126">
        <w:rPr>
          <w:rFonts w:cs="Arial"/>
          <w:b/>
        </w:rPr>
        <w:t xml:space="preserve"> 40</w:t>
      </w:r>
    </w:p>
    <w:p w:rsidR="005C2852" w:rsidRPr="0064348C" w:rsidRDefault="00223319" w:rsidP="00412F97">
      <w:pPr>
        <w:pStyle w:val="BodyText"/>
        <w:spacing w:before="72"/>
        <w:ind w:left="540" w:firstLine="540"/>
        <w:rPr>
          <w:rFonts w:cs="Arial"/>
          <w:b/>
        </w:rPr>
      </w:pPr>
      <w:r w:rsidRPr="001B43CC">
        <w:rPr>
          <w:rFonts w:eastAsia="Times New Roman" w:cs="Arial"/>
          <w:sz w:val="23"/>
          <w:szCs w:val="23"/>
        </w:rPr>
        <w:t xml:space="preserve">Lot </w:t>
      </w:r>
      <w:r w:rsidR="002D351B" w:rsidRPr="001B43CC">
        <w:rPr>
          <w:rFonts w:eastAsia="Times New Roman" w:cs="Arial"/>
          <w:sz w:val="23"/>
          <w:szCs w:val="23"/>
        </w:rPr>
        <w:t>A</w:t>
      </w:r>
      <w:r w:rsidR="002660B2">
        <w:rPr>
          <w:rFonts w:eastAsia="Times New Roman" w:cs="Arial"/>
          <w:sz w:val="23"/>
          <w:szCs w:val="23"/>
        </w:rPr>
        <w:t xml:space="preserve"> -</w:t>
      </w:r>
      <w:r w:rsidR="002D351B" w:rsidRPr="001B43CC">
        <w:rPr>
          <w:rFonts w:eastAsia="Times New Roman" w:cs="Arial"/>
          <w:sz w:val="23"/>
          <w:szCs w:val="23"/>
        </w:rPr>
        <w:t xml:space="preserve"> Junior</w:t>
      </w:r>
    </w:p>
    <w:p w:rsidR="00C02175" w:rsidRPr="001B43CC" w:rsidRDefault="002660B2" w:rsidP="002660B2">
      <w:pPr>
        <w:tabs>
          <w:tab w:val="left" w:pos="607"/>
          <w:tab w:val="left" w:pos="2666"/>
        </w:tabs>
        <w:spacing w:before="40"/>
        <w:ind w:left="1080"/>
        <w:rPr>
          <w:rFonts w:ascii="Arial" w:eastAsia="Times New Roman" w:hAnsi="Arial" w:cs="Arial"/>
          <w:sz w:val="23"/>
          <w:szCs w:val="23"/>
        </w:rPr>
      </w:pPr>
      <w:r>
        <w:rPr>
          <w:rFonts w:ascii="Arial" w:eastAsia="Times New Roman" w:hAnsi="Arial" w:cs="Arial"/>
          <w:sz w:val="23"/>
          <w:szCs w:val="23"/>
        </w:rPr>
        <w:t>Lot B -</w:t>
      </w:r>
      <w:r w:rsidR="00C02175" w:rsidRPr="001B43CC">
        <w:rPr>
          <w:rFonts w:ascii="Arial" w:eastAsia="Times New Roman" w:hAnsi="Arial" w:cs="Arial"/>
          <w:sz w:val="23"/>
          <w:szCs w:val="23"/>
        </w:rPr>
        <w:t xml:space="preserve"> Intermediate </w:t>
      </w:r>
    </w:p>
    <w:p w:rsidR="00C02175" w:rsidRPr="001B43CC" w:rsidRDefault="00223319" w:rsidP="002660B2">
      <w:pPr>
        <w:tabs>
          <w:tab w:val="left" w:pos="1667"/>
        </w:tabs>
        <w:spacing w:before="40"/>
        <w:ind w:left="1080"/>
        <w:rPr>
          <w:rFonts w:ascii="Arial" w:eastAsia="Times New Roman" w:hAnsi="Arial" w:cs="Arial"/>
          <w:sz w:val="23"/>
          <w:szCs w:val="23"/>
        </w:rPr>
      </w:pPr>
      <w:r w:rsidRPr="001B43CC">
        <w:rPr>
          <w:rFonts w:ascii="Arial" w:eastAsia="Times New Roman" w:hAnsi="Arial" w:cs="Arial"/>
          <w:sz w:val="23"/>
          <w:szCs w:val="23"/>
        </w:rPr>
        <w:t>Lot C</w:t>
      </w:r>
      <w:r w:rsidR="002660B2">
        <w:rPr>
          <w:rFonts w:ascii="Arial" w:eastAsia="Times New Roman" w:hAnsi="Arial" w:cs="Arial"/>
          <w:sz w:val="23"/>
          <w:szCs w:val="23"/>
        </w:rPr>
        <w:t xml:space="preserve"> -</w:t>
      </w:r>
      <w:r w:rsidR="00C02175" w:rsidRPr="001B43CC">
        <w:rPr>
          <w:rFonts w:ascii="Arial" w:eastAsia="Times New Roman" w:hAnsi="Arial" w:cs="Arial"/>
          <w:sz w:val="23"/>
          <w:szCs w:val="23"/>
        </w:rPr>
        <w:t xml:space="preserve"> Senior</w:t>
      </w:r>
    </w:p>
    <w:p w:rsidR="00223319" w:rsidRPr="001B43CC" w:rsidRDefault="00223319" w:rsidP="002660B2">
      <w:pPr>
        <w:spacing w:before="40"/>
        <w:rPr>
          <w:rFonts w:ascii="Arial" w:hAnsi="Arial" w:cs="Arial"/>
          <w:sz w:val="19"/>
          <w:szCs w:val="19"/>
        </w:rPr>
      </w:pPr>
    </w:p>
    <w:p w:rsidR="00223319" w:rsidRPr="001B43CC" w:rsidRDefault="00223319" w:rsidP="002660B2">
      <w:pPr>
        <w:spacing w:before="40"/>
        <w:rPr>
          <w:rFonts w:ascii="Arial" w:hAnsi="Arial" w:cs="Arial"/>
          <w:sz w:val="19"/>
          <w:szCs w:val="19"/>
        </w:rPr>
      </w:pPr>
    </w:p>
    <w:p w:rsidR="00223319" w:rsidRPr="001B43CC" w:rsidRDefault="00223319">
      <w:pPr>
        <w:spacing w:line="190" w:lineRule="exact"/>
        <w:rPr>
          <w:rFonts w:ascii="Arial" w:hAnsi="Arial" w:cs="Arial"/>
          <w:sz w:val="19"/>
          <w:szCs w:val="19"/>
        </w:rPr>
        <w:sectPr w:rsidR="00223319" w:rsidRPr="001B43CC" w:rsidSect="00836927">
          <w:type w:val="continuous"/>
          <w:pgSz w:w="12240" w:h="15840"/>
          <w:pgMar w:top="1480" w:right="1220" w:bottom="280" w:left="1520" w:header="720" w:footer="720" w:gutter="0"/>
          <w:cols w:space="720"/>
        </w:sectPr>
      </w:pPr>
    </w:p>
    <w:p w:rsidR="00412F97" w:rsidRPr="0064348C" w:rsidRDefault="00223319" w:rsidP="00412F97">
      <w:pPr>
        <w:pStyle w:val="BodyText"/>
        <w:spacing w:before="72"/>
        <w:ind w:left="180"/>
        <w:rPr>
          <w:rFonts w:cs="Arial"/>
          <w:b/>
        </w:rPr>
      </w:pPr>
      <w:r w:rsidRPr="00B54619">
        <w:rPr>
          <w:rFonts w:eastAsia="Times New Roman" w:cs="Arial"/>
          <w:b/>
          <w:sz w:val="23"/>
          <w:szCs w:val="23"/>
        </w:rPr>
        <w:lastRenderedPageBreak/>
        <w:t>Goat Type Classes</w:t>
      </w:r>
      <w:r w:rsidRPr="00B54619">
        <w:rPr>
          <w:rFonts w:eastAsia="Times New Roman" w:cs="Arial"/>
          <w:b/>
          <w:sz w:val="23"/>
          <w:szCs w:val="23"/>
        </w:rPr>
        <w:tab/>
      </w:r>
      <w:r w:rsidRPr="00B54619">
        <w:rPr>
          <w:rFonts w:eastAsia="Times New Roman" w:cs="Arial"/>
          <w:b/>
          <w:sz w:val="23"/>
          <w:szCs w:val="23"/>
        </w:rPr>
        <w:tab/>
        <w:t>State Fair Qualifying Classes</w:t>
      </w:r>
      <w:r w:rsidR="00412F97" w:rsidRPr="00412F97">
        <w:rPr>
          <w:rFonts w:cs="Arial"/>
          <w:b/>
          <w:color w:val="FF0000"/>
        </w:rPr>
        <w:t xml:space="preserve"> </w:t>
      </w:r>
    </w:p>
    <w:p w:rsidR="00A46CA9" w:rsidRPr="00927126" w:rsidRDefault="00412F97" w:rsidP="00412F97">
      <w:pPr>
        <w:pStyle w:val="BodyText"/>
        <w:spacing w:before="72"/>
        <w:ind w:left="180"/>
        <w:rPr>
          <w:rFonts w:cs="Arial"/>
          <w:b/>
        </w:rPr>
      </w:pPr>
      <w:r w:rsidRPr="00927126">
        <w:rPr>
          <w:rFonts w:cs="Arial"/>
          <w:b/>
        </w:rPr>
        <w:t>Premium Points, Classes 2 - 13:</w:t>
      </w:r>
      <w:r w:rsidRPr="00927126">
        <w:rPr>
          <w:rFonts w:cs="Arial"/>
          <w:b/>
        </w:rPr>
        <w:tab/>
      </w:r>
      <w:r w:rsidR="001B1879">
        <w:rPr>
          <w:rFonts w:cs="Arial"/>
          <w:b/>
        </w:rPr>
        <w:t>Blue</w:t>
      </w:r>
      <w:r w:rsidR="006240A1" w:rsidRPr="00927126">
        <w:rPr>
          <w:rFonts w:cs="Arial"/>
          <w:b/>
        </w:rPr>
        <w:t xml:space="preserve"> 55</w:t>
      </w:r>
      <w:r w:rsidR="006240A1" w:rsidRPr="00927126">
        <w:rPr>
          <w:rFonts w:cs="Arial"/>
          <w:b/>
        </w:rPr>
        <w:tab/>
      </w:r>
      <w:r w:rsidR="001B1879">
        <w:rPr>
          <w:rFonts w:cs="Arial"/>
          <w:b/>
        </w:rPr>
        <w:t>Red</w:t>
      </w:r>
      <w:r w:rsidR="006240A1" w:rsidRPr="00927126">
        <w:rPr>
          <w:rFonts w:cs="Arial"/>
          <w:b/>
        </w:rPr>
        <w:t xml:space="preserve"> 40</w:t>
      </w:r>
      <w:r w:rsidR="006240A1" w:rsidRPr="00927126">
        <w:rPr>
          <w:rFonts w:cs="Arial"/>
          <w:b/>
        </w:rPr>
        <w:tab/>
      </w:r>
      <w:r w:rsidRPr="00927126">
        <w:rPr>
          <w:rFonts w:cs="Arial"/>
          <w:b/>
        </w:rPr>
        <w:tab/>
      </w:r>
      <w:r w:rsidR="001B1879">
        <w:rPr>
          <w:rFonts w:cs="Arial"/>
          <w:b/>
        </w:rPr>
        <w:t>White</w:t>
      </w:r>
      <w:r w:rsidR="006240A1" w:rsidRPr="00927126">
        <w:rPr>
          <w:rFonts w:cs="Arial"/>
          <w:b/>
        </w:rPr>
        <w:t xml:space="preserve"> 30</w:t>
      </w:r>
    </w:p>
    <w:tbl>
      <w:tblPr>
        <w:tblW w:w="0" w:type="auto"/>
        <w:tblInd w:w="-262" w:type="dxa"/>
        <w:tblLayout w:type="fixed"/>
        <w:tblCellMar>
          <w:left w:w="0" w:type="dxa"/>
          <w:right w:w="0" w:type="dxa"/>
        </w:tblCellMar>
        <w:tblLook w:val="01E0" w:firstRow="1" w:lastRow="1" w:firstColumn="1" w:lastColumn="1" w:noHBand="0" w:noVBand="0"/>
      </w:tblPr>
      <w:tblGrid>
        <w:gridCol w:w="1980"/>
        <w:gridCol w:w="1710"/>
        <w:gridCol w:w="3870"/>
        <w:gridCol w:w="2070"/>
      </w:tblGrid>
      <w:tr w:rsidR="00223319" w:rsidRPr="001B43CC" w:rsidTr="00B54619">
        <w:trPr>
          <w:trHeight w:hRule="exact" w:val="374"/>
        </w:trPr>
        <w:tc>
          <w:tcPr>
            <w:tcW w:w="1980" w:type="dxa"/>
            <w:tcBorders>
              <w:top w:val="single" w:sz="4" w:space="0" w:color="000000"/>
              <w:left w:val="single" w:sz="6" w:space="0" w:color="000000"/>
              <w:bottom w:val="single" w:sz="4" w:space="0" w:color="000000"/>
              <w:right w:val="single" w:sz="6" w:space="0" w:color="000000"/>
            </w:tcBorders>
            <w:vAlign w:val="center"/>
          </w:tcPr>
          <w:p w:rsidR="00223319" w:rsidRPr="001B43CC" w:rsidRDefault="00223319" w:rsidP="00223319">
            <w:pPr>
              <w:pStyle w:val="TableParagraph"/>
              <w:spacing w:before="4"/>
              <w:ind w:left="105"/>
              <w:rPr>
                <w:rFonts w:ascii="Arial" w:eastAsia="Times New Roman" w:hAnsi="Arial" w:cs="Arial"/>
                <w:sz w:val="23"/>
                <w:szCs w:val="23"/>
              </w:rPr>
            </w:pPr>
            <w:r w:rsidRPr="001B43CC">
              <w:rPr>
                <w:rFonts w:ascii="Arial" w:eastAsia="Times New Roman" w:hAnsi="Arial" w:cs="Arial"/>
                <w:sz w:val="23"/>
                <w:szCs w:val="23"/>
              </w:rPr>
              <w:t>2: Alpine</w:t>
            </w:r>
          </w:p>
        </w:tc>
        <w:tc>
          <w:tcPr>
            <w:tcW w:w="1710" w:type="dxa"/>
            <w:tcBorders>
              <w:top w:val="single" w:sz="4" w:space="0" w:color="000000"/>
              <w:left w:val="single" w:sz="6" w:space="0" w:color="000000"/>
              <w:bottom w:val="single" w:sz="4" w:space="0" w:color="000000"/>
              <w:right w:val="single" w:sz="4" w:space="0" w:color="000000"/>
            </w:tcBorders>
            <w:vAlign w:val="center"/>
          </w:tcPr>
          <w:p w:rsidR="00223319" w:rsidRPr="001B43CC" w:rsidRDefault="00223319" w:rsidP="00223319">
            <w:pPr>
              <w:pStyle w:val="TableParagraph"/>
              <w:spacing w:line="264" w:lineRule="exact"/>
              <w:ind w:left="112"/>
              <w:rPr>
                <w:rFonts w:ascii="Arial" w:eastAsia="Times New Roman" w:hAnsi="Arial" w:cs="Arial"/>
                <w:sz w:val="23"/>
                <w:szCs w:val="23"/>
              </w:rPr>
            </w:pPr>
            <w:r w:rsidRPr="001B43CC">
              <w:rPr>
                <w:rFonts w:ascii="Arial" w:eastAsia="Times New Roman" w:hAnsi="Arial" w:cs="Arial"/>
                <w:sz w:val="23"/>
                <w:szCs w:val="23"/>
              </w:rPr>
              <w:t>3: Nubian</w:t>
            </w:r>
          </w:p>
        </w:tc>
        <w:tc>
          <w:tcPr>
            <w:tcW w:w="3870" w:type="dxa"/>
            <w:tcBorders>
              <w:top w:val="single" w:sz="4" w:space="0" w:color="000000"/>
              <w:left w:val="single" w:sz="4" w:space="0" w:color="000000"/>
              <w:bottom w:val="single" w:sz="4" w:space="0" w:color="000000"/>
              <w:right w:val="single" w:sz="6" w:space="0" w:color="000000"/>
            </w:tcBorders>
            <w:vAlign w:val="center"/>
          </w:tcPr>
          <w:p w:rsidR="00223319" w:rsidRPr="001B43CC" w:rsidRDefault="00223319" w:rsidP="00B54619">
            <w:pPr>
              <w:pStyle w:val="TableParagraph"/>
              <w:spacing w:line="264" w:lineRule="exact"/>
              <w:ind w:left="90"/>
              <w:rPr>
                <w:rFonts w:ascii="Arial" w:eastAsia="Times New Roman" w:hAnsi="Arial" w:cs="Arial"/>
                <w:sz w:val="23"/>
                <w:szCs w:val="23"/>
              </w:rPr>
            </w:pPr>
            <w:r w:rsidRPr="001B43CC">
              <w:rPr>
                <w:rFonts w:ascii="Arial" w:eastAsia="Times New Roman" w:hAnsi="Arial" w:cs="Arial"/>
                <w:sz w:val="23"/>
                <w:szCs w:val="23"/>
              </w:rPr>
              <w:t>4: Saanen</w:t>
            </w:r>
          </w:p>
        </w:tc>
        <w:tc>
          <w:tcPr>
            <w:tcW w:w="2070" w:type="dxa"/>
            <w:tcBorders>
              <w:top w:val="single" w:sz="4" w:space="0" w:color="000000"/>
              <w:left w:val="single" w:sz="6" w:space="0" w:color="000000"/>
              <w:bottom w:val="single" w:sz="4" w:space="0" w:color="000000"/>
              <w:right w:val="single" w:sz="6" w:space="0" w:color="000000"/>
            </w:tcBorders>
            <w:vAlign w:val="center"/>
          </w:tcPr>
          <w:p w:rsidR="00223319" w:rsidRPr="001B43CC" w:rsidRDefault="00223319" w:rsidP="00223319">
            <w:pPr>
              <w:pStyle w:val="TableParagraph"/>
              <w:spacing w:line="254" w:lineRule="exact"/>
              <w:ind w:left="115"/>
              <w:rPr>
                <w:rFonts w:ascii="Arial" w:eastAsia="Times New Roman" w:hAnsi="Arial" w:cs="Arial"/>
                <w:sz w:val="23"/>
                <w:szCs w:val="23"/>
              </w:rPr>
            </w:pPr>
            <w:r w:rsidRPr="001B43CC">
              <w:rPr>
                <w:rFonts w:ascii="Arial" w:eastAsia="Times New Roman" w:hAnsi="Arial" w:cs="Arial"/>
                <w:sz w:val="23"/>
                <w:szCs w:val="23"/>
              </w:rPr>
              <w:t>5: Toggenburg</w:t>
            </w:r>
          </w:p>
        </w:tc>
      </w:tr>
      <w:tr w:rsidR="00223319" w:rsidRPr="001B43CC" w:rsidTr="00B54619">
        <w:trPr>
          <w:trHeight w:hRule="exact" w:val="365"/>
        </w:trPr>
        <w:tc>
          <w:tcPr>
            <w:tcW w:w="1980" w:type="dxa"/>
            <w:tcBorders>
              <w:top w:val="single" w:sz="4" w:space="0" w:color="000000"/>
              <w:left w:val="single" w:sz="6" w:space="0" w:color="000000"/>
              <w:bottom w:val="single" w:sz="4" w:space="0" w:color="000000"/>
              <w:right w:val="single" w:sz="6" w:space="0" w:color="000000"/>
            </w:tcBorders>
            <w:vAlign w:val="center"/>
          </w:tcPr>
          <w:p w:rsidR="00223319" w:rsidRPr="001B43CC" w:rsidRDefault="00223319" w:rsidP="00223319">
            <w:pPr>
              <w:pStyle w:val="TableParagraph"/>
              <w:spacing w:before="3"/>
              <w:ind w:left="115"/>
              <w:rPr>
                <w:rFonts w:ascii="Arial" w:eastAsia="Times New Roman" w:hAnsi="Arial" w:cs="Arial"/>
                <w:sz w:val="23"/>
                <w:szCs w:val="23"/>
              </w:rPr>
            </w:pPr>
            <w:r w:rsidRPr="001B43CC">
              <w:rPr>
                <w:rFonts w:ascii="Arial" w:eastAsia="Times New Roman" w:hAnsi="Arial" w:cs="Arial"/>
                <w:sz w:val="23"/>
                <w:szCs w:val="23"/>
              </w:rPr>
              <w:t>6: La Mancha</w:t>
            </w:r>
          </w:p>
        </w:tc>
        <w:tc>
          <w:tcPr>
            <w:tcW w:w="1710" w:type="dxa"/>
            <w:tcBorders>
              <w:top w:val="single" w:sz="4" w:space="0" w:color="000000"/>
              <w:left w:val="single" w:sz="6" w:space="0" w:color="000000"/>
              <w:bottom w:val="single" w:sz="4" w:space="0" w:color="000000"/>
              <w:right w:val="single" w:sz="6" w:space="0" w:color="000000"/>
            </w:tcBorders>
            <w:vAlign w:val="center"/>
          </w:tcPr>
          <w:p w:rsidR="00223319" w:rsidRPr="001B43CC" w:rsidRDefault="00223319" w:rsidP="00223319">
            <w:pPr>
              <w:pStyle w:val="TableParagraph"/>
              <w:spacing w:before="3"/>
              <w:ind w:left="108"/>
              <w:rPr>
                <w:rFonts w:ascii="Arial" w:eastAsia="Times New Roman" w:hAnsi="Arial" w:cs="Arial"/>
                <w:sz w:val="23"/>
                <w:szCs w:val="23"/>
              </w:rPr>
            </w:pPr>
            <w:r w:rsidRPr="001B43CC">
              <w:rPr>
                <w:rFonts w:ascii="Arial" w:eastAsia="Times New Roman" w:hAnsi="Arial" w:cs="Arial"/>
                <w:sz w:val="23"/>
                <w:szCs w:val="23"/>
              </w:rPr>
              <w:t>7: Oberhasli</w:t>
            </w:r>
          </w:p>
        </w:tc>
        <w:tc>
          <w:tcPr>
            <w:tcW w:w="3870" w:type="dxa"/>
            <w:tcBorders>
              <w:top w:val="single" w:sz="4" w:space="0" w:color="000000"/>
              <w:left w:val="single" w:sz="6" w:space="0" w:color="000000"/>
              <w:bottom w:val="single" w:sz="4" w:space="0" w:color="000000"/>
              <w:right w:val="single" w:sz="6" w:space="0" w:color="000000"/>
            </w:tcBorders>
            <w:vAlign w:val="center"/>
          </w:tcPr>
          <w:p w:rsidR="00223319" w:rsidRPr="001B43CC" w:rsidRDefault="00223319" w:rsidP="00B54619">
            <w:pPr>
              <w:pStyle w:val="TableParagraph"/>
              <w:spacing w:line="263" w:lineRule="exact"/>
              <w:ind w:left="90"/>
              <w:rPr>
                <w:rFonts w:ascii="Arial" w:eastAsia="Times New Roman" w:hAnsi="Arial" w:cs="Arial"/>
                <w:sz w:val="23"/>
                <w:szCs w:val="23"/>
              </w:rPr>
            </w:pPr>
            <w:r w:rsidRPr="001B43CC">
              <w:rPr>
                <w:rFonts w:ascii="Arial" w:eastAsia="Times New Roman" w:hAnsi="Arial" w:cs="Arial"/>
                <w:sz w:val="23"/>
                <w:szCs w:val="23"/>
              </w:rPr>
              <w:t>8: Record Grades/Crossbred</w:t>
            </w:r>
          </w:p>
        </w:tc>
        <w:tc>
          <w:tcPr>
            <w:tcW w:w="2070" w:type="dxa"/>
            <w:tcBorders>
              <w:top w:val="single" w:sz="4" w:space="0" w:color="000000"/>
              <w:left w:val="single" w:sz="6" w:space="0" w:color="000000"/>
              <w:bottom w:val="single" w:sz="4" w:space="0" w:color="000000"/>
              <w:right w:val="single" w:sz="6" w:space="0" w:color="000000"/>
            </w:tcBorders>
            <w:vAlign w:val="center"/>
          </w:tcPr>
          <w:p w:rsidR="00223319" w:rsidRPr="001B43CC" w:rsidRDefault="00223319" w:rsidP="00223319">
            <w:pPr>
              <w:pStyle w:val="TableParagraph"/>
              <w:spacing w:line="258" w:lineRule="exact"/>
              <w:ind w:left="110"/>
              <w:rPr>
                <w:rFonts w:ascii="Arial" w:eastAsia="Times New Roman" w:hAnsi="Arial" w:cs="Arial"/>
                <w:sz w:val="23"/>
                <w:szCs w:val="23"/>
              </w:rPr>
            </w:pPr>
            <w:r w:rsidRPr="001B43CC">
              <w:rPr>
                <w:rFonts w:ascii="Arial" w:eastAsia="Times New Roman" w:hAnsi="Arial" w:cs="Arial"/>
                <w:sz w:val="23"/>
                <w:szCs w:val="23"/>
              </w:rPr>
              <w:t>9: Nigerian Dwarfs</w:t>
            </w:r>
          </w:p>
        </w:tc>
      </w:tr>
      <w:tr w:rsidR="00223319" w:rsidRPr="001B43CC" w:rsidTr="00B54619">
        <w:trPr>
          <w:trHeight w:hRule="exact" w:val="428"/>
        </w:trPr>
        <w:tc>
          <w:tcPr>
            <w:tcW w:w="1980" w:type="dxa"/>
            <w:tcBorders>
              <w:top w:val="single" w:sz="4" w:space="0" w:color="000000"/>
              <w:left w:val="single" w:sz="6" w:space="0" w:color="000000"/>
              <w:bottom w:val="single" w:sz="4" w:space="0" w:color="000000"/>
              <w:right w:val="single" w:sz="6" w:space="0" w:color="000000"/>
            </w:tcBorders>
            <w:vAlign w:val="center"/>
          </w:tcPr>
          <w:p w:rsidR="00223319" w:rsidRPr="001B43CC" w:rsidRDefault="00223319" w:rsidP="00223319">
            <w:pPr>
              <w:pStyle w:val="TableParagraph"/>
              <w:ind w:left="129"/>
              <w:rPr>
                <w:rFonts w:ascii="Arial" w:eastAsia="Times New Roman" w:hAnsi="Arial" w:cs="Arial"/>
                <w:sz w:val="23"/>
                <w:szCs w:val="23"/>
              </w:rPr>
            </w:pPr>
            <w:r w:rsidRPr="001B43CC">
              <w:rPr>
                <w:rFonts w:ascii="Arial" w:eastAsia="Times New Roman" w:hAnsi="Arial" w:cs="Arial"/>
                <w:sz w:val="23"/>
                <w:szCs w:val="23"/>
              </w:rPr>
              <w:t>10: Pygmy</w:t>
            </w:r>
            <w:r w:rsidR="00623E5C" w:rsidRPr="001B43CC">
              <w:rPr>
                <w:rFonts w:ascii="Arial" w:eastAsia="Times New Roman" w:hAnsi="Arial" w:cs="Arial"/>
                <w:sz w:val="23"/>
                <w:szCs w:val="23"/>
              </w:rPr>
              <w:t xml:space="preserve"> Goat</w:t>
            </w:r>
          </w:p>
        </w:tc>
        <w:tc>
          <w:tcPr>
            <w:tcW w:w="1710" w:type="dxa"/>
            <w:tcBorders>
              <w:top w:val="single" w:sz="4" w:space="0" w:color="000000"/>
              <w:left w:val="single" w:sz="6" w:space="0" w:color="000000"/>
              <w:bottom w:val="single" w:sz="4" w:space="0" w:color="000000"/>
              <w:right w:val="single" w:sz="4" w:space="0" w:color="000000"/>
            </w:tcBorders>
            <w:vAlign w:val="center"/>
          </w:tcPr>
          <w:p w:rsidR="00223319" w:rsidRPr="001B43CC" w:rsidRDefault="00223319" w:rsidP="00223319">
            <w:pPr>
              <w:pStyle w:val="TableParagraph"/>
              <w:ind w:left="127"/>
              <w:rPr>
                <w:rFonts w:ascii="Arial" w:eastAsia="Times New Roman" w:hAnsi="Arial" w:cs="Arial"/>
                <w:sz w:val="23"/>
                <w:szCs w:val="23"/>
              </w:rPr>
            </w:pPr>
            <w:r w:rsidRPr="001B43CC">
              <w:rPr>
                <w:rFonts w:ascii="Arial" w:eastAsia="Times New Roman" w:hAnsi="Arial" w:cs="Arial"/>
                <w:sz w:val="23"/>
                <w:szCs w:val="23"/>
              </w:rPr>
              <w:t>11: Pack Goat</w:t>
            </w:r>
          </w:p>
        </w:tc>
        <w:tc>
          <w:tcPr>
            <w:tcW w:w="3870" w:type="dxa"/>
            <w:tcBorders>
              <w:top w:val="single" w:sz="4" w:space="0" w:color="000000"/>
              <w:left w:val="single" w:sz="4" w:space="0" w:color="000000"/>
              <w:bottom w:val="single" w:sz="4" w:space="0" w:color="000000"/>
              <w:right w:val="single" w:sz="6" w:space="0" w:color="000000"/>
            </w:tcBorders>
            <w:vAlign w:val="center"/>
          </w:tcPr>
          <w:p w:rsidR="00223319" w:rsidRPr="001B43CC" w:rsidRDefault="00223319" w:rsidP="00B54619">
            <w:pPr>
              <w:pStyle w:val="TableParagraph"/>
              <w:ind w:left="-5" w:right="531" w:firstLine="14"/>
              <w:rPr>
                <w:rFonts w:ascii="Arial" w:eastAsia="Times New Roman" w:hAnsi="Arial" w:cs="Arial"/>
                <w:sz w:val="23"/>
                <w:szCs w:val="23"/>
              </w:rPr>
            </w:pPr>
            <w:r w:rsidRPr="001B43CC">
              <w:rPr>
                <w:rFonts w:ascii="Arial" w:eastAsia="Times New Roman" w:hAnsi="Arial" w:cs="Arial"/>
                <w:sz w:val="23"/>
                <w:szCs w:val="23"/>
              </w:rPr>
              <w:t>12: Meat</w:t>
            </w:r>
            <w:r w:rsidR="00B54619">
              <w:rPr>
                <w:rFonts w:ascii="Arial" w:eastAsia="Times New Roman" w:hAnsi="Arial" w:cs="Arial"/>
                <w:sz w:val="23"/>
                <w:szCs w:val="23"/>
              </w:rPr>
              <w:t xml:space="preserve"> Goat </w:t>
            </w:r>
            <w:r w:rsidRPr="001B43CC">
              <w:rPr>
                <w:rFonts w:ascii="Arial" w:eastAsia="Times New Roman" w:hAnsi="Arial" w:cs="Arial"/>
                <w:sz w:val="23"/>
                <w:szCs w:val="23"/>
              </w:rPr>
              <w:t xml:space="preserve">(breeding </w:t>
            </w:r>
            <w:r w:rsidR="00B54619">
              <w:rPr>
                <w:rFonts w:ascii="Arial" w:eastAsia="Times New Roman" w:hAnsi="Arial" w:cs="Arial"/>
                <w:sz w:val="23"/>
                <w:szCs w:val="23"/>
              </w:rPr>
              <w:t>s</w:t>
            </w:r>
            <w:r w:rsidRPr="001B43CC">
              <w:rPr>
                <w:rFonts w:ascii="Arial" w:eastAsia="Times New Roman" w:hAnsi="Arial" w:cs="Arial"/>
                <w:sz w:val="23"/>
                <w:szCs w:val="23"/>
              </w:rPr>
              <w:t>tock)</w:t>
            </w:r>
          </w:p>
        </w:tc>
        <w:tc>
          <w:tcPr>
            <w:tcW w:w="2070" w:type="dxa"/>
            <w:tcBorders>
              <w:top w:val="single" w:sz="4" w:space="0" w:color="000000"/>
              <w:left w:val="single" w:sz="6" w:space="0" w:color="000000"/>
              <w:bottom w:val="single" w:sz="4" w:space="0" w:color="000000"/>
              <w:right w:val="single" w:sz="6" w:space="0" w:color="000000"/>
            </w:tcBorders>
            <w:vAlign w:val="center"/>
          </w:tcPr>
          <w:p w:rsidR="00223319" w:rsidRPr="001B43CC" w:rsidRDefault="00223319" w:rsidP="00B54619">
            <w:pPr>
              <w:pStyle w:val="TableParagraph"/>
              <w:ind w:left="90"/>
              <w:rPr>
                <w:rFonts w:ascii="Arial" w:eastAsia="Times New Roman" w:hAnsi="Arial" w:cs="Arial"/>
                <w:sz w:val="23"/>
                <w:szCs w:val="23"/>
              </w:rPr>
            </w:pPr>
            <w:r w:rsidRPr="001B43CC">
              <w:rPr>
                <w:rFonts w:ascii="Arial" w:eastAsia="Times New Roman" w:hAnsi="Arial" w:cs="Arial"/>
                <w:sz w:val="23"/>
                <w:szCs w:val="23"/>
              </w:rPr>
              <w:t>13: Market Goat</w:t>
            </w:r>
          </w:p>
        </w:tc>
      </w:tr>
    </w:tbl>
    <w:p w:rsidR="00A46CA9" w:rsidRPr="001B43CC" w:rsidRDefault="00A46CA9">
      <w:pPr>
        <w:spacing w:before="3"/>
        <w:ind w:left="956"/>
        <w:rPr>
          <w:rFonts w:ascii="Arial" w:eastAsia="Times New Roman" w:hAnsi="Arial" w:cs="Arial"/>
          <w:sz w:val="23"/>
          <w:szCs w:val="23"/>
        </w:rPr>
      </w:pPr>
    </w:p>
    <w:p w:rsidR="005C2852" w:rsidRPr="001B43CC" w:rsidRDefault="002D351B" w:rsidP="00B54619">
      <w:pPr>
        <w:spacing w:before="3"/>
        <w:rPr>
          <w:rFonts w:ascii="Arial" w:eastAsia="Times New Roman" w:hAnsi="Arial" w:cs="Arial"/>
          <w:sz w:val="23"/>
          <w:szCs w:val="23"/>
        </w:rPr>
      </w:pPr>
      <w:r w:rsidRPr="001B43CC">
        <w:rPr>
          <w:rFonts w:ascii="Arial" w:eastAsia="Times New Roman" w:hAnsi="Arial" w:cs="Arial"/>
          <w:sz w:val="23"/>
          <w:szCs w:val="23"/>
        </w:rPr>
        <w:t xml:space="preserve">Lots for </w:t>
      </w:r>
      <w:r w:rsidRPr="001B43CC">
        <w:rPr>
          <w:rFonts w:ascii="Arial" w:eastAsia="Times New Roman" w:hAnsi="Arial" w:cs="Arial"/>
          <w:b/>
          <w:sz w:val="23"/>
          <w:szCs w:val="23"/>
        </w:rPr>
        <w:t xml:space="preserve">Classes </w:t>
      </w:r>
      <w:r w:rsidR="0097109D" w:rsidRPr="001B43CC">
        <w:rPr>
          <w:rFonts w:ascii="Arial" w:eastAsia="Times New Roman" w:hAnsi="Arial" w:cs="Arial"/>
          <w:b/>
          <w:sz w:val="23"/>
          <w:szCs w:val="23"/>
        </w:rPr>
        <w:t>2 through 9</w:t>
      </w:r>
      <w:r w:rsidR="0097109D" w:rsidRPr="001B43CC">
        <w:rPr>
          <w:rFonts w:ascii="Arial" w:eastAsia="Times New Roman" w:hAnsi="Arial" w:cs="Arial"/>
          <w:sz w:val="23"/>
          <w:szCs w:val="23"/>
        </w:rPr>
        <w:t xml:space="preserve"> -</w:t>
      </w:r>
      <w:r w:rsidRPr="001B43CC">
        <w:rPr>
          <w:rFonts w:ascii="Arial" w:eastAsia="Times New Roman" w:hAnsi="Arial" w:cs="Arial"/>
          <w:sz w:val="23"/>
          <w:szCs w:val="23"/>
        </w:rPr>
        <w:t xml:space="preserve"> Dairy Goats (Age as of Thursday, </w:t>
      </w:r>
      <w:r w:rsidRPr="002660B2">
        <w:rPr>
          <w:rFonts w:ascii="Arial" w:eastAsia="Times New Roman" w:hAnsi="Arial" w:cs="Arial"/>
          <w:sz w:val="23"/>
          <w:szCs w:val="23"/>
        </w:rPr>
        <w:t>July 1</w:t>
      </w:r>
      <w:r w:rsidR="00EF4578">
        <w:rPr>
          <w:rFonts w:ascii="Arial" w:eastAsia="Times New Roman" w:hAnsi="Arial" w:cs="Arial"/>
          <w:sz w:val="23"/>
          <w:szCs w:val="23"/>
        </w:rPr>
        <w:t>4</w:t>
      </w:r>
      <w:r w:rsidRPr="002660B2">
        <w:rPr>
          <w:rFonts w:ascii="Arial" w:eastAsia="Times New Roman" w:hAnsi="Arial" w:cs="Arial"/>
          <w:sz w:val="23"/>
          <w:szCs w:val="23"/>
        </w:rPr>
        <w:t xml:space="preserve">, </w:t>
      </w:r>
      <w:r w:rsidR="0064348C">
        <w:rPr>
          <w:rFonts w:ascii="Arial" w:eastAsia="Times New Roman" w:hAnsi="Arial" w:cs="Arial"/>
          <w:sz w:val="23"/>
          <w:szCs w:val="23"/>
        </w:rPr>
        <w:t>2017</w:t>
      </w:r>
      <w:r w:rsidRPr="001B43CC">
        <w:rPr>
          <w:rFonts w:ascii="Arial" w:eastAsia="Times New Roman" w:hAnsi="Arial" w:cs="Arial"/>
          <w:sz w:val="23"/>
          <w:szCs w:val="23"/>
        </w:rPr>
        <w:t>)</w:t>
      </w:r>
    </w:p>
    <w:p w:rsidR="005C2852" w:rsidRPr="001B43CC" w:rsidRDefault="005C2852">
      <w:pPr>
        <w:spacing w:before="1" w:line="10" w:lineRule="exact"/>
        <w:rPr>
          <w:rFonts w:ascii="Arial" w:hAnsi="Arial" w:cs="Arial"/>
          <w:sz w:val="4"/>
          <w:szCs w:val="4"/>
        </w:rPr>
      </w:pPr>
    </w:p>
    <w:tbl>
      <w:tblPr>
        <w:tblW w:w="0" w:type="auto"/>
        <w:tblInd w:w="-262" w:type="dxa"/>
        <w:tblLayout w:type="fixed"/>
        <w:tblCellMar>
          <w:left w:w="0" w:type="dxa"/>
          <w:right w:w="0" w:type="dxa"/>
        </w:tblCellMar>
        <w:tblLook w:val="01E0" w:firstRow="1" w:lastRow="1" w:firstColumn="1" w:lastColumn="1" w:noHBand="0" w:noVBand="0"/>
      </w:tblPr>
      <w:tblGrid>
        <w:gridCol w:w="5313"/>
        <w:gridCol w:w="4317"/>
      </w:tblGrid>
      <w:tr w:rsidR="005C2852" w:rsidRPr="001B43CC" w:rsidTr="00B54619">
        <w:trPr>
          <w:trHeight w:hRule="exact" w:val="286"/>
        </w:trPr>
        <w:tc>
          <w:tcPr>
            <w:tcW w:w="5313" w:type="dxa"/>
            <w:tcBorders>
              <w:top w:val="single" w:sz="4" w:space="0" w:color="000000"/>
              <w:left w:val="single" w:sz="6" w:space="0" w:color="000000"/>
              <w:bottom w:val="single" w:sz="4" w:space="0" w:color="000000"/>
              <w:right w:val="single" w:sz="6" w:space="0" w:color="000000"/>
            </w:tcBorders>
          </w:tcPr>
          <w:p w:rsidR="005C2852" w:rsidRPr="001B43CC" w:rsidRDefault="008C5094">
            <w:pPr>
              <w:pStyle w:val="TableParagraph"/>
              <w:spacing w:line="268" w:lineRule="exact"/>
              <w:ind w:left="100"/>
              <w:rPr>
                <w:rFonts w:ascii="Arial" w:eastAsia="Times New Roman" w:hAnsi="Arial" w:cs="Arial"/>
                <w:sz w:val="24"/>
                <w:szCs w:val="24"/>
              </w:rPr>
            </w:pPr>
            <w:r>
              <w:rPr>
                <w:rFonts w:ascii="Arial" w:eastAsia="Arial" w:hAnsi="Arial" w:cs="Arial"/>
                <w:sz w:val="23"/>
                <w:szCs w:val="23"/>
              </w:rPr>
              <w:t>A -</w:t>
            </w:r>
            <w:r w:rsidR="002D351B" w:rsidRPr="001B43CC">
              <w:rPr>
                <w:rFonts w:ascii="Arial" w:eastAsia="Arial" w:hAnsi="Arial" w:cs="Arial"/>
                <w:sz w:val="23"/>
                <w:szCs w:val="23"/>
              </w:rPr>
              <w:t xml:space="preserve"> </w:t>
            </w:r>
            <w:r w:rsidR="002D351B" w:rsidRPr="001B43CC">
              <w:rPr>
                <w:rFonts w:ascii="Arial" w:eastAsia="Times New Roman" w:hAnsi="Arial" w:cs="Arial"/>
                <w:sz w:val="24"/>
                <w:szCs w:val="24"/>
              </w:rPr>
              <w:t>Junior Doelings -</w:t>
            </w:r>
            <w:r w:rsidR="00517ED5">
              <w:rPr>
                <w:rFonts w:ascii="Arial" w:eastAsia="Times New Roman" w:hAnsi="Arial" w:cs="Arial"/>
                <w:sz w:val="24"/>
                <w:szCs w:val="24"/>
              </w:rPr>
              <w:t xml:space="preserve"> </w:t>
            </w:r>
            <w:r w:rsidR="002D351B" w:rsidRPr="001B43CC">
              <w:rPr>
                <w:rFonts w:ascii="Arial" w:eastAsia="Times New Roman" w:hAnsi="Arial" w:cs="Arial"/>
                <w:sz w:val="24"/>
                <w:szCs w:val="24"/>
              </w:rPr>
              <w:t>April kids and later</w:t>
            </w:r>
          </w:p>
        </w:tc>
        <w:tc>
          <w:tcPr>
            <w:tcW w:w="4317" w:type="dxa"/>
            <w:tcBorders>
              <w:top w:val="single" w:sz="4" w:space="0" w:color="000000"/>
              <w:left w:val="single" w:sz="6" w:space="0" w:color="000000"/>
              <w:bottom w:val="single" w:sz="4" w:space="0" w:color="000000"/>
              <w:right w:val="single" w:sz="6" w:space="0" w:color="000000"/>
            </w:tcBorders>
          </w:tcPr>
          <w:p w:rsidR="005C2852" w:rsidRPr="001B43CC" w:rsidRDefault="008C5094" w:rsidP="000E72D8">
            <w:pPr>
              <w:pStyle w:val="TableParagraph"/>
              <w:spacing w:line="268" w:lineRule="exact"/>
              <w:ind w:left="105"/>
              <w:rPr>
                <w:rFonts w:ascii="Arial" w:eastAsia="Times New Roman" w:hAnsi="Arial" w:cs="Arial"/>
                <w:sz w:val="24"/>
                <w:szCs w:val="24"/>
              </w:rPr>
            </w:pPr>
            <w:r>
              <w:rPr>
                <w:rFonts w:ascii="Arial" w:eastAsia="Times New Roman" w:hAnsi="Arial" w:cs="Arial"/>
                <w:sz w:val="24"/>
                <w:szCs w:val="24"/>
              </w:rPr>
              <w:t>F -</w:t>
            </w:r>
            <w:r w:rsidR="00223319" w:rsidRPr="001B43CC">
              <w:rPr>
                <w:rFonts w:ascii="Arial" w:eastAsia="Times New Roman" w:hAnsi="Arial" w:cs="Arial"/>
                <w:sz w:val="24"/>
                <w:szCs w:val="24"/>
              </w:rPr>
              <w:t xml:space="preserve"> </w:t>
            </w:r>
            <w:r w:rsidR="002D351B" w:rsidRPr="001B43CC">
              <w:rPr>
                <w:rFonts w:ascii="Arial" w:eastAsia="Times New Roman" w:hAnsi="Arial" w:cs="Arial"/>
                <w:sz w:val="24"/>
                <w:szCs w:val="24"/>
              </w:rPr>
              <w:t>Does</w:t>
            </w:r>
            <w:r w:rsidR="00223319" w:rsidRPr="001B43CC">
              <w:rPr>
                <w:rFonts w:ascii="Arial" w:eastAsia="Times New Roman" w:hAnsi="Arial" w:cs="Arial"/>
                <w:sz w:val="24"/>
                <w:szCs w:val="24"/>
              </w:rPr>
              <w:t xml:space="preserve"> -</w:t>
            </w:r>
            <w:r w:rsidR="002D351B" w:rsidRPr="001B43CC">
              <w:rPr>
                <w:rFonts w:ascii="Arial" w:eastAsia="Times New Roman" w:hAnsi="Arial" w:cs="Arial"/>
                <w:sz w:val="24"/>
                <w:szCs w:val="24"/>
              </w:rPr>
              <w:t xml:space="preserve"> yearling </w:t>
            </w:r>
            <w:r w:rsidR="000E72D8" w:rsidRPr="001B43CC">
              <w:rPr>
                <w:rFonts w:ascii="Arial" w:eastAsia="Times New Roman" w:hAnsi="Arial" w:cs="Arial"/>
                <w:sz w:val="24"/>
                <w:szCs w:val="24"/>
              </w:rPr>
              <w:t>M</w:t>
            </w:r>
            <w:r w:rsidR="002D351B" w:rsidRPr="001B43CC">
              <w:rPr>
                <w:rFonts w:ascii="Arial" w:eastAsia="Times New Roman" w:hAnsi="Arial" w:cs="Arial"/>
                <w:sz w:val="24"/>
                <w:szCs w:val="24"/>
              </w:rPr>
              <w:t>ilker</w:t>
            </w:r>
          </w:p>
        </w:tc>
      </w:tr>
      <w:tr w:rsidR="005C2852" w:rsidRPr="001B43CC" w:rsidTr="00B54619">
        <w:trPr>
          <w:trHeight w:hRule="exact" w:val="288"/>
        </w:trPr>
        <w:tc>
          <w:tcPr>
            <w:tcW w:w="5313" w:type="dxa"/>
            <w:tcBorders>
              <w:top w:val="single" w:sz="4" w:space="0" w:color="000000"/>
              <w:left w:val="single" w:sz="6" w:space="0" w:color="000000"/>
              <w:bottom w:val="single" w:sz="4" w:space="0" w:color="000000"/>
              <w:right w:val="single" w:sz="6" w:space="0" w:color="000000"/>
            </w:tcBorders>
          </w:tcPr>
          <w:p w:rsidR="005C2852" w:rsidRPr="001B43CC" w:rsidRDefault="00223319" w:rsidP="008C5094">
            <w:pPr>
              <w:pStyle w:val="TableParagraph"/>
              <w:spacing w:line="266" w:lineRule="exact"/>
              <w:ind w:left="100"/>
              <w:rPr>
                <w:rFonts w:ascii="Arial" w:eastAsia="Times New Roman" w:hAnsi="Arial" w:cs="Arial"/>
                <w:sz w:val="24"/>
                <w:szCs w:val="24"/>
              </w:rPr>
            </w:pPr>
            <w:r w:rsidRPr="001B43CC">
              <w:rPr>
                <w:rFonts w:ascii="Arial" w:eastAsia="Arial" w:hAnsi="Arial" w:cs="Arial"/>
                <w:sz w:val="23"/>
                <w:szCs w:val="23"/>
              </w:rPr>
              <w:t>B</w:t>
            </w:r>
            <w:r w:rsidR="008C5094">
              <w:rPr>
                <w:rFonts w:ascii="Arial" w:eastAsia="Arial" w:hAnsi="Arial" w:cs="Arial"/>
                <w:sz w:val="23"/>
                <w:szCs w:val="23"/>
              </w:rPr>
              <w:t xml:space="preserve"> -</w:t>
            </w:r>
            <w:r w:rsidR="002D351B" w:rsidRPr="001B43CC">
              <w:rPr>
                <w:rFonts w:ascii="Arial" w:eastAsia="Arial" w:hAnsi="Arial" w:cs="Arial"/>
                <w:sz w:val="23"/>
                <w:szCs w:val="23"/>
              </w:rPr>
              <w:t xml:space="preserve"> </w:t>
            </w:r>
            <w:r w:rsidR="002D351B" w:rsidRPr="001B43CC">
              <w:rPr>
                <w:rFonts w:ascii="Arial" w:eastAsia="Times New Roman" w:hAnsi="Arial" w:cs="Arial"/>
                <w:sz w:val="24"/>
                <w:szCs w:val="24"/>
              </w:rPr>
              <w:t>Intermediate Doelings -</w:t>
            </w:r>
            <w:r w:rsidR="00517ED5">
              <w:rPr>
                <w:rFonts w:ascii="Arial" w:eastAsia="Times New Roman" w:hAnsi="Arial" w:cs="Arial"/>
                <w:sz w:val="24"/>
                <w:szCs w:val="24"/>
              </w:rPr>
              <w:t xml:space="preserve"> </w:t>
            </w:r>
            <w:r w:rsidR="002D351B" w:rsidRPr="001B43CC">
              <w:rPr>
                <w:rFonts w:ascii="Arial" w:eastAsia="Times New Roman" w:hAnsi="Arial" w:cs="Arial"/>
                <w:sz w:val="24"/>
                <w:szCs w:val="24"/>
              </w:rPr>
              <w:t>March kids</w:t>
            </w:r>
          </w:p>
        </w:tc>
        <w:tc>
          <w:tcPr>
            <w:tcW w:w="4317" w:type="dxa"/>
            <w:tcBorders>
              <w:top w:val="single" w:sz="4" w:space="0" w:color="000000"/>
              <w:left w:val="single" w:sz="6" w:space="0" w:color="000000"/>
              <w:bottom w:val="single" w:sz="4" w:space="0" w:color="000000"/>
              <w:right w:val="single" w:sz="6" w:space="0" w:color="000000"/>
            </w:tcBorders>
          </w:tcPr>
          <w:p w:rsidR="005C2852" w:rsidRPr="001B43CC" w:rsidRDefault="00223319" w:rsidP="008C5094">
            <w:pPr>
              <w:pStyle w:val="TableParagraph"/>
              <w:spacing w:line="270" w:lineRule="exact"/>
              <w:ind w:left="110"/>
              <w:rPr>
                <w:rFonts w:ascii="Arial" w:eastAsia="Times New Roman" w:hAnsi="Arial" w:cs="Arial"/>
                <w:sz w:val="24"/>
                <w:szCs w:val="24"/>
              </w:rPr>
            </w:pPr>
            <w:r w:rsidRPr="001B43CC">
              <w:rPr>
                <w:rFonts w:ascii="Arial" w:eastAsia="Times New Roman" w:hAnsi="Arial" w:cs="Arial"/>
                <w:sz w:val="24"/>
                <w:szCs w:val="24"/>
              </w:rPr>
              <w:t>G</w:t>
            </w:r>
            <w:r w:rsidR="008C5094">
              <w:rPr>
                <w:rFonts w:ascii="Arial" w:eastAsia="Times New Roman" w:hAnsi="Arial" w:cs="Arial"/>
                <w:sz w:val="24"/>
                <w:szCs w:val="24"/>
              </w:rPr>
              <w:t xml:space="preserve"> -</w:t>
            </w:r>
            <w:r w:rsidR="002D351B" w:rsidRPr="001B43CC">
              <w:rPr>
                <w:rFonts w:ascii="Arial" w:eastAsia="Times New Roman" w:hAnsi="Arial" w:cs="Arial"/>
                <w:sz w:val="24"/>
                <w:szCs w:val="24"/>
              </w:rPr>
              <w:t xml:space="preserve"> Does - 2 year old </w:t>
            </w:r>
            <w:r w:rsidR="000E72D8" w:rsidRPr="001B43CC">
              <w:rPr>
                <w:rFonts w:ascii="Arial" w:eastAsia="Times New Roman" w:hAnsi="Arial" w:cs="Arial"/>
                <w:sz w:val="24"/>
                <w:szCs w:val="24"/>
              </w:rPr>
              <w:t>M</w:t>
            </w:r>
            <w:r w:rsidR="002D351B" w:rsidRPr="001B43CC">
              <w:rPr>
                <w:rFonts w:ascii="Arial" w:eastAsia="Times New Roman" w:hAnsi="Arial" w:cs="Arial"/>
                <w:sz w:val="24"/>
                <w:szCs w:val="24"/>
              </w:rPr>
              <w:t>ilker</w:t>
            </w:r>
          </w:p>
        </w:tc>
      </w:tr>
      <w:tr w:rsidR="005C2852" w:rsidRPr="001B43CC" w:rsidTr="00B54619">
        <w:trPr>
          <w:trHeight w:hRule="exact" w:val="283"/>
        </w:trPr>
        <w:tc>
          <w:tcPr>
            <w:tcW w:w="5313" w:type="dxa"/>
            <w:tcBorders>
              <w:top w:val="single" w:sz="4" w:space="0" w:color="000000"/>
              <w:left w:val="single" w:sz="6" w:space="0" w:color="000000"/>
              <w:bottom w:val="single" w:sz="4" w:space="0" w:color="000000"/>
              <w:right w:val="single" w:sz="6" w:space="0" w:color="000000"/>
            </w:tcBorders>
          </w:tcPr>
          <w:p w:rsidR="005C2852" w:rsidRPr="001B43CC" w:rsidRDefault="00223319">
            <w:pPr>
              <w:pStyle w:val="TableParagraph"/>
              <w:spacing w:line="266" w:lineRule="exact"/>
              <w:ind w:left="110"/>
              <w:rPr>
                <w:rFonts w:ascii="Arial" w:eastAsia="Times New Roman" w:hAnsi="Arial" w:cs="Arial"/>
                <w:sz w:val="24"/>
                <w:szCs w:val="24"/>
              </w:rPr>
            </w:pPr>
            <w:r w:rsidRPr="001B43CC">
              <w:rPr>
                <w:rFonts w:ascii="Arial" w:eastAsia="Times New Roman" w:hAnsi="Arial" w:cs="Arial"/>
                <w:sz w:val="24"/>
                <w:szCs w:val="24"/>
              </w:rPr>
              <w:t>C</w:t>
            </w:r>
            <w:r w:rsidR="008C5094">
              <w:rPr>
                <w:rFonts w:ascii="Arial" w:eastAsia="Times New Roman" w:hAnsi="Arial" w:cs="Arial"/>
                <w:sz w:val="24"/>
                <w:szCs w:val="24"/>
              </w:rPr>
              <w:t xml:space="preserve"> -</w:t>
            </w:r>
            <w:r w:rsidR="002D351B" w:rsidRPr="001B43CC">
              <w:rPr>
                <w:rFonts w:ascii="Arial" w:eastAsia="Times New Roman" w:hAnsi="Arial" w:cs="Arial"/>
                <w:sz w:val="24"/>
                <w:szCs w:val="24"/>
              </w:rPr>
              <w:t xml:space="preserve"> Senior Doelings</w:t>
            </w:r>
            <w:r w:rsidR="00517ED5">
              <w:rPr>
                <w:rFonts w:ascii="Arial" w:eastAsia="Times New Roman" w:hAnsi="Arial" w:cs="Arial"/>
                <w:sz w:val="24"/>
                <w:szCs w:val="24"/>
              </w:rPr>
              <w:t xml:space="preserve"> </w:t>
            </w:r>
            <w:r w:rsidR="002D351B" w:rsidRPr="001B43CC">
              <w:rPr>
                <w:rFonts w:ascii="Arial" w:eastAsia="Times New Roman" w:hAnsi="Arial" w:cs="Arial"/>
                <w:sz w:val="24"/>
                <w:szCs w:val="24"/>
              </w:rPr>
              <w:t>- Jan</w:t>
            </w:r>
            <w:r w:rsidR="00B54619">
              <w:rPr>
                <w:rFonts w:ascii="Arial" w:eastAsia="Times New Roman" w:hAnsi="Arial" w:cs="Arial"/>
                <w:sz w:val="24"/>
                <w:szCs w:val="24"/>
              </w:rPr>
              <w:t>uary</w:t>
            </w:r>
            <w:r w:rsidR="002D351B" w:rsidRPr="001B43CC">
              <w:rPr>
                <w:rFonts w:ascii="Arial" w:eastAsia="Times New Roman" w:hAnsi="Arial" w:cs="Arial"/>
                <w:sz w:val="24"/>
                <w:szCs w:val="24"/>
              </w:rPr>
              <w:t>/Feb</w:t>
            </w:r>
            <w:r w:rsidR="00B54619">
              <w:rPr>
                <w:rFonts w:ascii="Arial" w:eastAsia="Times New Roman" w:hAnsi="Arial" w:cs="Arial"/>
                <w:sz w:val="24"/>
                <w:szCs w:val="24"/>
              </w:rPr>
              <w:t>ruary</w:t>
            </w:r>
            <w:r w:rsidR="002D351B" w:rsidRPr="001B43CC">
              <w:rPr>
                <w:rFonts w:ascii="Arial" w:eastAsia="Times New Roman" w:hAnsi="Arial" w:cs="Arial"/>
                <w:sz w:val="24"/>
                <w:szCs w:val="24"/>
              </w:rPr>
              <w:t xml:space="preserve"> kids</w:t>
            </w:r>
          </w:p>
        </w:tc>
        <w:tc>
          <w:tcPr>
            <w:tcW w:w="4317" w:type="dxa"/>
            <w:tcBorders>
              <w:top w:val="single" w:sz="4" w:space="0" w:color="000000"/>
              <w:left w:val="single" w:sz="6" w:space="0" w:color="000000"/>
              <w:bottom w:val="single" w:sz="4" w:space="0" w:color="000000"/>
              <w:right w:val="single" w:sz="6" w:space="0" w:color="000000"/>
            </w:tcBorders>
          </w:tcPr>
          <w:p w:rsidR="005C2852" w:rsidRPr="001B43CC" w:rsidRDefault="00223319" w:rsidP="008C5094">
            <w:pPr>
              <w:pStyle w:val="TableParagraph"/>
              <w:spacing w:line="270" w:lineRule="exact"/>
              <w:ind w:left="100"/>
              <w:rPr>
                <w:rFonts w:ascii="Arial" w:eastAsia="Times New Roman" w:hAnsi="Arial" w:cs="Arial"/>
                <w:sz w:val="24"/>
                <w:szCs w:val="24"/>
              </w:rPr>
            </w:pPr>
            <w:r w:rsidRPr="001B43CC">
              <w:rPr>
                <w:rFonts w:ascii="Arial" w:eastAsia="Times New Roman" w:hAnsi="Arial" w:cs="Arial"/>
                <w:sz w:val="24"/>
                <w:szCs w:val="24"/>
              </w:rPr>
              <w:t>H</w:t>
            </w:r>
            <w:r w:rsidR="008C5094">
              <w:rPr>
                <w:rFonts w:ascii="Arial" w:eastAsia="Times New Roman" w:hAnsi="Arial" w:cs="Arial"/>
                <w:sz w:val="24"/>
                <w:szCs w:val="24"/>
              </w:rPr>
              <w:t xml:space="preserve"> -</w:t>
            </w:r>
            <w:r w:rsidRPr="001B43CC">
              <w:rPr>
                <w:rFonts w:ascii="Arial" w:eastAsia="Times New Roman" w:hAnsi="Arial" w:cs="Arial"/>
                <w:sz w:val="24"/>
                <w:szCs w:val="24"/>
              </w:rPr>
              <w:t xml:space="preserve"> </w:t>
            </w:r>
            <w:r w:rsidR="000E72D8" w:rsidRPr="001B43CC">
              <w:rPr>
                <w:rFonts w:ascii="Arial" w:eastAsia="Times New Roman" w:hAnsi="Arial" w:cs="Arial"/>
                <w:sz w:val="24"/>
                <w:szCs w:val="24"/>
              </w:rPr>
              <w:t>Does</w:t>
            </w:r>
            <w:r w:rsidR="002D351B" w:rsidRPr="001B43CC">
              <w:rPr>
                <w:rFonts w:ascii="Arial" w:eastAsia="Times New Roman" w:hAnsi="Arial" w:cs="Arial"/>
                <w:sz w:val="24"/>
                <w:szCs w:val="24"/>
              </w:rPr>
              <w:t xml:space="preserve"> - 3 year old </w:t>
            </w:r>
            <w:r w:rsidR="000E72D8" w:rsidRPr="001B43CC">
              <w:rPr>
                <w:rFonts w:ascii="Arial" w:eastAsia="Times New Roman" w:hAnsi="Arial" w:cs="Arial"/>
                <w:sz w:val="24"/>
                <w:szCs w:val="24"/>
              </w:rPr>
              <w:t>M</w:t>
            </w:r>
            <w:r w:rsidR="002D351B" w:rsidRPr="001B43CC">
              <w:rPr>
                <w:rFonts w:ascii="Arial" w:eastAsia="Times New Roman" w:hAnsi="Arial" w:cs="Arial"/>
                <w:sz w:val="24"/>
                <w:szCs w:val="24"/>
              </w:rPr>
              <w:t>ilker</w:t>
            </w:r>
          </w:p>
        </w:tc>
      </w:tr>
      <w:tr w:rsidR="005C2852" w:rsidRPr="001B43CC" w:rsidTr="00B54619">
        <w:trPr>
          <w:trHeight w:hRule="exact" w:val="562"/>
        </w:trPr>
        <w:tc>
          <w:tcPr>
            <w:tcW w:w="5313" w:type="dxa"/>
            <w:tcBorders>
              <w:top w:val="single" w:sz="4" w:space="0" w:color="000000"/>
              <w:left w:val="single" w:sz="6" w:space="0" w:color="000000"/>
              <w:bottom w:val="single" w:sz="4" w:space="0" w:color="000000"/>
              <w:right w:val="single" w:sz="6" w:space="0" w:color="000000"/>
            </w:tcBorders>
          </w:tcPr>
          <w:p w:rsidR="000E72D8" w:rsidRPr="001B43CC" w:rsidRDefault="008C5094">
            <w:pPr>
              <w:pStyle w:val="TableParagraph"/>
              <w:spacing w:line="270" w:lineRule="exact"/>
              <w:ind w:left="100"/>
              <w:rPr>
                <w:rFonts w:ascii="Arial" w:eastAsia="Times New Roman" w:hAnsi="Arial" w:cs="Arial"/>
                <w:sz w:val="24"/>
                <w:szCs w:val="24"/>
              </w:rPr>
            </w:pPr>
            <w:r>
              <w:rPr>
                <w:rFonts w:ascii="Arial" w:eastAsia="Times New Roman" w:hAnsi="Arial" w:cs="Arial"/>
                <w:sz w:val="24"/>
                <w:szCs w:val="24"/>
              </w:rPr>
              <w:t>D -</w:t>
            </w:r>
            <w:r w:rsidR="00B54619">
              <w:rPr>
                <w:rFonts w:ascii="Arial" w:eastAsia="Times New Roman" w:hAnsi="Arial" w:cs="Arial"/>
                <w:sz w:val="24"/>
                <w:szCs w:val="24"/>
              </w:rPr>
              <w:t xml:space="preserve"> Junior Yearlings</w:t>
            </w:r>
          </w:p>
          <w:p w:rsidR="005C2852" w:rsidRPr="001B43CC" w:rsidRDefault="00B54619" w:rsidP="00EF4578">
            <w:pPr>
              <w:pStyle w:val="TableParagraph"/>
              <w:spacing w:line="270" w:lineRule="exact"/>
              <w:ind w:left="100"/>
              <w:rPr>
                <w:rFonts w:ascii="Arial" w:eastAsia="Times New Roman" w:hAnsi="Arial" w:cs="Arial"/>
                <w:sz w:val="24"/>
                <w:szCs w:val="24"/>
              </w:rPr>
            </w:pPr>
            <w:r>
              <w:rPr>
                <w:rFonts w:ascii="Arial" w:eastAsia="Times New Roman" w:hAnsi="Arial" w:cs="Arial"/>
                <w:sz w:val="24"/>
                <w:szCs w:val="24"/>
              </w:rPr>
              <w:t>B</w:t>
            </w:r>
            <w:r w:rsidR="002D351B" w:rsidRPr="001B43CC">
              <w:rPr>
                <w:rFonts w:ascii="Arial" w:eastAsia="Times New Roman" w:hAnsi="Arial" w:cs="Arial"/>
                <w:sz w:val="24"/>
                <w:szCs w:val="24"/>
              </w:rPr>
              <w:t xml:space="preserve">orn between </w:t>
            </w:r>
            <w:r w:rsidR="002D351B" w:rsidRPr="00B54619">
              <w:rPr>
                <w:rFonts w:ascii="Arial" w:eastAsia="Times New Roman" w:hAnsi="Arial" w:cs="Arial"/>
                <w:sz w:val="24"/>
                <w:szCs w:val="24"/>
              </w:rPr>
              <w:t>July 1</w:t>
            </w:r>
            <w:r w:rsidRPr="00B54619">
              <w:rPr>
                <w:rFonts w:ascii="Arial" w:eastAsia="Times New Roman" w:hAnsi="Arial" w:cs="Arial"/>
                <w:sz w:val="24"/>
                <w:szCs w:val="24"/>
              </w:rPr>
              <w:t>8</w:t>
            </w:r>
            <w:r w:rsidR="002D351B" w:rsidRPr="00B54619">
              <w:rPr>
                <w:rFonts w:ascii="Arial" w:eastAsia="Times New Roman" w:hAnsi="Arial" w:cs="Arial"/>
                <w:sz w:val="24"/>
                <w:szCs w:val="24"/>
              </w:rPr>
              <w:t>, 201</w:t>
            </w:r>
            <w:r w:rsidR="00EF4578">
              <w:rPr>
                <w:rFonts w:ascii="Arial" w:eastAsia="Times New Roman" w:hAnsi="Arial" w:cs="Arial"/>
                <w:sz w:val="24"/>
                <w:szCs w:val="24"/>
              </w:rPr>
              <w:t>5</w:t>
            </w:r>
            <w:r w:rsidR="00517ED5">
              <w:rPr>
                <w:rFonts w:ascii="Arial" w:eastAsia="Times New Roman" w:hAnsi="Arial" w:cs="Arial"/>
                <w:sz w:val="24"/>
                <w:szCs w:val="24"/>
              </w:rPr>
              <w:t xml:space="preserve"> &amp;</w:t>
            </w:r>
            <w:r w:rsidR="000E72D8" w:rsidRPr="001B43CC">
              <w:rPr>
                <w:rFonts w:ascii="Arial" w:eastAsia="Times New Roman" w:hAnsi="Arial" w:cs="Arial"/>
                <w:sz w:val="24"/>
                <w:szCs w:val="24"/>
              </w:rPr>
              <w:t xml:space="preserve"> </w:t>
            </w:r>
            <w:r w:rsidR="002D351B" w:rsidRPr="00B54619">
              <w:rPr>
                <w:rFonts w:ascii="Arial" w:eastAsia="Times New Roman" w:hAnsi="Arial" w:cs="Arial"/>
                <w:sz w:val="24"/>
                <w:szCs w:val="24"/>
              </w:rPr>
              <w:t>Jan</w:t>
            </w:r>
            <w:r>
              <w:rPr>
                <w:rFonts w:ascii="Arial" w:eastAsia="Times New Roman" w:hAnsi="Arial" w:cs="Arial"/>
                <w:sz w:val="24"/>
                <w:szCs w:val="24"/>
              </w:rPr>
              <w:t>uary</w:t>
            </w:r>
            <w:r w:rsidR="002D351B" w:rsidRPr="00B54619">
              <w:rPr>
                <w:rFonts w:ascii="Arial" w:eastAsia="Times New Roman" w:hAnsi="Arial" w:cs="Arial"/>
                <w:sz w:val="24"/>
                <w:szCs w:val="24"/>
              </w:rPr>
              <w:t xml:space="preserve"> 1,</w:t>
            </w:r>
            <w:r w:rsidR="00517ED5">
              <w:rPr>
                <w:rFonts w:ascii="Arial" w:eastAsia="Times New Roman" w:hAnsi="Arial" w:cs="Arial"/>
                <w:sz w:val="24"/>
                <w:szCs w:val="24"/>
              </w:rPr>
              <w:t xml:space="preserve"> </w:t>
            </w:r>
            <w:r w:rsidR="0064348C">
              <w:rPr>
                <w:rFonts w:ascii="Arial" w:eastAsia="Times New Roman" w:hAnsi="Arial" w:cs="Arial"/>
                <w:sz w:val="24"/>
                <w:szCs w:val="24"/>
              </w:rPr>
              <w:t>2017</w:t>
            </w:r>
          </w:p>
        </w:tc>
        <w:tc>
          <w:tcPr>
            <w:tcW w:w="4317" w:type="dxa"/>
            <w:tcBorders>
              <w:top w:val="single" w:sz="4" w:space="0" w:color="000000"/>
              <w:left w:val="single" w:sz="6" w:space="0" w:color="000000"/>
              <w:bottom w:val="single" w:sz="4" w:space="0" w:color="000000"/>
              <w:right w:val="single" w:sz="6" w:space="0" w:color="000000"/>
            </w:tcBorders>
          </w:tcPr>
          <w:p w:rsidR="005C2852" w:rsidRPr="001B43CC" w:rsidRDefault="008C5094" w:rsidP="000E72D8">
            <w:pPr>
              <w:pStyle w:val="TableParagraph"/>
              <w:spacing w:line="275" w:lineRule="exact"/>
              <w:ind w:left="100"/>
              <w:rPr>
                <w:rFonts w:ascii="Arial" w:eastAsia="Times New Roman" w:hAnsi="Arial" w:cs="Arial"/>
                <w:sz w:val="24"/>
                <w:szCs w:val="24"/>
              </w:rPr>
            </w:pPr>
            <w:r>
              <w:rPr>
                <w:rFonts w:ascii="Arial" w:eastAsia="Arial" w:hAnsi="Arial" w:cs="Arial"/>
                <w:sz w:val="23"/>
                <w:szCs w:val="23"/>
              </w:rPr>
              <w:t>I -</w:t>
            </w:r>
            <w:r w:rsidR="00223319" w:rsidRPr="001B43CC">
              <w:rPr>
                <w:rFonts w:ascii="Arial" w:eastAsia="Arial" w:hAnsi="Arial" w:cs="Arial"/>
                <w:sz w:val="23"/>
                <w:szCs w:val="23"/>
              </w:rPr>
              <w:t xml:space="preserve"> </w:t>
            </w:r>
            <w:r w:rsidR="002D351B" w:rsidRPr="001B43CC">
              <w:rPr>
                <w:rFonts w:ascii="Arial" w:eastAsia="Times New Roman" w:hAnsi="Arial" w:cs="Arial"/>
                <w:sz w:val="24"/>
                <w:szCs w:val="24"/>
              </w:rPr>
              <w:t xml:space="preserve">Does - 4 year old </w:t>
            </w:r>
            <w:r w:rsidR="000E72D8" w:rsidRPr="001B43CC">
              <w:rPr>
                <w:rFonts w:ascii="Arial" w:eastAsia="Times New Roman" w:hAnsi="Arial" w:cs="Arial"/>
                <w:sz w:val="24"/>
                <w:szCs w:val="24"/>
              </w:rPr>
              <w:t>M</w:t>
            </w:r>
            <w:r w:rsidR="002D351B" w:rsidRPr="001B43CC">
              <w:rPr>
                <w:rFonts w:ascii="Arial" w:eastAsia="Times New Roman" w:hAnsi="Arial" w:cs="Arial"/>
                <w:sz w:val="24"/>
                <w:szCs w:val="24"/>
              </w:rPr>
              <w:t>ilker</w:t>
            </w:r>
          </w:p>
        </w:tc>
      </w:tr>
      <w:tr w:rsidR="005C2852" w:rsidRPr="001B43CC" w:rsidTr="00B54619">
        <w:trPr>
          <w:trHeight w:hRule="exact" w:val="562"/>
        </w:trPr>
        <w:tc>
          <w:tcPr>
            <w:tcW w:w="5313" w:type="dxa"/>
            <w:tcBorders>
              <w:top w:val="single" w:sz="4" w:space="0" w:color="000000"/>
              <w:left w:val="single" w:sz="6" w:space="0" w:color="000000"/>
              <w:bottom w:val="single" w:sz="4" w:space="0" w:color="000000"/>
              <w:right w:val="single" w:sz="6" w:space="0" w:color="000000"/>
            </w:tcBorders>
          </w:tcPr>
          <w:p w:rsidR="00223319" w:rsidRPr="001B43CC" w:rsidRDefault="008C5094">
            <w:pPr>
              <w:pStyle w:val="TableParagraph"/>
              <w:spacing w:line="266" w:lineRule="exact"/>
              <w:ind w:left="100"/>
              <w:rPr>
                <w:rFonts w:ascii="Arial" w:eastAsia="Times New Roman" w:hAnsi="Arial" w:cs="Arial"/>
                <w:sz w:val="24"/>
                <w:szCs w:val="24"/>
              </w:rPr>
            </w:pPr>
            <w:r>
              <w:rPr>
                <w:rFonts w:ascii="Arial" w:eastAsia="Times New Roman" w:hAnsi="Arial" w:cs="Arial"/>
                <w:sz w:val="24"/>
                <w:szCs w:val="24"/>
              </w:rPr>
              <w:t>E -</w:t>
            </w:r>
            <w:r w:rsidR="002D351B" w:rsidRPr="001B43CC">
              <w:rPr>
                <w:rFonts w:ascii="Arial" w:eastAsia="Times New Roman" w:hAnsi="Arial" w:cs="Arial"/>
                <w:sz w:val="24"/>
                <w:szCs w:val="24"/>
              </w:rPr>
              <w:t xml:space="preserve"> Yearling Does </w:t>
            </w:r>
          </w:p>
          <w:p w:rsidR="005C2852" w:rsidRPr="001B43CC" w:rsidRDefault="002D351B" w:rsidP="00B54619">
            <w:pPr>
              <w:pStyle w:val="TableParagraph"/>
              <w:spacing w:line="266" w:lineRule="exact"/>
              <w:ind w:left="100"/>
              <w:rPr>
                <w:rFonts w:ascii="Arial" w:eastAsia="Times New Roman" w:hAnsi="Arial" w:cs="Arial"/>
                <w:sz w:val="24"/>
                <w:szCs w:val="24"/>
              </w:rPr>
            </w:pPr>
            <w:r w:rsidRPr="001B43CC">
              <w:rPr>
                <w:rFonts w:ascii="Arial" w:eastAsia="Times New Roman" w:hAnsi="Arial" w:cs="Arial"/>
                <w:sz w:val="24"/>
                <w:szCs w:val="24"/>
              </w:rPr>
              <w:t>Between 1and 2 years,</w:t>
            </w:r>
            <w:r w:rsidR="00223319" w:rsidRPr="001B43CC">
              <w:rPr>
                <w:rFonts w:ascii="Arial" w:eastAsia="Times New Roman" w:hAnsi="Arial" w:cs="Arial"/>
                <w:sz w:val="24"/>
                <w:szCs w:val="24"/>
              </w:rPr>
              <w:t xml:space="preserve"> unfr</w:t>
            </w:r>
            <w:r w:rsidRPr="001B43CC">
              <w:rPr>
                <w:rFonts w:ascii="Arial" w:eastAsia="Times New Roman" w:hAnsi="Arial" w:cs="Arial"/>
                <w:sz w:val="24"/>
                <w:szCs w:val="24"/>
              </w:rPr>
              <w:t>eshened</w:t>
            </w:r>
          </w:p>
        </w:tc>
        <w:tc>
          <w:tcPr>
            <w:tcW w:w="4317" w:type="dxa"/>
            <w:tcBorders>
              <w:top w:val="single" w:sz="4" w:space="0" w:color="000000"/>
              <w:left w:val="single" w:sz="6" w:space="0" w:color="000000"/>
              <w:bottom w:val="single" w:sz="4" w:space="0" w:color="000000"/>
              <w:right w:val="single" w:sz="6" w:space="0" w:color="000000"/>
            </w:tcBorders>
          </w:tcPr>
          <w:p w:rsidR="005C2852" w:rsidRPr="001B43CC" w:rsidRDefault="00223319" w:rsidP="00517ED5">
            <w:pPr>
              <w:pStyle w:val="TableParagraph"/>
              <w:spacing w:line="270" w:lineRule="exact"/>
              <w:ind w:left="105"/>
              <w:rPr>
                <w:rFonts w:ascii="Arial" w:eastAsia="Times New Roman" w:hAnsi="Arial" w:cs="Arial"/>
                <w:sz w:val="24"/>
                <w:szCs w:val="24"/>
              </w:rPr>
            </w:pPr>
            <w:r w:rsidRPr="001B43CC">
              <w:rPr>
                <w:rFonts w:ascii="Arial" w:eastAsia="Times New Roman" w:hAnsi="Arial" w:cs="Arial"/>
                <w:sz w:val="24"/>
                <w:szCs w:val="24"/>
              </w:rPr>
              <w:t>J</w:t>
            </w:r>
            <w:r w:rsidR="008C5094">
              <w:rPr>
                <w:rFonts w:ascii="Arial" w:eastAsia="Times New Roman" w:hAnsi="Arial" w:cs="Arial"/>
                <w:sz w:val="24"/>
                <w:szCs w:val="24"/>
              </w:rPr>
              <w:t xml:space="preserve"> </w:t>
            </w:r>
            <w:r w:rsidR="00517ED5">
              <w:rPr>
                <w:rFonts w:ascii="Arial" w:eastAsia="Times New Roman" w:hAnsi="Arial" w:cs="Arial"/>
                <w:sz w:val="24"/>
                <w:szCs w:val="24"/>
              </w:rPr>
              <w:t>-</w:t>
            </w:r>
            <w:r w:rsidRPr="001B43CC">
              <w:rPr>
                <w:rFonts w:ascii="Arial" w:eastAsia="Times New Roman" w:hAnsi="Arial" w:cs="Arial"/>
                <w:sz w:val="24"/>
                <w:szCs w:val="24"/>
              </w:rPr>
              <w:t xml:space="preserve"> </w:t>
            </w:r>
            <w:r w:rsidR="002D351B" w:rsidRPr="001B43CC">
              <w:rPr>
                <w:rFonts w:ascii="Arial" w:eastAsia="Times New Roman" w:hAnsi="Arial" w:cs="Arial"/>
                <w:sz w:val="24"/>
                <w:szCs w:val="24"/>
              </w:rPr>
              <w:t>Does</w:t>
            </w:r>
            <w:r w:rsidR="00517ED5">
              <w:rPr>
                <w:rFonts w:ascii="Arial" w:eastAsia="Times New Roman" w:hAnsi="Arial" w:cs="Arial"/>
                <w:sz w:val="24"/>
                <w:szCs w:val="24"/>
              </w:rPr>
              <w:t xml:space="preserve"> </w:t>
            </w:r>
            <w:r w:rsidR="002D351B" w:rsidRPr="001B43CC">
              <w:rPr>
                <w:rFonts w:ascii="Arial" w:eastAsia="Times New Roman" w:hAnsi="Arial" w:cs="Arial"/>
                <w:sz w:val="24"/>
                <w:szCs w:val="24"/>
              </w:rPr>
              <w:t xml:space="preserve">- 5 </w:t>
            </w:r>
            <w:r w:rsidR="000E72D8" w:rsidRPr="001B43CC">
              <w:rPr>
                <w:rFonts w:ascii="Arial" w:eastAsia="Times New Roman" w:hAnsi="Arial" w:cs="Arial"/>
                <w:sz w:val="24"/>
                <w:szCs w:val="24"/>
              </w:rPr>
              <w:t>and</w:t>
            </w:r>
            <w:r w:rsidR="002D351B" w:rsidRPr="001B43CC">
              <w:rPr>
                <w:rFonts w:ascii="Arial" w:eastAsia="Times New Roman" w:hAnsi="Arial" w:cs="Arial"/>
                <w:sz w:val="24"/>
                <w:szCs w:val="24"/>
              </w:rPr>
              <w:t xml:space="preserve"> over </w:t>
            </w:r>
            <w:r w:rsidR="000E72D8" w:rsidRPr="001B43CC">
              <w:rPr>
                <w:rFonts w:ascii="Arial" w:eastAsia="Times New Roman" w:hAnsi="Arial" w:cs="Arial"/>
                <w:sz w:val="24"/>
                <w:szCs w:val="24"/>
              </w:rPr>
              <w:t>M</w:t>
            </w:r>
            <w:r w:rsidR="002D351B" w:rsidRPr="001B43CC">
              <w:rPr>
                <w:rFonts w:ascii="Arial" w:eastAsia="Times New Roman" w:hAnsi="Arial" w:cs="Arial"/>
                <w:sz w:val="24"/>
                <w:szCs w:val="24"/>
              </w:rPr>
              <w:t>ilkers</w:t>
            </w:r>
          </w:p>
        </w:tc>
      </w:tr>
      <w:tr w:rsidR="005C2852" w:rsidRPr="001B43CC" w:rsidTr="00B54619">
        <w:trPr>
          <w:trHeight w:hRule="exact" w:val="564"/>
        </w:trPr>
        <w:tc>
          <w:tcPr>
            <w:tcW w:w="5313" w:type="dxa"/>
            <w:tcBorders>
              <w:top w:val="single" w:sz="4" w:space="0" w:color="000000"/>
              <w:left w:val="single" w:sz="6" w:space="0" w:color="000000"/>
              <w:bottom w:val="single" w:sz="4" w:space="0" w:color="000000"/>
              <w:right w:val="single" w:sz="6" w:space="0" w:color="000000"/>
            </w:tcBorders>
          </w:tcPr>
          <w:p w:rsidR="005C2852" w:rsidRPr="001B43CC" w:rsidRDefault="005C2852">
            <w:pPr>
              <w:rPr>
                <w:rFonts w:ascii="Arial" w:hAnsi="Arial" w:cs="Arial"/>
              </w:rPr>
            </w:pPr>
          </w:p>
        </w:tc>
        <w:tc>
          <w:tcPr>
            <w:tcW w:w="4317" w:type="dxa"/>
            <w:tcBorders>
              <w:top w:val="single" w:sz="4" w:space="0" w:color="000000"/>
              <w:left w:val="single" w:sz="6" w:space="0" w:color="000000"/>
              <w:bottom w:val="single" w:sz="4" w:space="0" w:color="000000"/>
              <w:right w:val="single" w:sz="6" w:space="0" w:color="000000"/>
            </w:tcBorders>
          </w:tcPr>
          <w:p w:rsidR="000E72D8" w:rsidRPr="001B43CC" w:rsidRDefault="00223319">
            <w:pPr>
              <w:pStyle w:val="TableParagraph"/>
              <w:spacing w:line="270" w:lineRule="exact"/>
              <w:ind w:left="100"/>
              <w:rPr>
                <w:rFonts w:ascii="Arial" w:eastAsia="Times New Roman" w:hAnsi="Arial" w:cs="Arial"/>
                <w:sz w:val="24"/>
                <w:szCs w:val="24"/>
              </w:rPr>
            </w:pPr>
            <w:r w:rsidRPr="001B43CC">
              <w:rPr>
                <w:rFonts w:ascii="Arial" w:eastAsia="Arial" w:hAnsi="Arial" w:cs="Arial"/>
                <w:sz w:val="23"/>
                <w:szCs w:val="23"/>
              </w:rPr>
              <w:t>K</w:t>
            </w:r>
            <w:r w:rsidR="008C5094">
              <w:rPr>
                <w:rFonts w:ascii="Arial" w:eastAsia="Arial" w:hAnsi="Arial" w:cs="Arial"/>
                <w:sz w:val="23"/>
                <w:szCs w:val="23"/>
              </w:rPr>
              <w:t xml:space="preserve"> -</w:t>
            </w:r>
            <w:r w:rsidRPr="001B43CC">
              <w:rPr>
                <w:rFonts w:ascii="Arial" w:eastAsia="Arial" w:hAnsi="Arial" w:cs="Arial"/>
                <w:sz w:val="23"/>
                <w:szCs w:val="23"/>
              </w:rPr>
              <w:t xml:space="preserve"> </w:t>
            </w:r>
            <w:r w:rsidR="002D351B" w:rsidRPr="001B43CC">
              <w:rPr>
                <w:rFonts w:ascii="Arial" w:eastAsia="Times New Roman" w:hAnsi="Arial" w:cs="Arial"/>
                <w:sz w:val="24"/>
                <w:szCs w:val="24"/>
              </w:rPr>
              <w:t>Wethers</w:t>
            </w:r>
          </w:p>
          <w:p w:rsidR="005C2852" w:rsidRPr="001B43CC" w:rsidRDefault="002D351B" w:rsidP="00B54619">
            <w:pPr>
              <w:pStyle w:val="TableParagraph"/>
              <w:spacing w:line="270" w:lineRule="exact"/>
              <w:ind w:left="100"/>
              <w:rPr>
                <w:rFonts w:ascii="Arial" w:eastAsia="Times New Roman" w:hAnsi="Arial" w:cs="Arial"/>
                <w:sz w:val="24"/>
                <w:szCs w:val="24"/>
              </w:rPr>
            </w:pPr>
            <w:r w:rsidRPr="001B43CC">
              <w:rPr>
                <w:rFonts w:ascii="Arial" w:eastAsia="Times New Roman" w:hAnsi="Arial" w:cs="Arial"/>
                <w:sz w:val="24"/>
                <w:szCs w:val="24"/>
              </w:rPr>
              <w:t>Any age</w:t>
            </w:r>
            <w:r w:rsidR="00B54619">
              <w:rPr>
                <w:rFonts w:ascii="Arial" w:eastAsia="Times New Roman" w:hAnsi="Arial" w:cs="Arial"/>
                <w:sz w:val="24"/>
                <w:szCs w:val="24"/>
              </w:rPr>
              <w:t xml:space="preserve"> </w:t>
            </w:r>
            <w:r w:rsidRPr="001B43CC">
              <w:rPr>
                <w:rFonts w:ascii="Arial" w:eastAsia="Times New Roman" w:hAnsi="Arial" w:cs="Arial"/>
                <w:sz w:val="24"/>
                <w:szCs w:val="24"/>
              </w:rPr>
              <w:t>-</w:t>
            </w:r>
            <w:r w:rsidR="00B54619">
              <w:rPr>
                <w:rFonts w:ascii="Arial" w:eastAsia="Times New Roman" w:hAnsi="Arial" w:cs="Arial"/>
                <w:sz w:val="24"/>
                <w:szCs w:val="24"/>
              </w:rPr>
              <w:t xml:space="preserve"> </w:t>
            </w:r>
            <w:r w:rsidRPr="001B43CC">
              <w:rPr>
                <w:rFonts w:ascii="Arial" w:eastAsia="Times New Roman" w:hAnsi="Arial" w:cs="Arial"/>
                <w:sz w:val="24"/>
                <w:szCs w:val="24"/>
              </w:rPr>
              <w:t>Not eligible for</w:t>
            </w:r>
            <w:r w:rsidR="000E72D8" w:rsidRPr="001B43CC">
              <w:rPr>
                <w:rFonts w:ascii="Arial" w:eastAsia="Times New Roman" w:hAnsi="Arial" w:cs="Arial"/>
                <w:sz w:val="24"/>
                <w:szCs w:val="24"/>
              </w:rPr>
              <w:t xml:space="preserve"> </w:t>
            </w:r>
            <w:r w:rsidRPr="001B43CC">
              <w:rPr>
                <w:rFonts w:ascii="Arial" w:eastAsia="Times New Roman" w:hAnsi="Arial" w:cs="Arial"/>
                <w:sz w:val="24"/>
                <w:szCs w:val="24"/>
              </w:rPr>
              <w:t>State Fair</w:t>
            </w:r>
          </w:p>
        </w:tc>
      </w:tr>
    </w:tbl>
    <w:p w:rsidR="00A46CA9" w:rsidRPr="001B43CC" w:rsidRDefault="002D351B" w:rsidP="00B54619">
      <w:pPr>
        <w:tabs>
          <w:tab w:val="left" w:pos="7081"/>
        </w:tabs>
        <w:ind w:right="1685"/>
        <w:rPr>
          <w:rFonts w:ascii="Arial" w:eastAsia="Times New Roman" w:hAnsi="Arial" w:cs="Arial"/>
          <w:sz w:val="24"/>
          <w:szCs w:val="24"/>
        </w:rPr>
      </w:pPr>
      <w:r w:rsidRPr="001B43CC">
        <w:rPr>
          <w:rFonts w:ascii="Arial" w:eastAsia="Times New Roman" w:hAnsi="Arial" w:cs="Arial"/>
          <w:sz w:val="24"/>
          <w:szCs w:val="24"/>
        </w:rPr>
        <w:t xml:space="preserve">One Champion and </w:t>
      </w:r>
      <w:r w:rsidR="000E72D8" w:rsidRPr="001B43CC">
        <w:rPr>
          <w:rFonts w:ascii="Arial" w:eastAsia="Times New Roman" w:hAnsi="Arial" w:cs="Arial"/>
          <w:sz w:val="24"/>
          <w:szCs w:val="24"/>
        </w:rPr>
        <w:t xml:space="preserve">one </w:t>
      </w:r>
      <w:r w:rsidRPr="001B43CC">
        <w:rPr>
          <w:rFonts w:ascii="Arial" w:eastAsia="Times New Roman" w:hAnsi="Arial" w:cs="Arial"/>
          <w:sz w:val="24"/>
          <w:szCs w:val="24"/>
        </w:rPr>
        <w:t>Reserve Champion</w:t>
      </w:r>
      <w:r w:rsidR="000E72D8" w:rsidRPr="001B43CC">
        <w:rPr>
          <w:rFonts w:ascii="Arial" w:eastAsia="Times New Roman" w:hAnsi="Arial" w:cs="Arial"/>
          <w:sz w:val="24"/>
          <w:szCs w:val="24"/>
        </w:rPr>
        <w:t xml:space="preserve"> </w:t>
      </w:r>
      <w:r w:rsidRPr="001B43CC">
        <w:rPr>
          <w:rFonts w:ascii="Arial" w:eastAsia="Times New Roman" w:hAnsi="Arial" w:cs="Arial"/>
          <w:sz w:val="24"/>
          <w:szCs w:val="24"/>
        </w:rPr>
        <w:t xml:space="preserve">will be selected </w:t>
      </w:r>
      <w:r w:rsidR="00A46CA9" w:rsidRPr="001B43CC">
        <w:rPr>
          <w:rFonts w:ascii="Arial" w:eastAsia="Times New Roman" w:hAnsi="Arial" w:cs="Arial"/>
          <w:sz w:val="24"/>
          <w:szCs w:val="24"/>
        </w:rPr>
        <w:t>fr</w:t>
      </w:r>
      <w:r w:rsidRPr="001B43CC">
        <w:rPr>
          <w:rFonts w:ascii="Arial" w:eastAsia="Times New Roman" w:hAnsi="Arial" w:cs="Arial"/>
          <w:sz w:val="24"/>
          <w:szCs w:val="24"/>
        </w:rPr>
        <w:t xml:space="preserve">om Lots </w:t>
      </w:r>
      <w:r w:rsidR="00A46CA9" w:rsidRPr="001B43CC">
        <w:rPr>
          <w:rFonts w:ascii="Arial" w:eastAsia="Times New Roman" w:hAnsi="Arial" w:cs="Arial"/>
          <w:sz w:val="24"/>
          <w:szCs w:val="24"/>
        </w:rPr>
        <w:t>A</w:t>
      </w:r>
      <w:r w:rsidR="00B54619">
        <w:rPr>
          <w:rFonts w:ascii="Arial" w:eastAsia="Times New Roman" w:hAnsi="Arial" w:cs="Arial"/>
          <w:sz w:val="24"/>
          <w:szCs w:val="24"/>
        </w:rPr>
        <w:t xml:space="preserve"> </w:t>
      </w:r>
      <w:r w:rsidR="00A46CA9" w:rsidRPr="001B43CC">
        <w:rPr>
          <w:rFonts w:ascii="Arial" w:eastAsia="Times New Roman" w:hAnsi="Arial" w:cs="Arial"/>
          <w:sz w:val="24"/>
          <w:szCs w:val="24"/>
        </w:rPr>
        <w:t>-</w:t>
      </w:r>
      <w:r w:rsidR="00B54619">
        <w:rPr>
          <w:rFonts w:ascii="Arial" w:eastAsia="Times New Roman" w:hAnsi="Arial" w:cs="Arial"/>
          <w:sz w:val="24"/>
          <w:szCs w:val="24"/>
        </w:rPr>
        <w:t xml:space="preserve"> </w:t>
      </w:r>
      <w:r w:rsidR="00A46CA9" w:rsidRPr="001B43CC">
        <w:rPr>
          <w:rFonts w:ascii="Arial" w:eastAsia="Times New Roman" w:hAnsi="Arial" w:cs="Arial"/>
          <w:sz w:val="24"/>
          <w:szCs w:val="24"/>
        </w:rPr>
        <w:t>E.</w:t>
      </w:r>
    </w:p>
    <w:p w:rsidR="00A46CA9" w:rsidRPr="001B43CC" w:rsidRDefault="002D351B" w:rsidP="00B54619">
      <w:pPr>
        <w:tabs>
          <w:tab w:val="left" w:pos="7081"/>
        </w:tabs>
        <w:ind w:right="1685"/>
        <w:rPr>
          <w:rFonts w:ascii="Arial" w:eastAsia="Times New Roman" w:hAnsi="Arial" w:cs="Arial"/>
          <w:sz w:val="24"/>
          <w:szCs w:val="24"/>
        </w:rPr>
      </w:pPr>
      <w:r w:rsidRPr="001B43CC">
        <w:rPr>
          <w:rFonts w:ascii="Arial" w:eastAsia="Times New Roman" w:hAnsi="Arial" w:cs="Arial"/>
          <w:sz w:val="24"/>
          <w:szCs w:val="24"/>
        </w:rPr>
        <w:t xml:space="preserve">One Champion and </w:t>
      </w:r>
      <w:r w:rsidR="000E72D8" w:rsidRPr="001B43CC">
        <w:rPr>
          <w:rFonts w:ascii="Arial" w:eastAsia="Times New Roman" w:hAnsi="Arial" w:cs="Arial"/>
          <w:sz w:val="24"/>
          <w:szCs w:val="24"/>
        </w:rPr>
        <w:t xml:space="preserve">one </w:t>
      </w:r>
      <w:r w:rsidRPr="001B43CC">
        <w:rPr>
          <w:rFonts w:ascii="Arial" w:eastAsia="Times New Roman" w:hAnsi="Arial" w:cs="Arial"/>
          <w:sz w:val="24"/>
          <w:szCs w:val="24"/>
        </w:rPr>
        <w:t xml:space="preserve">Reserve Champion will be selected from Lots </w:t>
      </w:r>
      <w:r w:rsidR="00A46CA9" w:rsidRPr="001B43CC">
        <w:rPr>
          <w:rFonts w:ascii="Arial" w:eastAsia="Times New Roman" w:hAnsi="Arial" w:cs="Arial"/>
          <w:sz w:val="24"/>
          <w:szCs w:val="24"/>
        </w:rPr>
        <w:t>F</w:t>
      </w:r>
      <w:r w:rsidR="00B54619">
        <w:rPr>
          <w:rFonts w:ascii="Arial" w:eastAsia="Times New Roman" w:hAnsi="Arial" w:cs="Arial"/>
          <w:sz w:val="24"/>
          <w:szCs w:val="24"/>
        </w:rPr>
        <w:t xml:space="preserve"> </w:t>
      </w:r>
      <w:r w:rsidR="00A46CA9" w:rsidRPr="001B43CC">
        <w:rPr>
          <w:rFonts w:ascii="Arial" w:eastAsia="Times New Roman" w:hAnsi="Arial" w:cs="Arial"/>
          <w:sz w:val="24"/>
          <w:szCs w:val="24"/>
        </w:rPr>
        <w:t>-</w:t>
      </w:r>
      <w:r w:rsidR="00B54619">
        <w:rPr>
          <w:rFonts w:ascii="Arial" w:eastAsia="Times New Roman" w:hAnsi="Arial" w:cs="Arial"/>
          <w:sz w:val="24"/>
          <w:szCs w:val="24"/>
        </w:rPr>
        <w:t xml:space="preserve"> </w:t>
      </w:r>
      <w:r w:rsidR="00A46CA9" w:rsidRPr="001B43CC">
        <w:rPr>
          <w:rFonts w:ascii="Arial" w:eastAsia="Times New Roman" w:hAnsi="Arial" w:cs="Arial"/>
          <w:sz w:val="24"/>
          <w:szCs w:val="24"/>
        </w:rPr>
        <w:t>J</w:t>
      </w:r>
    </w:p>
    <w:p w:rsidR="000E72D8" w:rsidRPr="001B43CC" w:rsidRDefault="002D351B" w:rsidP="00B54619">
      <w:pPr>
        <w:tabs>
          <w:tab w:val="left" w:pos="7081"/>
        </w:tabs>
        <w:ind w:right="1685"/>
        <w:rPr>
          <w:rFonts w:ascii="Arial" w:eastAsia="Times New Roman" w:hAnsi="Arial" w:cs="Arial"/>
          <w:sz w:val="24"/>
          <w:szCs w:val="24"/>
        </w:rPr>
      </w:pPr>
      <w:r w:rsidRPr="001B43CC">
        <w:rPr>
          <w:rFonts w:ascii="Arial" w:eastAsia="Times New Roman" w:hAnsi="Arial" w:cs="Arial"/>
          <w:sz w:val="24"/>
          <w:szCs w:val="24"/>
        </w:rPr>
        <w:t>One Best in Show will be selected</w:t>
      </w:r>
      <w:r w:rsidR="00A46CA9" w:rsidRPr="001B43CC">
        <w:rPr>
          <w:rFonts w:ascii="Arial" w:eastAsia="Times New Roman" w:hAnsi="Arial" w:cs="Arial"/>
          <w:sz w:val="24"/>
          <w:szCs w:val="24"/>
        </w:rPr>
        <w:t xml:space="preserve"> fr</w:t>
      </w:r>
      <w:r w:rsidRPr="001B43CC">
        <w:rPr>
          <w:rFonts w:ascii="Arial" w:eastAsia="Times New Roman" w:hAnsi="Arial" w:cs="Arial"/>
          <w:sz w:val="24"/>
          <w:szCs w:val="24"/>
        </w:rPr>
        <w:t>om each Breed Champion in both the J</w:t>
      </w:r>
      <w:r w:rsidR="000E72D8" w:rsidRPr="001B43CC">
        <w:rPr>
          <w:rFonts w:ascii="Arial" w:eastAsia="Times New Roman" w:hAnsi="Arial" w:cs="Arial"/>
          <w:sz w:val="24"/>
          <w:szCs w:val="24"/>
        </w:rPr>
        <w:t>unior</w:t>
      </w:r>
      <w:r w:rsidRPr="001B43CC">
        <w:rPr>
          <w:rFonts w:ascii="Arial" w:eastAsia="Times New Roman" w:hAnsi="Arial" w:cs="Arial"/>
          <w:sz w:val="24"/>
          <w:szCs w:val="24"/>
        </w:rPr>
        <w:t xml:space="preserve"> and S</w:t>
      </w:r>
      <w:r w:rsidR="000E72D8" w:rsidRPr="001B43CC">
        <w:rPr>
          <w:rFonts w:ascii="Arial" w:eastAsia="Times New Roman" w:hAnsi="Arial" w:cs="Arial"/>
          <w:sz w:val="24"/>
          <w:szCs w:val="24"/>
        </w:rPr>
        <w:t>enior</w:t>
      </w:r>
      <w:r w:rsidRPr="001B43CC">
        <w:rPr>
          <w:rFonts w:ascii="Arial" w:eastAsia="Times New Roman" w:hAnsi="Arial" w:cs="Arial"/>
          <w:sz w:val="24"/>
          <w:szCs w:val="24"/>
        </w:rPr>
        <w:t xml:space="preserve"> </w:t>
      </w:r>
      <w:r w:rsidR="000E72D8" w:rsidRPr="001B43CC">
        <w:rPr>
          <w:rFonts w:ascii="Arial" w:eastAsia="Times New Roman" w:hAnsi="Arial" w:cs="Arial"/>
          <w:sz w:val="24"/>
          <w:szCs w:val="24"/>
        </w:rPr>
        <w:t>D</w:t>
      </w:r>
      <w:r w:rsidRPr="001B43CC">
        <w:rPr>
          <w:rFonts w:ascii="Arial" w:eastAsia="Times New Roman" w:hAnsi="Arial" w:cs="Arial"/>
          <w:sz w:val="24"/>
          <w:szCs w:val="24"/>
        </w:rPr>
        <w:t>ivision.</w:t>
      </w:r>
    </w:p>
    <w:p w:rsidR="005C2852" w:rsidRPr="001B43CC" w:rsidRDefault="002D351B" w:rsidP="00B54619">
      <w:pPr>
        <w:tabs>
          <w:tab w:val="left" w:pos="7081"/>
        </w:tabs>
        <w:ind w:right="1685"/>
        <w:rPr>
          <w:rFonts w:ascii="Arial" w:eastAsia="Times New Roman" w:hAnsi="Arial" w:cs="Arial"/>
          <w:sz w:val="24"/>
          <w:szCs w:val="24"/>
        </w:rPr>
      </w:pPr>
      <w:r w:rsidRPr="001B43CC">
        <w:rPr>
          <w:rFonts w:ascii="Arial" w:eastAsia="Times New Roman" w:hAnsi="Arial" w:cs="Arial"/>
          <w:sz w:val="24"/>
          <w:szCs w:val="24"/>
        </w:rPr>
        <w:t>One "Best Doe in Show"</w:t>
      </w:r>
      <w:r w:rsidR="00A32105" w:rsidRPr="001B43CC">
        <w:rPr>
          <w:rFonts w:ascii="Arial" w:eastAsia="Times New Roman" w:hAnsi="Arial" w:cs="Arial"/>
          <w:sz w:val="24"/>
          <w:szCs w:val="24"/>
        </w:rPr>
        <w:t xml:space="preserve"> </w:t>
      </w:r>
      <w:r w:rsidRPr="001B43CC">
        <w:rPr>
          <w:rFonts w:ascii="Arial" w:eastAsia="Arial" w:hAnsi="Arial" w:cs="Arial"/>
          <w:sz w:val="24"/>
          <w:szCs w:val="24"/>
        </w:rPr>
        <w:t xml:space="preserve">will </w:t>
      </w:r>
      <w:r w:rsidRPr="001B43CC">
        <w:rPr>
          <w:rFonts w:ascii="Arial" w:eastAsia="Times New Roman" w:hAnsi="Arial" w:cs="Arial"/>
          <w:sz w:val="24"/>
          <w:szCs w:val="24"/>
        </w:rPr>
        <w:t xml:space="preserve">be selected </w:t>
      </w:r>
      <w:r w:rsidR="00A46CA9" w:rsidRPr="001B43CC">
        <w:rPr>
          <w:rFonts w:ascii="Arial" w:eastAsia="Times New Roman" w:hAnsi="Arial" w:cs="Arial"/>
          <w:sz w:val="24"/>
          <w:szCs w:val="24"/>
        </w:rPr>
        <w:t>fr</w:t>
      </w:r>
      <w:r w:rsidRPr="001B43CC">
        <w:rPr>
          <w:rFonts w:ascii="Arial" w:eastAsia="Times New Roman" w:hAnsi="Arial" w:cs="Arial"/>
          <w:sz w:val="24"/>
          <w:szCs w:val="24"/>
        </w:rPr>
        <w:t>om the Best J</w:t>
      </w:r>
      <w:r w:rsidR="000E72D8" w:rsidRPr="001B43CC">
        <w:rPr>
          <w:rFonts w:ascii="Arial" w:eastAsia="Times New Roman" w:hAnsi="Arial" w:cs="Arial"/>
          <w:sz w:val="24"/>
          <w:szCs w:val="24"/>
        </w:rPr>
        <w:t>unior</w:t>
      </w:r>
      <w:r w:rsidRPr="001B43CC">
        <w:rPr>
          <w:rFonts w:ascii="Arial" w:eastAsia="Times New Roman" w:hAnsi="Arial" w:cs="Arial"/>
          <w:sz w:val="24"/>
          <w:szCs w:val="24"/>
        </w:rPr>
        <w:t xml:space="preserve"> Doe and Best S</w:t>
      </w:r>
      <w:r w:rsidR="000E72D8" w:rsidRPr="001B43CC">
        <w:rPr>
          <w:rFonts w:ascii="Arial" w:eastAsia="Times New Roman" w:hAnsi="Arial" w:cs="Arial"/>
          <w:sz w:val="24"/>
          <w:szCs w:val="24"/>
        </w:rPr>
        <w:t>enior</w:t>
      </w:r>
      <w:r w:rsidRPr="001B43CC">
        <w:rPr>
          <w:rFonts w:ascii="Arial" w:eastAsia="Times New Roman" w:hAnsi="Arial" w:cs="Arial"/>
          <w:sz w:val="24"/>
          <w:szCs w:val="24"/>
        </w:rPr>
        <w:t xml:space="preserve"> Doe winners.</w:t>
      </w:r>
    </w:p>
    <w:p w:rsidR="005C2852" w:rsidRPr="001B43CC" w:rsidRDefault="005C2852">
      <w:pPr>
        <w:spacing w:before="1" w:line="200" w:lineRule="exact"/>
        <w:rPr>
          <w:rFonts w:ascii="Arial" w:hAnsi="Arial" w:cs="Arial"/>
          <w:sz w:val="20"/>
          <w:szCs w:val="20"/>
        </w:rPr>
      </w:pPr>
    </w:p>
    <w:p w:rsidR="005C2852" w:rsidRPr="001B43CC" w:rsidRDefault="002D351B" w:rsidP="008C5094">
      <w:pPr>
        <w:rPr>
          <w:rFonts w:ascii="Arial" w:eastAsia="Times New Roman" w:hAnsi="Arial" w:cs="Arial"/>
          <w:sz w:val="24"/>
          <w:szCs w:val="24"/>
        </w:rPr>
      </w:pPr>
      <w:r w:rsidRPr="001B43CC">
        <w:rPr>
          <w:rFonts w:ascii="Arial" w:eastAsia="Times New Roman" w:hAnsi="Arial" w:cs="Arial"/>
          <w:sz w:val="24"/>
          <w:szCs w:val="24"/>
        </w:rPr>
        <w:t xml:space="preserve">Lots for </w:t>
      </w:r>
      <w:r w:rsidRPr="001B43CC">
        <w:rPr>
          <w:rFonts w:ascii="Arial" w:eastAsia="Times New Roman" w:hAnsi="Arial" w:cs="Arial"/>
          <w:b/>
          <w:sz w:val="24"/>
          <w:szCs w:val="24"/>
        </w:rPr>
        <w:t xml:space="preserve">Class </w:t>
      </w:r>
      <w:r w:rsidR="0097109D" w:rsidRPr="001B43CC">
        <w:rPr>
          <w:rFonts w:ascii="Arial" w:eastAsia="Times New Roman" w:hAnsi="Arial" w:cs="Arial"/>
          <w:b/>
          <w:sz w:val="24"/>
          <w:szCs w:val="24"/>
        </w:rPr>
        <w:t>10</w:t>
      </w:r>
      <w:r w:rsidR="0097109D" w:rsidRPr="001B43CC">
        <w:rPr>
          <w:rFonts w:ascii="Arial" w:eastAsia="Times New Roman" w:hAnsi="Arial" w:cs="Arial"/>
          <w:sz w:val="24"/>
          <w:szCs w:val="24"/>
        </w:rPr>
        <w:t xml:space="preserve"> -</w:t>
      </w:r>
      <w:r w:rsidRPr="001B43CC">
        <w:rPr>
          <w:rFonts w:ascii="Arial" w:eastAsia="Times New Roman" w:hAnsi="Arial" w:cs="Arial"/>
          <w:sz w:val="24"/>
          <w:szCs w:val="24"/>
        </w:rPr>
        <w:t xml:space="preserve"> Pygmy Goats (Age as of Thursday, </w:t>
      </w:r>
      <w:r w:rsidRPr="008C5094">
        <w:rPr>
          <w:rFonts w:ascii="Arial" w:eastAsia="Times New Roman" w:hAnsi="Arial" w:cs="Arial"/>
          <w:sz w:val="24"/>
          <w:szCs w:val="24"/>
        </w:rPr>
        <w:t>July 1</w:t>
      </w:r>
      <w:r w:rsidR="00EF4578">
        <w:rPr>
          <w:rFonts w:ascii="Arial" w:eastAsia="Times New Roman" w:hAnsi="Arial" w:cs="Arial"/>
          <w:sz w:val="24"/>
          <w:szCs w:val="24"/>
        </w:rPr>
        <w:t>4</w:t>
      </w:r>
      <w:r w:rsidRPr="008C5094">
        <w:rPr>
          <w:rFonts w:ascii="Arial" w:eastAsia="Times New Roman" w:hAnsi="Arial" w:cs="Arial"/>
          <w:sz w:val="24"/>
          <w:szCs w:val="24"/>
        </w:rPr>
        <w:t xml:space="preserve">, </w:t>
      </w:r>
      <w:r w:rsidR="0064348C">
        <w:rPr>
          <w:rFonts w:ascii="Arial" w:eastAsia="Times New Roman" w:hAnsi="Arial" w:cs="Arial"/>
          <w:sz w:val="24"/>
          <w:szCs w:val="24"/>
        </w:rPr>
        <w:t>2017</w:t>
      </w:r>
      <w:r w:rsidRPr="001B43CC">
        <w:rPr>
          <w:rFonts w:ascii="Arial" w:eastAsia="Times New Roman" w:hAnsi="Arial" w:cs="Arial"/>
          <w:sz w:val="24"/>
          <w:szCs w:val="24"/>
        </w:rPr>
        <w:t>)</w:t>
      </w:r>
    </w:p>
    <w:p w:rsidR="005C2852" w:rsidRPr="001B43CC" w:rsidRDefault="005C2852">
      <w:pPr>
        <w:spacing w:before="6" w:line="60" w:lineRule="exact"/>
        <w:rPr>
          <w:rFonts w:ascii="Arial" w:hAnsi="Arial" w:cs="Arial"/>
          <w:sz w:val="6"/>
          <w:szCs w:val="6"/>
        </w:rPr>
      </w:pPr>
    </w:p>
    <w:tbl>
      <w:tblPr>
        <w:tblW w:w="0" w:type="auto"/>
        <w:tblInd w:w="-262" w:type="dxa"/>
        <w:tblLayout w:type="fixed"/>
        <w:tblCellMar>
          <w:left w:w="0" w:type="dxa"/>
          <w:right w:w="0" w:type="dxa"/>
        </w:tblCellMar>
        <w:tblLook w:val="01E0" w:firstRow="1" w:lastRow="1" w:firstColumn="1" w:lastColumn="1" w:noHBand="0" w:noVBand="0"/>
      </w:tblPr>
      <w:tblGrid>
        <w:gridCol w:w="5490"/>
        <w:gridCol w:w="4140"/>
      </w:tblGrid>
      <w:tr w:rsidR="000E72D8" w:rsidRPr="001B43CC" w:rsidTr="00B54619">
        <w:trPr>
          <w:trHeight w:hRule="exact" w:val="406"/>
        </w:trPr>
        <w:tc>
          <w:tcPr>
            <w:tcW w:w="5490" w:type="dxa"/>
            <w:tcBorders>
              <w:top w:val="single" w:sz="4" w:space="0" w:color="000000"/>
              <w:left w:val="single" w:sz="6" w:space="0" w:color="000000"/>
              <w:bottom w:val="single" w:sz="4" w:space="0" w:color="000000"/>
              <w:right w:val="single" w:sz="6" w:space="0" w:color="000000"/>
            </w:tcBorders>
          </w:tcPr>
          <w:p w:rsidR="000E72D8" w:rsidRPr="001B43CC" w:rsidRDefault="008C5094">
            <w:pPr>
              <w:pStyle w:val="TableParagraph"/>
              <w:spacing w:line="266" w:lineRule="exact"/>
              <w:ind w:left="98"/>
              <w:rPr>
                <w:rFonts w:ascii="Arial" w:eastAsia="Times New Roman" w:hAnsi="Arial" w:cs="Arial"/>
                <w:sz w:val="24"/>
                <w:szCs w:val="24"/>
              </w:rPr>
            </w:pPr>
            <w:r>
              <w:rPr>
                <w:rFonts w:ascii="Arial" w:eastAsia="Arial" w:hAnsi="Arial" w:cs="Arial"/>
                <w:sz w:val="23"/>
                <w:szCs w:val="23"/>
              </w:rPr>
              <w:t>A -</w:t>
            </w:r>
            <w:r w:rsidR="000E72D8" w:rsidRPr="001B43CC">
              <w:rPr>
                <w:rFonts w:ascii="Arial" w:eastAsia="Arial" w:hAnsi="Arial" w:cs="Arial"/>
                <w:sz w:val="23"/>
                <w:szCs w:val="23"/>
              </w:rPr>
              <w:t xml:space="preserve"> </w:t>
            </w:r>
            <w:r w:rsidR="000E72D8" w:rsidRPr="001B43CC">
              <w:rPr>
                <w:rFonts w:ascii="Arial" w:eastAsia="Times New Roman" w:hAnsi="Arial" w:cs="Arial"/>
                <w:sz w:val="24"/>
                <w:szCs w:val="24"/>
              </w:rPr>
              <w:t>Junior Doelings (Under 3 months)</w:t>
            </w:r>
          </w:p>
        </w:tc>
        <w:tc>
          <w:tcPr>
            <w:tcW w:w="4140" w:type="dxa"/>
            <w:tcBorders>
              <w:top w:val="single" w:sz="4" w:space="0" w:color="000000"/>
              <w:left w:val="single" w:sz="6" w:space="0" w:color="000000"/>
              <w:bottom w:val="single" w:sz="4" w:space="0" w:color="000000"/>
              <w:right w:val="single" w:sz="6" w:space="0" w:color="000000"/>
            </w:tcBorders>
          </w:tcPr>
          <w:p w:rsidR="000E72D8" w:rsidRPr="001B43CC" w:rsidRDefault="008C5094" w:rsidP="00B54619">
            <w:pPr>
              <w:pStyle w:val="TableParagraph"/>
              <w:spacing w:line="270" w:lineRule="exact"/>
              <w:ind w:left="90"/>
              <w:rPr>
                <w:rFonts w:ascii="Arial" w:eastAsia="Times New Roman" w:hAnsi="Arial" w:cs="Arial"/>
                <w:sz w:val="24"/>
                <w:szCs w:val="24"/>
              </w:rPr>
            </w:pPr>
            <w:r>
              <w:rPr>
                <w:rFonts w:ascii="Arial" w:eastAsia="Times New Roman" w:hAnsi="Arial" w:cs="Arial"/>
                <w:sz w:val="24"/>
                <w:szCs w:val="24"/>
              </w:rPr>
              <w:t>G -</w:t>
            </w:r>
            <w:r w:rsidR="000E72D8" w:rsidRPr="001B43CC">
              <w:rPr>
                <w:rFonts w:ascii="Arial" w:eastAsia="Times New Roman" w:hAnsi="Arial" w:cs="Arial"/>
                <w:sz w:val="24"/>
                <w:szCs w:val="24"/>
              </w:rPr>
              <w:t xml:space="preserve"> Does (2 years old, everfresh)</w:t>
            </w:r>
          </w:p>
        </w:tc>
      </w:tr>
      <w:tr w:rsidR="000E72D8" w:rsidRPr="001B43CC" w:rsidTr="00B54619">
        <w:trPr>
          <w:trHeight w:hRule="exact" w:val="286"/>
        </w:trPr>
        <w:tc>
          <w:tcPr>
            <w:tcW w:w="5490" w:type="dxa"/>
            <w:tcBorders>
              <w:top w:val="single" w:sz="4" w:space="0" w:color="000000"/>
              <w:left w:val="single" w:sz="6" w:space="0" w:color="000000"/>
              <w:bottom w:val="single" w:sz="4" w:space="0" w:color="000000"/>
              <w:right w:val="single" w:sz="6" w:space="0" w:color="000000"/>
            </w:tcBorders>
          </w:tcPr>
          <w:p w:rsidR="000E72D8" w:rsidRPr="001B43CC" w:rsidRDefault="000E72D8" w:rsidP="008C5094">
            <w:pPr>
              <w:pStyle w:val="TableParagraph"/>
              <w:spacing w:line="266" w:lineRule="exact"/>
              <w:ind w:left="103"/>
              <w:rPr>
                <w:rFonts w:ascii="Arial" w:eastAsia="Times New Roman" w:hAnsi="Arial" w:cs="Arial"/>
                <w:sz w:val="24"/>
                <w:szCs w:val="24"/>
              </w:rPr>
            </w:pPr>
            <w:r w:rsidRPr="001B43CC">
              <w:rPr>
                <w:rFonts w:ascii="Arial" w:eastAsia="Times New Roman" w:hAnsi="Arial" w:cs="Arial"/>
                <w:sz w:val="24"/>
                <w:szCs w:val="24"/>
              </w:rPr>
              <w:t>B</w:t>
            </w:r>
            <w:r w:rsidR="008C5094">
              <w:rPr>
                <w:rFonts w:ascii="Arial" w:eastAsia="Times New Roman" w:hAnsi="Arial" w:cs="Arial"/>
                <w:sz w:val="24"/>
                <w:szCs w:val="24"/>
              </w:rPr>
              <w:t xml:space="preserve"> -</w:t>
            </w:r>
            <w:r w:rsidRPr="001B43CC">
              <w:rPr>
                <w:rFonts w:ascii="Arial" w:eastAsia="Times New Roman" w:hAnsi="Arial" w:cs="Arial"/>
                <w:sz w:val="24"/>
                <w:szCs w:val="24"/>
              </w:rPr>
              <w:t xml:space="preserve"> Intermediate Doelings (3 to 6 months)</w:t>
            </w:r>
          </w:p>
        </w:tc>
        <w:tc>
          <w:tcPr>
            <w:tcW w:w="4140" w:type="dxa"/>
            <w:tcBorders>
              <w:top w:val="single" w:sz="4" w:space="0" w:color="000000"/>
              <w:left w:val="single" w:sz="6" w:space="0" w:color="000000"/>
              <w:bottom w:val="single" w:sz="4" w:space="0" w:color="000000"/>
              <w:right w:val="single" w:sz="6" w:space="0" w:color="000000"/>
            </w:tcBorders>
          </w:tcPr>
          <w:p w:rsidR="000E72D8" w:rsidRPr="001B43CC" w:rsidRDefault="008C5094" w:rsidP="00B54619">
            <w:pPr>
              <w:pStyle w:val="TableParagraph"/>
              <w:spacing w:line="268" w:lineRule="exact"/>
              <w:ind w:left="90"/>
              <w:rPr>
                <w:rFonts w:ascii="Arial" w:eastAsia="Times New Roman" w:hAnsi="Arial" w:cs="Arial"/>
                <w:sz w:val="24"/>
                <w:szCs w:val="24"/>
              </w:rPr>
            </w:pPr>
            <w:r>
              <w:rPr>
                <w:rFonts w:ascii="Arial" w:eastAsia="Times New Roman" w:hAnsi="Arial" w:cs="Arial"/>
                <w:sz w:val="24"/>
                <w:szCs w:val="24"/>
              </w:rPr>
              <w:t>H -</w:t>
            </w:r>
            <w:r w:rsidR="000E72D8" w:rsidRPr="001B43CC">
              <w:rPr>
                <w:rFonts w:ascii="Arial" w:eastAsia="Times New Roman" w:hAnsi="Arial" w:cs="Arial"/>
                <w:sz w:val="24"/>
                <w:szCs w:val="24"/>
              </w:rPr>
              <w:t xml:space="preserve"> Does (3 and 4 years, everfresh)</w:t>
            </w:r>
          </w:p>
        </w:tc>
      </w:tr>
      <w:tr w:rsidR="000E72D8" w:rsidRPr="001B43CC" w:rsidTr="00B54619">
        <w:trPr>
          <w:trHeight w:hRule="exact" w:val="286"/>
        </w:trPr>
        <w:tc>
          <w:tcPr>
            <w:tcW w:w="5490" w:type="dxa"/>
            <w:tcBorders>
              <w:top w:val="single" w:sz="4" w:space="0" w:color="000000"/>
              <w:left w:val="single" w:sz="6" w:space="0" w:color="000000"/>
              <w:bottom w:val="single" w:sz="4" w:space="0" w:color="000000"/>
              <w:right w:val="single" w:sz="6" w:space="0" w:color="000000"/>
            </w:tcBorders>
          </w:tcPr>
          <w:p w:rsidR="000E72D8" w:rsidRPr="001B43CC" w:rsidRDefault="008C5094" w:rsidP="000E72D8">
            <w:pPr>
              <w:pStyle w:val="TableParagraph"/>
              <w:spacing w:line="268" w:lineRule="exact"/>
              <w:ind w:left="108"/>
              <w:rPr>
                <w:rFonts w:ascii="Arial" w:eastAsia="Times New Roman" w:hAnsi="Arial" w:cs="Arial"/>
                <w:sz w:val="24"/>
                <w:szCs w:val="24"/>
              </w:rPr>
            </w:pPr>
            <w:r>
              <w:rPr>
                <w:rFonts w:ascii="Arial" w:eastAsia="Times New Roman" w:hAnsi="Arial" w:cs="Arial"/>
                <w:sz w:val="24"/>
                <w:szCs w:val="24"/>
              </w:rPr>
              <w:t>C -</w:t>
            </w:r>
            <w:r w:rsidR="000E72D8" w:rsidRPr="001B43CC">
              <w:rPr>
                <w:rFonts w:ascii="Arial" w:eastAsia="Times New Roman" w:hAnsi="Arial" w:cs="Arial"/>
                <w:sz w:val="24"/>
                <w:szCs w:val="24"/>
              </w:rPr>
              <w:t xml:space="preserve"> Senior Doelings (6 to 12 months)</w:t>
            </w:r>
          </w:p>
        </w:tc>
        <w:tc>
          <w:tcPr>
            <w:tcW w:w="4140" w:type="dxa"/>
            <w:tcBorders>
              <w:top w:val="single" w:sz="4" w:space="0" w:color="000000"/>
              <w:left w:val="single" w:sz="6" w:space="0" w:color="000000"/>
              <w:bottom w:val="single" w:sz="4" w:space="0" w:color="000000"/>
              <w:right w:val="single" w:sz="6" w:space="0" w:color="000000"/>
            </w:tcBorders>
          </w:tcPr>
          <w:p w:rsidR="000E72D8" w:rsidRPr="001B43CC" w:rsidRDefault="008C5094" w:rsidP="00B54619">
            <w:pPr>
              <w:pStyle w:val="TableParagraph"/>
              <w:spacing w:line="270" w:lineRule="exact"/>
              <w:ind w:left="90"/>
              <w:rPr>
                <w:rFonts w:ascii="Arial" w:eastAsia="Times New Roman" w:hAnsi="Arial" w:cs="Arial"/>
                <w:sz w:val="24"/>
                <w:szCs w:val="24"/>
              </w:rPr>
            </w:pPr>
            <w:r>
              <w:rPr>
                <w:rFonts w:ascii="Arial" w:eastAsia="Arial" w:hAnsi="Arial" w:cs="Arial"/>
                <w:sz w:val="23"/>
                <w:szCs w:val="23"/>
              </w:rPr>
              <w:t>I -</w:t>
            </w:r>
            <w:r w:rsidR="000E72D8" w:rsidRPr="001B43CC">
              <w:rPr>
                <w:rFonts w:ascii="Arial" w:eastAsia="Arial" w:hAnsi="Arial" w:cs="Arial"/>
                <w:sz w:val="23"/>
                <w:szCs w:val="23"/>
              </w:rPr>
              <w:t xml:space="preserve"> </w:t>
            </w:r>
            <w:r w:rsidR="000E72D8" w:rsidRPr="001B43CC">
              <w:rPr>
                <w:rFonts w:ascii="Arial" w:eastAsia="Times New Roman" w:hAnsi="Arial" w:cs="Arial"/>
                <w:sz w:val="24"/>
                <w:szCs w:val="24"/>
              </w:rPr>
              <w:t>Does (5 and over, everfresh)</w:t>
            </w:r>
          </w:p>
        </w:tc>
      </w:tr>
      <w:tr w:rsidR="000E72D8" w:rsidRPr="001B43CC" w:rsidTr="00B54619">
        <w:trPr>
          <w:trHeight w:hRule="exact" w:val="562"/>
        </w:trPr>
        <w:tc>
          <w:tcPr>
            <w:tcW w:w="5490" w:type="dxa"/>
            <w:tcBorders>
              <w:top w:val="single" w:sz="4" w:space="0" w:color="000000"/>
              <w:left w:val="single" w:sz="6" w:space="0" w:color="000000"/>
              <w:bottom w:val="single" w:sz="4" w:space="0" w:color="000000"/>
              <w:right w:val="single" w:sz="6" w:space="0" w:color="000000"/>
            </w:tcBorders>
          </w:tcPr>
          <w:p w:rsidR="00B54619" w:rsidRDefault="000E72D8" w:rsidP="00B54619">
            <w:pPr>
              <w:pStyle w:val="TableParagraph"/>
              <w:tabs>
                <w:tab w:val="left" w:pos="450"/>
                <w:tab w:val="left" w:pos="721"/>
              </w:tabs>
              <w:spacing w:line="266" w:lineRule="exact"/>
              <w:ind w:left="100" w:right="270"/>
              <w:rPr>
                <w:rFonts w:ascii="Arial" w:eastAsia="Times New Roman" w:hAnsi="Arial" w:cs="Arial"/>
                <w:sz w:val="24"/>
                <w:szCs w:val="24"/>
              </w:rPr>
            </w:pPr>
            <w:r w:rsidRPr="001B43CC">
              <w:rPr>
                <w:rFonts w:ascii="Arial" w:eastAsia="Times New Roman" w:hAnsi="Arial" w:cs="Arial"/>
                <w:sz w:val="24"/>
                <w:szCs w:val="24"/>
              </w:rPr>
              <w:t>D</w:t>
            </w:r>
            <w:r w:rsidR="008C5094">
              <w:rPr>
                <w:rFonts w:ascii="Arial" w:eastAsia="Times New Roman" w:hAnsi="Arial" w:cs="Arial"/>
                <w:sz w:val="24"/>
                <w:szCs w:val="24"/>
              </w:rPr>
              <w:t xml:space="preserve"> -</w:t>
            </w:r>
            <w:r w:rsidRPr="001B43CC">
              <w:rPr>
                <w:rFonts w:ascii="Arial" w:eastAsia="Times New Roman" w:hAnsi="Arial" w:cs="Arial"/>
                <w:sz w:val="24"/>
                <w:szCs w:val="24"/>
              </w:rPr>
              <w:t xml:space="preserve"> Juni</w:t>
            </w:r>
            <w:r w:rsidR="00B54619">
              <w:rPr>
                <w:rFonts w:ascii="Arial" w:eastAsia="Times New Roman" w:hAnsi="Arial" w:cs="Arial"/>
                <w:sz w:val="24"/>
                <w:szCs w:val="24"/>
              </w:rPr>
              <w:t xml:space="preserve">or Yearling Does (1 and under 2 </w:t>
            </w:r>
            <w:r w:rsidRPr="001B43CC">
              <w:rPr>
                <w:rFonts w:ascii="Arial" w:eastAsia="Times New Roman" w:hAnsi="Arial" w:cs="Arial"/>
                <w:sz w:val="24"/>
                <w:szCs w:val="24"/>
              </w:rPr>
              <w:t>years,</w:t>
            </w:r>
          </w:p>
          <w:p w:rsidR="000E72D8" w:rsidRPr="001B43CC" w:rsidRDefault="000E72D8" w:rsidP="00B54619">
            <w:pPr>
              <w:pStyle w:val="TableParagraph"/>
              <w:tabs>
                <w:tab w:val="left" w:pos="450"/>
                <w:tab w:val="left" w:pos="721"/>
              </w:tabs>
              <w:spacing w:line="266" w:lineRule="exact"/>
              <w:ind w:left="450" w:right="270"/>
              <w:rPr>
                <w:rFonts w:ascii="Arial" w:eastAsia="Times New Roman" w:hAnsi="Arial" w:cs="Arial"/>
                <w:sz w:val="24"/>
                <w:szCs w:val="24"/>
              </w:rPr>
            </w:pPr>
            <w:r w:rsidRPr="001B43CC">
              <w:rPr>
                <w:rFonts w:ascii="Arial" w:eastAsia="Times New Roman" w:hAnsi="Arial" w:cs="Arial"/>
                <w:sz w:val="24"/>
                <w:szCs w:val="24"/>
              </w:rPr>
              <w:t xml:space="preserve"> never freshened</w:t>
            </w:r>
          </w:p>
          <w:p w:rsidR="000E72D8" w:rsidRPr="001B43CC" w:rsidRDefault="000E72D8">
            <w:pPr>
              <w:pStyle w:val="TableParagraph"/>
              <w:spacing w:line="274" w:lineRule="exact"/>
              <w:ind w:left="72" w:right="637"/>
              <w:jc w:val="center"/>
              <w:rPr>
                <w:rFonts w:ascii="Arial" w:eastAsia="Times New Roman" w:hAnsi="Arial" w:cs="Arial"/>
                <w:sz w:val="24"/>
                <w:szCs w:val="24"/>
              </w:rPr>
            </w:pPr>
            <w:r w:rsidRPr="001B43CC">
              <w:rPr>
                <w:rFonts w:ascii="Arial" w:eastAsia="Times New Roman" w:hAnsi="Arial" w:cs="Arial"/>
                <w:sz w:val="24"/>
                <w:szCs w:val="24"/>
              </w:rPr>
              <w:t>fi·eshened)</w:t>
            </w:r>
          </w:p>
        </w:tc>
        <w:tc>
          <w:tcPr>
            <w:tcW w:w="4140" w:type="dxa"/>
            <w:tcBorders>
              <w:top w:val="single" w:sz="4" w:space="0" w:color="000000"/>
              <w:left w:val="single" w:sz="6" w:space="0" w:color="000000"/>
              <w:bottom w:val="single" w:sz="4" w:space="0" w:color="000000"/>
              <w:right w:val="single" w:sz="6" w:space="0" w:color="000000"/>
            </w:tcBorders>
          </w:tcPr>
          <w:p w:rsidR="000E72D8" w:rsidRPr="001B43CC" w:rsidRDefault="000E72D8" w:rsidP="00B54619">
            <w:pPr>
              <w:pStyle w:val="TableParagraph"/>
              <w:tabs>
                <w:tab w:val="left" w:pos="448"/>
              </w:tabs>
              <w:spacing w:line="273" w:lineRule="exact"/>
              <w:ind w:left="90"/>
              <w:jc w:val="center"/>
              <w:rPr>
                <w:rFonts w:ascii="Arial" w:eastAsia="Times New Roman" w:hAnsi="Arial" w:cs="Arial"/>
                <w:sz w:val="24"/>
                <w:szCs w:val="24"/>
              </w:rPr>
            </w:pPr>
            <w:r w:rsidRPr="001B43CC">
              <w:rPr>
                <w:rFonts w:ascii="Arial" w:eastAsia="Times New Roman" w:hAnsi="Arial" w:cs="Arial"/>
                <w:sz w:val="24"/>
                <w:szCs w:val="24"/>
              </w:rPr>
              <w:t>Wethers</w:t>
            </w:r>
          </w:p>
        </w:tc>
      </w:tr>
      <w:tr w:rsidR="000E72D8" w:rsidRPr="001B43CC" w:rsidTr="00B54619">
        <w:trPr>
          <w:trHeight w:hRule="exact" w:val="286"/>
        </w:trPr>
        <w:tc>
          <w:tcPr>
            <w:tcW w:w="5490" w:type="dxa"/>
            <w:tcBorders>
              <w:top w:val="single" w:sz="4" w:space="0" w:color="000000"/>
              <w:left w:val="single" w:sz="6" w:space="0" w:color="000000"/>
              <w:bottom w:val="single" w:sz="4" w:space="0" w:color="000000"/>
              <w:right w:val="single" w:sz="6" w:space="0" w:color="000000"/>
            </w:tcBorders>
          </w:tcPr>
          <w:p w:rsidR="000E72D8" w:rsidRPr="001B43CC" w:rsidRDefault="008C5094">
            <w:pPr>
              <w:pStyle w:val="TableParagraph"/>
              <w:spacing w:line="266" w:lineRule="exact"/>
              <w:ind w:left="98"/>
              <w:rPr>
                <w:rFonts w:ascii="Arial" w:eastAsia="Times New Roman" w:hAnsi="Arial" w:cs="Arial"/>
                <w:sz w:val="24"/>
                <w:szCs w:val="24"/>
              </w:rPr>
            </w:pPr>
            <w:r>
              <w:rPr>
                <w:rFonts w:ascii="Arial" w:eastAsia="Times New Roman" w:hAnsi="Arial" w:cs="Arial"/>
                <w:sz w:val="24"/>
                <w:szCs w:val="24"/>
              </w:rPr>
              <w:t>E -</w:t>
            </w:r>
            <w:r w:rsidR="000E72D8" w:rsidRPr="001B43CC">
              <w:rPr>
                <w:rFonts w:ascii="Arial" w:eastAsia="Times New Roman" w:hAnsi="Arial" w:cs="Arial"/>
                <w:sz w:val="24"/>
                <w:szCs w:val="24"/>
              </w:rPr>
              <w:t xml:space="preserve"> Does over 2 years, never freshened</w:t>
            </w:r>
          </w:p>
        </w:tc>
        <w:tc>
          <w:tcPr>
            <w:tcW w:w="4140" w:type="dxa"/>
            <w:tcBorders>
              <w:top w:val="single" w:sz="4" w:space="0" w:color="000000"/>
              <w:left w:val="single" w:sz="6" w:space="0" w:color="000000"/>
              <w:bottom w:val="single" w:sz="4" w:space="0" w:color="000000"/>
              <w:right w:val="single" w:sz="6" w:space="0" w:color="000000"/>
            </w:tcBorders>
          </w:tcPr>
          <w:p w:rsidR="000E72D8" w:rsidRPr="001B43CC" w:rsidRDefault="008C5094" w:rsidP="00B54619">
            <w:pPr>
              <w:pStyle w:val="TableParagraph"/>
              <w:tabs>
                <w:tab w:val="left" w:pos="448"/>
              </w:tabs>
              <w:spacing w:line="273" w:lineRule="exact"/>
              <w:ind w:left="90"/>
              <w:rPr>
                <w:rFonts w:ascii="Arial" w:eastAsia="Times New Roman" w:hAnsi="Arial" w:cs="Arial"/>
                <w:sz w:val="24"/>
                <w:szCs w:val="24"/>
              </w:rPr>
            </w:pPr>
            <w:r>
              <w:rPr>
                <w:rFonts w:ascii="Arial" w:eastAsia="Times New Roman" w:hAnsi="Arial" w:cs="Arial"/>
                <w:sz w:val="24"/>
                <w:szCs w:val="24"/>
              </w:rPr>
              <w:t>J -</w:t>
            </w:r>
            <w:r w:rsidR="000E72D8" w:rsidRPr="001B43CC">
              <w:rPr>
                <w:rFonts w:ascii="Arial" w:eastAsia="Times New Roman" w:hAnsi="Arial" w:cs="Arial"/>
                <w:sz w:val="24"/>
                <w:szCs w:val="24"/>
              </w:rPr>
              <w:t xml:space="preserve"> Wethers (under 1year)</w:t>
            </w:r>
          </w:p>
        </w:tc>
      </w:tr>
      <w:tr w:rsidR="000E72D8" w:rsidRPr="001B43CC" w:rsidTr="00B54619">
        <w:trPr>
          <w:trHeight w:hRule="exact" w:val="288"/>
        </w:trPr>
        <w:tc>
          <w:tcPr>
            <w:tcW w:w="5490" w:type="dxa"/>
            <w:tcBorders>
              <w:top w:val="single" w:sz="4" w:space="0" w:color="000000"/>
              <w:left w:val="single" w:sz="6" w:space="0" w:color="000000"/>
              <w:bottom w:val="single" w:sz="4" w:space="0" w:color="000000"/>
              <w:right w:val="single" w:sz="6" w:space="0" w:color="000000"/>
            </w:tcBorders>
          </w:tcPr>
          <w:p w:rsidR="000E72D8" w:rsidRPr="001B43CC" w:rsidRDefault="008C5094" w:rsidP="000E72D8">
            <w:pPr>
              <w:pStyle w:val="TableParagraph"/>
              <w:tabs>
                <w:tab w:val="left" w:pos="448"/>
              </w:tabs>
              <w:spacing w:line="273" w:lineRule="exact"/>
              <w:ind w:left="103"/>
              <w:rPr>
                <w:rFonts w:ascii="Arial" w:eastAsia="Times New Roman" w:hAnsi="Arial" w:cs="Arial"/>
                <w:sz w:val="24"/>
                <w:szCs w:val="24"/>
              </w:rPr>
            </w:pPr>
            <w:r>
              <w:rPr>
                <w:rFonts w:ascii="Arial" w:eastAsia="Times New Roman" w:hAnsi="Arial" w:cs="Arial"/>
                <w:sz w:val="24"/>
                <w:szCs w:val="24"/>
              </w:rPr>
              <w:t>F -</w:t>
            </w:r>
            <w:r w:rsidR="000E72D8" w:rsidRPr="001B43CC">
              <w:rPr>
                <w:rFonts w:ascii="Arial" w:eastAsia="Times New Roman" w:hAnsi="Arial" w:cs="Arial"/>
                <w:sz w:val="24"/>
                <w:szCs w:val="24"/>
              </w:rPr>
              <w:t xml:space="preserve"> Does (1 and under 2 years, 1st freshened</w:t>
            </w:r>
          </w:p>
          <w:p w:rsidR="000E72D8" w:rsidRPr="001B43CC" w:rsidRDefault="000E72D8">
            <w:pPr>
              <w:pStyle w:val="TableParagraph"/>
              <w:spacing w:before="1"/>
              <w:ind w:left="1543"/>
              <w:rPr>
                <w:rFonts w:ascii="Arial" w:eastAsia="Times New Roman" w:hAnsi="Arial" w:cs="Arial"/>
                <w:sz w:val="24"/>
                <w:szCs w:val="24"/>
              </w:rPr>
            </w:pPr>
            <w:r w:rsidRPr="001B43CC">
              <w:rPr>
                <w:rFonts w:ascii="Arial" w:eastAsia="Times New Roman" w:hAnsi="Arial" w:cs="Arial"/>
                <w:sz w:val="24"/>
                <w:szCs w:val="24"/>
              </w:rPr>
              <w:t>fi•eshened)</w:t>
            </w:r>
          </w:p>
        </w:tc>
        <w:tc>
          <w:tcPr>
            <w:tcW w:w="4140" w:type="dxa"/>
            <w:tcBorders>
              <w:top w:val="single" w:sz="4" w:space="0" w:color="000000"/>
              <w:left w:val="single" w:sz="6" w:space="0" w:color="000000"/>
              <w:bottom w:val="single" w:sz="4" w:space="0" w:color="000000"/>
              <w:right w:val="single" w:sz="6" w:space="0" w:color="000000"/>
            </w:tcBorders>
          </w:tcPr>
          <w:p w:rsidR="000E72D8" w:rsidRPr="001B43CC" w:rsidRDefault="008C5094" w:rsidP="00B54619">
            <w:pPr>
              <w:pStyle w:val="TableParagraph"/>
              <w:spacing w:line="266" w:lineRule="exact"/>
              <w:ind w:left="90"/>
              <w:rPr>
                <w:rFonts w:ascii="Arial" w:eastAsia="Times New Roman" w:hAnsi="Arial" w:cs="Arial"/>
                <w:sz w:val="24"/>
                <w:szCs w:val="24"/>
              </w:rPr>
            </w:pPr>
            <w:r>
              <w:rPr>
                <w:rFonts w:ascii="Arial" w:eastAsia="Arial" w:hAnsi="Arial" w:cs="Arial"/>
                <w:sz w:val="23"/>
                <w:szCs w:val="23"/>
              </w:rPr>
              <w:t>K -</w:t>
            </w:r>
            <w:r w:rsidR="000E72D8" w:rsidRPr="001B43CC">
              <w:rPr>
                <w:rFonts w:ascii="Arial" w:eastAsia="Arial" w:hAnsi="Arial" w:cs="Arial"/>
                <w:sz w:val="23"/>
                <w:szCs w:val="23"/>
              </w:rPr>
              <w:t xml:space="preserve"> </w:t>
            </w:r>
            <w:r w:rsidR="000E72D8" w:rsidRPr="001B43CC">
              <w:rPr>
                <w:rFonts w:ascii="Arial" w:eastAsia="Times New Roman" w:hAnsi="Arial" w:cs="Arial"/>
                <w:sz w:val="24"/>
                <w:szCs w:val="24"/>
              </w:rPr>
              <w:t>Wethers (2 year olds)</w:t>
            </w:r>
          </w:p>
        </w:tc>
      </w:tr>
      <w:tr w:rsidR="000E72D8" w:rsidRPr="001B43CC" w:rsidTr="00B54619">
        <w:trPr>
          <w:trHeight w:hRule="exact" w:val="286"/>
        </w:trPr>
        <w:tc>
          <w:tcPr>
            <w:tcW w:w="5490" w:type="dxa"/>
            <w:tcBorders>
              <w:top w:val="single" w:sz="4" w:space="0" w:color="000000"/>
              <w:left w:val="single" w:sz="6" w:space="0" w:color="000000"/>
              <w:bottom w:val="single" w:sz="4" w:space="0" w:color="000000"/>
              <w:right w:val="single" w:sz="6" w:space="0" w:color="000000"/>
            </w:tcBorders>
          </w:tcPr>
          <w:p w:rsidR="000E72D8" w:rsidRPr="001B43CC" w:rsidRDefault="000E72D8" w:rsidP="000E72D8">
            <w:pPr>
              <w:pStyle w:val="TableParagraph"/>
              <w:tabs>
                <w:tab w:val="left" w:pos="448"/>
              </w:tabs>
              <w:spacing w:line="273" w:lineRule="exact"/>
              <w:ind w:left="103"/>
              <w:rPr>
                <w:rFonts w:ascii="Arial" w:eastAsia="Times New Roman" w:hAnsi="Arial" w:cs="Arial"/>
                <w:sz w:val="24"/>
                <w:szCs w:val="24"/>
              </w:rPr>
            </w:pPr>
          </w:p>
        </w:tc>
        <w:tc>
          <w:tcPr>
            <w:tcW w:w="4140" w:type="dxa"/>
            <w:tcBorders>
              <w:top w:val="single" w:sz="4" w:space="0" w:color="000000"/>
              <w:left w:val="single" w:sz="6" w:space="0" w:color="000000"/>
              <w:bottom w:val="single" w:sz="4" w:space="0" w:color="000000"/>
              <w:right w:val="single" w:sz="6" w:space="0" w:color="000000"/>
            </w:tcBorders>
          </w:tcPr>
          <w:p w:rsidR="000E72D8" w:rsidRPr="001B43CC" w:rsidRDefault="008C5094" w:rsidP="00B54619">
            <w:pPr>
              <w:pStyle w:val="TableParagraph"/>
              <w:spacing w:line="270" w:lineRule="exact"/>
              <w:ind w:left="90"/>
              <w:rPr>
                <w:rFonts w:ascii="Arial" w:eastAsia="Times New Roman" w:hAnsi="Arial" w:cs="Arial"/>
                <w:sz w:val="24"/>
                <w:szCs w:val="24"/>
              </w:rPr>
            </w:pPr>
            <w:r>
              <w:rPr>
                <w:rFonts w:ascii="Arial" w:eastAsia="Times New Roman" w:hAnsi="Arial" w:cs="Arial"/>
                <w:sz w:val="25"/>
                <w:szCs w:val="25"/>
              </w:rPr>
              <w:t>L -</w:t>
            </w:r>
            <w:r w:rsidR="000E72D8" w:rsidRPr="001B43CC">
              <w:rPr>
                <w:rFonts w:ascii="Arial" w:eastAsia="Times New Roman" w:hAnsi="Arial" w:cs="Arial"/>
                <w:sz w:val="25"/>
                <w:szCs w:val="25"/>
              </w:rPr>
              <w:t xml:space="preserve"> </w:t>
            </w:r>
            <w:r w:rsidR="000E72D8" w:rsidRPr="001B43CC">
              <w:rPr>
                <w:rFonts w:ascii="Arial" w:eastAsia="Times New Roman" w:hAnsi="Arial" w:cs="Arial"/>
                <w:sz w:val="24"/>
                <w:szCs w:val="24"/>
              </w:rPr>
              <w:t>Wethers (3 years and over)</w:t>
            </w:r>
          </w:p>
        </w:tc>
      </w:tr>
    </w:tbl>
    <w:p w:rsidR="000E72D8" w:rsidRPr="001B43CC" w:rsidRDefault="002D351B" w:rsidP="008C5094">
      <w:pPr>
        <w:tabs>
          <w:tab w:val="left" w:pos="6971"/>
        </w:tabs>
        <w:ind w:right="1814" w:firstLine="14"/>
        <w:rPr>
          <w:rFonts w:ascii="Arial" w:eastAsia="Times New Roman" w:hAnsi="Arial" w:cs="Arial"/>
          <w:sz w:val="24"/>
          <w:szCs w:val="24"/>
        </w:rPr>
      </w:pPr>
      <w:r w:rsidRPr="001B43CC">
        <w:rPr>
          <w:rFonts w:ascii="Arial" w:eastAsia="Times New Roman" w:hAnsi="Arial" w:cs="Arial"/>
          <w:sz w:val="24"/>
          <w:szCs w:val="24"/>
        </w:rPr>
        <w:t xml:space="preserve">One Champion, and 1Reserve Champion, will be selected from Lots </w:t>
      </w:r>
      <w:r w:rsidR="000E72D8" w:rsidRPr="001B43CC">
        <w:rPr>
          <w:rFonts w:ascii="Arial" w:eastAsia="Times New Roman" w:hAnsi="Arial" w:cs="Arial"/>
          <w:sz w:val="24"/>
          <w:szCs w:val="24"/>
        </w:rPr>
        <w:t>A</w:t>
      </w:r>
      <w:r w:rsidR="00517ED5">
        <w:rPr>
          <w:rFonts w:ascii="Arial" w:eastAsia="Times New Roman" w:hAnsi="Arial" w:cs="Arial"/>
          <w:sz w:val="24"/>
          <w:szCs w:val="24"/>
        </w:rPr>
        <w:t xml:space="preserve"> </w:t>
      </w:r>
      <w:r w:rsidR="000E72D8" w:rsidRPr="001B43CC">
        <w:rPr>
          <w:rFonts w:ascii="Arial" w:eastAsia="Times New Roman" w:hAnsi="Arial" w:cs="Arial"/>
          <w:sz w:val="24"/>
          <w:szCs w:val="24"/>
        </w:rPr>
        <w:t>-</w:t>
      </w:r>
      <w:r w:rsidR="00517ED5">
        <w:rPr>
          <w:rFonts w:ascii="Arial" w:eastAsia="Times New Roman" w:hAnsi="Arial" w:cs="Arial"/>
          <w:sz w:val="24"/>
          <w:szCs w:val="24"/>
        </w:rPr>
        <w:t xml:space="preserve"> </w:t>
      </w:r>
      <w:r w:rsidR="000E72D8" w:rsidRPr="001B43CC">
        <w:rPr>
          <w:rFonts w:ascii="Arial" w:eastAsia="Times New Roman" w:hAnsi="Arial" w:cs="Arial"/>
          <w:sz w:val="24"/>
          <w:szCs w:val="24"/>
        </w:rPr>
        <w:t>E.</w:t>
      </w:r>
    </w:p>
    <w:p w:rsidR="000E72D8" w:rsidRPr="001B43CC" w:rsidRDefault="002D351B" w:rsidP="008C5094">
      <w:pPr>
        <w:tabs>
          <w:tab w:val="left" w:pos="6971"/>
        </w:tabs>
        <w:ind w:right="1814" w:firstLine="14"/>
        <w:rPr>
          <w:rFonts w:ascii="Arial" w:eastAsia="Arial" w:hAnsi="Arial" w:cs="Arial"/>
          <w:sz w:val="23"/>
          <w:szCs w:val="23"/>
        </w:rPr>
      </w:pPr>
      <w:r w:rsidRPr="001B43CC">
        <w:rPr>
          <w:rFonts w:ascii="Arial" w:eastAsia="Times New Roman" w:hAnsi="Arial" w:cs="Arial"/>
          <w:sz w:val="24"/>
          <w:szCs w:val="24"/>
        </w:rPr>
        <w:t xml:space="preserve">One Champion, and 1Reserve Champion, will be selected </w:t>
      </w:r>
      <w:r w:rsidR="000E72D8" w:rsidRPr="001B43CC">
        <w:rPr>
          <w:rFonts w:ascii="Arial" w:eastAsia="Times New Roman" w:hAnsi="Arial" w:cs="Arial"/>
          <w:sz w:val="24"/>
          <w:szCs w:val="24"/>
        </w:rPr>
        <w:t>fr</w:t>
      </w:r>
      <w:r w:rsidRPr="001B43CC">
        <w:rPr>
          <w:rFonts w:ascii="Arial" w:eastAsia="Times New Roman" w:hAnsi="Arial" w:cs="Arial"/>
          <w:sz w:val="24"/>
          <w:szCs w:val="24"/>
        </w:rPr>
        <w:t>om Lots F</w:t>
      </w:r>
      <w:r w:rsidR="00517ED5">
        <w:rPr>
          <w:rFonts w:ascii="Arial" w:eastAsia="Times New Roman" w:hAnsi="Arial" w:cs="Arial"/>
          <w:sz w:val="24"/>
          <w:szCs w:val="24"/>
        </w:rPr>
        <w:t xml:space="preserve"> </w:t>
      </w:r>
      <w:r w:rsidRPr="001B43CC">
        <w:rPr>
          <w:rFonts w:ascii="Arial" w:eastAsia="Times New Roman" w:hAnsi="Arial" w:cs="Arial"/>
          <w:sz w:val="24"/>
          <w:szCs w:val="24"/>
        </w:rPr>
        <w:t>-</w:t>
      </w:r>
      <w:r w:rsidR="00517ED5">
        <w:rPr>
          <w:rFonts w:ascii="Arial" w:eastAsia="Times New Roman" w:hAnsi="Arial" w:cs="Arial"/>
          <w:sz w:val="24"/>
          <w:szCs w:val="24"/>
        </w:rPr>
        <w:t xml:space="preserve"> </w:t>
      </w:r>
      <w:r w:rsidR="000E72D8" w:rsidRPr="001B43CC">
        <w:rPr>
          <w:rFonts w:ascii="Arial" w:eastAsia="Arial" w:hAnsi="Arial" w:cs="Arial"/>
          <w:sz w:val="23"/>
          <w:szCs w:val="23"/>
        </w:rPr>
        <w:t>I.</w:t>
      </w:r>
    </w:p>
    <w:p w:rsidR="0097109D" w:rsidRPr="001B43CC" w:rsidRDefault="002D351B" w:rsidP="008C5094">
      <w:pPr>
        <w:tabs>
          <w:tab w:val="left" w:pos="6971"/>
        </w:tabs>
        <w:ind w:right="1814" w:firstLine="14"/>
        <w:rPr>
          <w:rFonts w:ascii="Arial" w:eastAsia="Times New Roman" w:hAnsi="Arial" w:cs="Arial"/>
          <w:sz w:val="24"/>
          <w:szCs w:val="24"/>
        </w:rPr>
      </w:pPr>
      <w:r w:rsidRPr="001B43CC">
        <w:rPr>
          <w:rFonts w:ascii="Arial" w:eastAsia="Times New Roman" w:hAnsi="Arial" w:cs="Arial"/>
          <w:sz w:val="24"/>
          <w:szCs w:val="24"/>
        </w:rPr>
        <w:t xml:space="preserve">One "Best Doe in Show" </w:t>
      </w:r>
      <w:r w:rsidR="000E72D8" w:rsidRPr="001B43CC">
        <w:rPr>
          <w:rFonts w:ascii="Arial" w:eastAsia="Times New Roman" w:hAnsi="Arial" w:cs="Arial"/>
          <w:sz w:val="24"/>
          <w:szCs w:val="24"/>
        </w:rPr>
        <w:t>selected fr</w:t>
      </w:r>
      <w:r w:rsidRPr="001B43CC">
        <w:rPr>
          <w:rFonts w:ascii="Arial" w:eastAsia="Times New Roman" w:hAnsi="Arial" w:cs="Arial"/>
          <w:sz w:val="24"/>
          <w:szCs w:val="24"/>
        </w:rPr>
        <w:t xml:space="preserve">om Champion </w:t>
      </w:r>
      <w:r w:rsidR="0097109D" w:rsidRPr="001B43CC">
        <w:rPr>
          <w:rFonts w:ascii="Arial" w:eastAsia="Times New Roman" w:hAnsi="Arial" w:cs="Arial"/>
          <w:sz w:val="24"/>
          <w:szCs w:val="24"/>
        </w:rPr>
        <w:t>Does.</w:t>
      </w:r>
    </w:p>
    <w:p w:rsidR="005C2852" w:rsidRPr="001B43CC" w:rsidRDefault="002D351B" w:rsidP="008C5094">
      <w:pPr>
        <w:tabs>
          <w:tab w:val="left" w:pos="6971"/>
        </w:tabs>
        <w:ind w:right="1814" w:firstLine="14"/>
        <w:rPr>
          <w:rFonts w:ascii="Arial" w:eastAsia="Times New Roman" w:hAnsi="Arial" w:cs="Arial"/>
          <w:sz w:val="25"/>
          <w:szCs w:val="25"/>
        </w:rPr>
      </w:pPr>
      <w:r w:rsidRPr="001B43CC">
        <w:rPr>
          <w:rFonts w:ascii="Arial" w:eastAsia="Times New Roman" w:hAnsi="Arial" w:cs="Arial"/>
          <w:sz w:val="24"/>
          <w:szCs w:val="24"/>
        </w:rPr>
        <w:t xml:space="preserve">One Champion, and 1Reserve Champion, </w:t>
      </w:r>
      <w:r w:rsidRPr="001B43CC">
        <w:rPr>
          <w:rFonts w:ascii="Arial" w:eastAsia="Arial" w:hAnsi="Arial" w:cs="Arial"/>
          <w:sz w:val="24"/>
          <w:szCs w:val="24"/>
        </w:rPr>
        <w:t xml:space="preserve">will </w:t>
      </w:r>
      <w:r w:rsidRPr="001B43CC">
        <w:rPr>
          <w:rFonts w:ascii="Arial" w:eastAsia="Times New Roman" w:hAnsi="Arial" w:cs="Arial"/>
          <w:sz w:val="24"/>
          <w:szCs w:val="24"/>
        </w:rPr>
        <w:t>be selected from Lots J</w:t>
      </w:r>
      <w:r w:rsidR="00517ED5">
        <w:rPr>
          <w:rFonts w:ascii="Arial" w:eastAsia="Times New Roman" w:hAnsi="Arial" w:cs="Arial"/>
          <w:sz w:val="24"/>
          <w:szCs w:val="24"/>
        </w:rPr>
        <w:t xml:space="preserve"> </w:t>
      </w:r>
      <w:r w:rsidRPr="001B43CC">
        <w:rPr>
          <w:rFonts w:ascii="Arial" w:eastAsia="Times New Roman" w:hAnsi="Arial" w:cs="Arial"/>
          <w:sz w:val="24"/>
          <w:szCs w:val="24"/>
        </w:rPr>
        <w:t xml:space="preserve">­ </w:t>
      </w:r>
      <w:r w:rsidRPr="001B43CC">
        <w:rPr>
          <w:rFonts w:ascii="Arial" w:eastAsia="Times New Roman" w:hAnsi="Arial" w:cs="Arial"/>
          <w:sz w:val="25"/>
          <w:szCs w:val="25"/>
        </w:rPr>
        <w:t>L.</w:t>
      </w:r>
    </w:p>
    <w:p w:rsidR="005C2852" w:rsidRPr="001B43CC" w:rsidRDefault="005C2852" w:rsidP="008C5094">
      <w:pPr>
        <w:spacing w:line="200" w:lineRule="exact"/>
        <w:rPr>
          <w:rFonts w:ascii="Arial" w:hAnsi="Arial" w:cs="Arial"/>
          <w:sz w:val="20"/>
          <w:szCs w:val="20"/>
        </w:rPr>
      </w:pPr>
    </w:p>
    <w:p w:rsidR="005C2852" w:rsidRPr="001B43CC" w:rsidRDefault="002D351B">
      <w:pPr>
        <w:ind w:left="342"/>
        <w:rPr>
          <w:rFonts w:ascii="Arial" w:eastAsia="Times New Roman" w:hAnsi="Arial" w:cs="Arial"/>
          <w:sz w:val="24"/>
          <w:szCs w:val="24"/>
        </w:rPr>
      </w:pPr>
      <w:r w:rsidRPr="001B43CC">
        <w:rPr>
          <w:rFonts w:ascii="Arial" w:eastAsia="Times New Roman" w:hAnsi="Arial" w:cs="Arial"/>
          <w:sz w:val="24"/>
          <w:szCs w:val="24"/>
        </w:rPr>
        <w:t xml:space="preserve">Lots for </w:t>
      </w:r>
      <w:r w:rsidRPr="001B43CC">
        <w:rPr>
          <w:rFonts w:ascii="Arial" w:eastAsia="Times New Roman" w:hAnsi="Arial" w:cs="Arial"/>
          <w:b/>
          <w:sz w:val="24"/>
          <w:szCs w:val="24"/>
        </w:rPr>
        <w:t xml:space="preserve">Class </w:t>
      </w:r>
      <w:r w:rsidR="0097109D" w:rsidRPr="001B43CC">
        <w:rPr>
          <w:rFonts w:ascii="Arial" w:eastAsia="Times New Roman" w:hAnsi="Arial" w:cs="Arial"/>
          <w:b/>
          <w:sz w:val="24"/>
          <w:szCs w:val="24"/>
        </w:rPr>
        <w:t>11</w:t>
      </w:r>
      <w:r w:rsidR="0097109D" w:rsidRPr="001B43CC">
        <w:rPr>
          <w:rFonts w:ascii="Arial" w:eastAsia="Times New Roman" w:hAnsi="Arial" w:cs="Arial"/>
          <w:sz w:val="24"/>
          <w:szCs w:val="24"/>
        </w:rPr>
        <w:t xml:space="preserve"> -</w:t>
      </w:r>
      <w:r w:rsidRPr="001B43CC">
        <w:rPr>
          <w:rFonts w:ascii="Arial" w:eastAsia="Times New Roman" w:hAnsi="Arial" w:cs="Arial"/>
          <w:sz w:val="24"/>
          <w:szCs w:val="24"/>
        </w:rPr>
        <w:t xml:space="preserve"> Pack Goats (Age as of Thursday, </w:t>
      </w:r>
      <w:r w:rsidRPr="008C5094">
        <w:rPr>
          <w:rFonts w:ascii="Arial" w:eastAsia="Times New Roman" w:hAnsi="Arial" w:cs="Arial"/>
          <w:sz w:val="24"/>
          <w:szCs w:val="24"/>
        </w:rPr>
        <w:t>July 1</w:t>
      </w:r>
      <w:r w:rsidR="00EF4578">
        <w:rPr>
          <w:rFonts w:ascii="Arial" w:eastAsia="Times New Roman" w:hAnsi="Arial" w:cs="Arial"/>
          <w:sz w:val="24"/>
          <w:szCs w:val="24"/>
        </w:rPr>
        <w:t>4</w:t>
      </w:r>
      <w:r w:rsidRPr="008C5094">
        <w:rPr>
          <w:rFonts w:ascii="Arial" w:eastAsia="Times New Roman" w:hAnsi="Arial" w:cs="Arial"/>
          <w:sz w:val="24"/>
          <w:szCs w:val="24"/>
        </w:rPr>
        <w:t xml:space="preserve">, </w:t>
      </w:r>
      <w:r w:rsidR="0064348C">
        <w:rPr>
          <w:rFonts w:ascii="Arial" w:eastAsia="Times New Roman" w:hAnsi="Arial" w:cs="Arial"/>
          <w:sz w:val="24"/>
          <w:szCs w:val="24"/>
        </w:rPr>
        <w:t>2017</w:t>
      </w:r>
      <w:r w:rsidRPr="001B43CC">
        <w:rPr>
          <w:rFonts w:ascii="Arial" w:eastAsia="Times New Roman" w:hAnsi="Arial" w:cs="Arial"/>
          <w:sz w:val="24"/>
          <w:szCs w:val="24"/>
        </w:rPr>
        <w:t>)</w:t>
      </w:r>
    </w:p>
    <w:p w:rsidR="005C2852" w:rsidRPr="001B43CC" w:rsidRDefault="005C2852">
      <w:pPr>
        <w:spacing w:before="1" w:line="60" w:lineRule="exact"/>
        <w:rPr>
          <w:rFonts w:ascii="Arial" w:hAnsi="Arial" w:cs="Arial"/>
          <w:sz w:val="6"/>
          <w:szCs w:val="6"/>
        </w:rPr>
      </w:pPr>
    </w:p>
    <w:tbl>
      <w:tblPr>
        <w:tblW w:w="0" w:type="auto"/>
        <w:tblInd w:w="-262" w:type="dxa"/>
        <w:tblLayout w:type="fixed"/>
        <w:tblCellMar>
          <w:left w:w="0" w:type="dxa"/>
          <w:right w:w="0" w:type="dxa"/>
        </w:tblCellMar>
        <w:tblLook w:val="01E0" w:firstRow="1" w:lastRow="1" w:firstColumn="1" w:lastColumn="1" w:noHBand="0" w:noVBand="0"/>
      </w:tblPr>
      <w:tblGrid>
        <w:gridCol w:w="4688"/>
        <w:gridCol w:w="254"/>
        <w:gridCol w:w="4688"/>
      </w:tblGrid>
      <w:tr w:rsidR="0097109D" w:rsidRPr="001B43CC" w:rsidTr="008C5094">
        <w:trPr>
          <w:trHeight w:hRule="exact" w:val="286"/>
        </w:trPr>
        <w:tc>
          <w:tcPr>
            <w:tcW w:w="4688" w:type="dxa"/>
            <w:tcBorders>
              <w:top w:val="single" w:sz="4" w:space="0" w:color="000000"/>
              <w:left w:val="single" w:sz="6" w:space="0" w:color="000000"/>
              <w:bottom w:val="single" w:sz="4" w:space="0" w:color="000000"/>
              <w:right w:val="single" w:sz="6" w:space="0" w:color="000000"/>
            </w:tcBorders>
          </w:tcPr>
          <w:p w:rsidR="0097109D" w:rsidRPr="001B43CC" w:rsidRDefault="008C5094">
            <w:pPr>
              <w:pStyle w:val="TableParagraph"/>
              <w:spacing w:line="266" w:lineRule="exact"/>
              <w:ind w:left="100"/>
              <w:rPr>
                <w:rFonts w:ascii="Arial" w:eastAsia="Times New Roman" w:hAnsi="Arial" w:cs="Arial"/>
                <w:sz w:val="24"/>
                <w:szCs w:val="24"/>
              </w:rPr>
            </w:pPr>
            <w:r>
              <w:rPr>
                <w:rFonts w:ascii="Arial" w:eastAsia="Times New Roman" w:hAnsi="Arial" w:cs="Arial"/>
                <w:sz w:val="24"/>
                <w:szCs w:val="24"/>
              </w:rPr>
              <w:t xml:space="preserve">A - </w:t>
            </w:r>
            <w:r w:rsidR="0097109D" w:rsidRPr="001B43CC">
              <w:rPr>
                <w:rFonts w:ascii="Arial" w:eastAsia="Times New Roman" w:hAnsi="Arial" w:cs="Arial"/>
                <w:sz w:val="24"/>
                <w:szCs w:val="24"/>
              </w:rPr>
              <w:t>Wethers (Under 1year of age)</w:t>
            </w:r>
          </w:p>
        </w:tc>
        <w:tc>
          <w:tcPr>
            <w:tcW w:w="254" w:type="dxa"/>
            <w:tcBorders>
              <w:top w:val="single" w:sz="4" w:space="0" w:color="000000"/>
              <w:left w:val="single" w:sz="6" w:space="0" w:color="000000"/>
              <w:bottom w:val="single" w:sz="4" w:space="0" w:color="000000"/>
              <w:right w:val="single" w:sz="6" w:space="0" w:color="000000"/>
            </w:tcBorders>
          </w:tcPr>
          <w:p w:rsidR="0097109D" w:rsidRPr="001B43CC" w:rsidRDefault="0097109D">
            <w:pPr>
              <w:rPr>
                <w:rFonts w:ascii="Arial" w:hAnsi="Arial" w:cs="Arial"/>
              </w:rPr>
            </w:pPr>
          </w:p>
        </w:tc>
        <w:tc>
          <w:tcPr>
            <w:tcW w:w="4688" w:type="dxa"/>
            <w:tcBorders>
              <w:top w:val="single" w:sz="4" w:space="0" w:color="000000"/>
              <w:left w:val="single" w:sz="6" w:space="0" w:color="000000"/>
              <w:bottom w:val="single" w:sz="4" w:space="0" w:color="000000"/>
              <w:right w:val="single" w:sz="6" w:space="0" w:color="000000"/>
            </w:tcBorders>
          </w:tcPr>
          <w:p w:rsidR="0097109D" w:rsidRPr="001B43CC" w:rsidRDefault="0097109D" w:rsidP="008C5094">
            <w:pPr>
              <w:pStyle w:val="TableParagraph"/>
              <w:spacing w:line="266" w:lineRule="exact"/>
              <w:ind w:left="105"/>
              <w:rPr>
                <w:rFonts w:ascii="Arial" w:eastAsia="Times New Roman" w:hAnsi="Arial" w:cs="Arial"/>
                <w:sz w:val="24"/>
                <w:szCs w:val="24"/>
              </w:rPr>
            </w:pPr>
            <w:r w:rsidRPr="001B43CC">
              <w:rPr>
                <w:rFonts w:ascii="Arial" w:eastAsia="Times New Roman" w:hAnsi="Arial" w:cs="Arial"/>
                <w:sz w:val="24"/>
                <w:szCs w:val="24"/>
              </w:rPr>
              <w:t>E</w:t>
            </w:r>
            <w:r w:rsidR="008C5094">
              <w:rPr>
                <w:rFonts w:ascii="Arial" w:eastAsia="Times New Roman" w:hAnsi="Arial" w:cs="Arial"/>
                <w:sz w:val="24"/>
                <w:szCs w:val="24"/>
              </w:rPr>
              <w:t xml:space="preserve"> -</w:t>
            </w:r>
            <w:r w:rsidRPr="001B43CC">
              <w:rPr>
                <w:rFonts w:ascii="Arial" w:eastAsia="Times New Roman" w:hAnsi="Arial" w:cs="Arial"/>
                <w:sz w:val="24"/>
                <w:szCs w:val="24"/>
              </w:rPr>
              <w:t xml:space="preserve"> Does (Under 1year of age)</w:t>
            </w:r>
          </w:p>
        </w:tc>
      </w:tr>
      <w:tr w:rsidR="0097109D" w:rsidRPr="001B43CC" w:rsidTr="008C5094">
        <w:trPr>
          <w:trHeight w:hRule="exact" w:val="283"/>
        </w:trPr>
        <w:tc>
          <w:tcPr>
            <w:tcW w:w="4688" w:type="dxa"/>
            <w:tcBorders>
              <w:top w:val="single" w:sz="4" w:space="0" w:color="000000"/>
              <w:left w:val="single" w:sz="6" w:space="0" w:color="000000"/>
              <w:bottom w:val="single" w:sz="4" w:space="0" w:color="000000"/>
              <w:right w:val="single" w:sz="6" w:space="0" w:color="000000"/>
            </w:tcBorders>
          </w:tcPr>
          <w:p w:rsidR="0097109D" w:rsidRPr="001B43CC" w:rsidRDefault="0097109D">
            <w:pPr>
              <w:pStyle w:val="TableParagraph"/>
              <w:spacing w:line="268" w:lineRule="exact"/>
              <w:ind w:left="100"/>
              <w:rPr>
                <w:rFonts w:ascii="Arial" w:eastAsia="Times New Roman" w:hAnsi="Arial" w:cs="Arial"/>
                <w:sz w:val="24"/>
                <w:szCs w:val="24"/>
              </w:rPr>
            </w:pPr>
            <w:r w:rsidRPr="001B43CC">
              <w:rPr>
                <w:rFonts w:ascii="Arial" w:eastAsia="Times New Roman" w:hAnsi="Arial" w:cs="Arial"/>
                <w:sz w:val="24"/>
                <w:szCs w:val="24"/>
              </w:rPr>
              <w:t xml:space="preserve">B </w:t>
            </w:r>
            <w:r w:rsidR="008C5094">
              <w:rPr>
                <w:rFonts w:ascii="Arial" w:eastAsia="Times New Roman" w:hAnsi="Arial" w:cs="Arial"/>
                <w:sz w:val="24"/>
                <w:szCs w:val="24"/>
              </w:rPr>
              <w:t xml:space="preserve">- </w:t>
            </w:r>
            <w:r w:rsidRPr="001B43CC">
              <w:rPr>
                <w:rFonts w:ascii="Arial" w:eastAsia="Times New Roman" w:hAnsi="Arial" w:cs="Arial"/>
                <w:sz w:val="24"/>
                <w:szCs w:val="24"/>
              </w:rPr>
              <w:t>Wethers (1 years &amp; under 2)</w:t>
            </w:r>
          </w:p>
        </w:tc>
        <w:tc>
          <w:tcPr>
            <w:tcW w:w="254" w:type="dxa"/>
            <w:tcBorders>
              <w:top w:val="single" w:sz="4" w:space="0" w:color="000000"/>
              <w:left w:val="single" w:sz="6" w:space="0" w:color="000000"/>
              <w:bottom w:val="single" w:sz="4" w:space="0" w:color="000000"/>
              <w:right w:val="single" w:sz="6" w:space="0" w:color="000000"/>
            </w:tcBorders>
          </w:tcPr>
          <w:p w:rsidR="0097109D" w:rsidRPr="001B43CC" w:rsidRDefault="0097109D">
            <w:pPr>
              <w:rPr>
                <w:rFonts w:ascii="Arial" w:hAnsi="Arial" w:cs="Arial"/>
              </w:rPr>
            </w:pPr>
          </w:p>
        </w:tc>
        <w:tc>
          <w:tcPr>
            <w:tcW w:w="4688" w:type="dxa"/>
            <w:tcBorders>
              <w:top w:val="single" w:sz="4" w:space="0" w:color="000000"/>
              <w:left w:val="single" w:sz="6" w:space="0" w:color="000000"/>
              <w:bottom w:val="single" w:sz="4" w:space="0" w:color="000000"/>
              <w:right w:val="single" w:sz="6" w:space="0" w:color="000000"/>
            </w:tcBorders>
          </w:tcPr>
          <w:p w:rsidR="0097109D" w:rsidRPr="001B43CC" w:rsidRDefault="0097109D" w:rsidP="008C5094">
            <w:pPr>
              <w:pStyle w:val="TableParagraph"/>
              <w:spacing w:line="268" w:lineRule="exact"/>
              <w:ind w:left="105"/>
              <w:rPr>
                <w:rFonts w:ascii="Arial" w:eastAsia="Times New Roman" w:hAnsi="Arial" w:cs="Arial"/>
                <w:sz w:val="24"/>
                <w:szCs w:val="24"/>
              </w:rPr>
            </w:pPr>
            <w:r w:rsidRPr="001B43CC">
              <w:rPr>
                <w:rFonts w:ascii="Arial" w:eastAsia="Times New Roman" w:hAnsi="Arial" w:cs="Arial"/>
                <w:sz w:val="24"/>
                <w:szCs w:val="24"/>
              </w:rPr>
              <w:t>F</w:t>
            </w:r>
            <w:r w:rsidR="008C5094">
              <w:rPr>
                <w:rFonts w:ascii="Arial" w:eastAsia="Times New Roman" w:hAnsi="Arial" w:cs="Arial"/>
                <w:sz w:val="24"/>
                <w:szCs w:val="24"/>
              </w:rPr>
              <w:t xml:space="preserve"> -</w:t>
            </w:r>
            <w:r w:rsidRPr="001B43CC">
              <w:rPr>
                <w:rFonts w:ascii="Arial" w:eastAsia="Times New Roman" w:hAnsi="Arial" w:cs="Arial"/>
                <w:sz w:val="24"/>
                <w:szCs w:val="24"/>
              </w:rPr>
              <w:t xml:space="preserve"> Does (1 years &amp; under 2)</w:t>
            </w:r>
          </w:p>
        </w:tc>
      </w:tr>
      <w:tr w:rsidR="0097109D" w:rsidRPr="001B43CC" w:rsidTr="008C5094">
        <w:trPr>
          <w:trHeight w:hRule="exact" w:val="288"/>
        </w:trPr>
        <w:tc>
          <w:tcPr>
            <w:tcW w:w="4688" w:type="dxa"/>
            <w:tcBorders>
              <w:top w:val="single" w:sz="4" w:space="0" w:color="000000"/>
              <w:left w:val="single" w:sz="6" w:space="0" w:color="000000"/>
              <w:bottom w:val="single" w:sz="4" w:space="0" w:color="000000"/>
              <w:right w:val="single" w:sz="6" w:space="0" w:color="000000"/>
            </w:tcBorders>
          </w:tcPr>
          <w:p w:rsidR="0097109D" w:rsidRPr="001B43CC" w:rsidRDefault="0097109D">
            <w:pPr>
              <w:pStyle w:val="TableParagraph"/>
              <w:spacing w:line="273" w:lineRule="exact"/>
              <w:ind w:left="110"/>
              <w:rPr>
                <w:rFonts w:ascii="Arial" w:eastAsia="Times New Roman" w:hAnsi="Arial" w:cs="Arial"/>
                <w:sz w:val="24"/>
                <w:szCs w:val="24"/>
              </w:rPr>
            </w:pPr>
            <w:r w:rsidRPr="001B43CC">
              <w:rPr>
                <w:rFonts w:ascii="Arial" w:eastAsia="Times New Roman" w:hAnsi="Arial" w:cs="Arial"/>
                <w:sz w:val="24"/>
                <w:szCs w:val="24"/>
              </w:rPr>
              <w:t xml:space="preserve">C </w:t>
            </w:r>
            <w:r w:rsidR="008C5094">
              <w:rPr>
                <w:rFonts w:ascii="Arial" w:eastAsia="Times New Roman" w:hAnsi="Arial" w:cs="Arial"/>
                <w:sz w:val="24"/>
                <w:szCs w:val="24"/>
              </w:rPr>
              <w:t xml:space="preserve">- </w:t>
            </w:r>
            <w:r w:rsidRPr="001B43CC">
              <w:rPr>
                <w:rFonts w:ascii="Arial" w:eastAsia="Times New Roman" w:hAnsi="Arial" w:cs="Arial"/>
                <w:sz w:val="24"/>
                <w:szCs w:val="24"/>
              </w:rPr>
              <w:t>Wethers (2 years &amp; under 3)</w:t>
            </w:r>
          </w:p>
        </w:tc>
        <w:tc>
          <w:tcPr>
            <w:tcW w:w="254" w:type="dxa"/>
            <w:tcBorders>
              <w:top w:val="single" w:sz="4" w:space="0" w:color="000000"/>
              <w:left w:val="single" w:sz="6" w:space="0" w:color="000000"/>
              <w:bottom w:val="single" w:sz="4" w:space="0" w:color="000000"/>
              <w:right w:val="single" w:sz="6" w:space="0" w:color="000000"/>
            </w:tcBorders>
          </w:tcPr>
          <w:p w:rsidR="0097109D" w:rsidRPr="001B43CC" w:rsidRDefault="0097109D">
            <w:pPr>
              <w:rPr>
                <w:rFonts w:ascii="Arial" w:hAnsi="Arial" w:cs="Arial"/>
              </w:rPr>
            </w:pPr>
          </w:p>
        </w:tc>
        <w:tc>
          <w:tcPr>
            <w:tcW w:w="4688" w:type="dxa"/>
            <w:tcBorders>
              <w:top w:val="single" w:sz="4" w:space="0" w:color="000000"/>
              <w:left w:val="single" w:sz="6" w:space="0" w:color="000000"/>
              <w:bottom w:val="single" w:sz="4" w:space="0" w:color="000000"/>
              <w:right w:val="single" w:sz="6" w:space="0" w:color="000000"/>
            </w:tcBorders>
          </w:tcPr>
          <w:p w:rsidR="0097109D" w:rsidRPr="001B43CC" w:rsidRDefault="0097109D" w:rsidP="008C5094">
            <w:pPr>
              <w:pStyle w:val="TableParagraph"/>
              <w:spacing w:line="273" w:lineRule="exact"/>
              <w:ind w:left="110"/>
              <w:rPr>
                <w:rFonts w:ascii="Arial" w:eastAsia="Times New Roman" w:hAnsi="Arial" w:cs="Arial"/>
                <w:sz w:val="24"/>
                <w:szCs w:val="24"/>
              </w:rPr>
            </w:pPr>
            <w:r w:rsidRPr="001B43CC">
              <w:rPr>
                <w:rFonts w:ascii="Arial" w:eastAsia="Times New Roman" w:hAnsi="Arial" w:cs="Arial"/>
                <w:sz w:val="24"/>
                <w:szCs w:val="24"/>
              </w:rPr>
              <w:t>G</w:t>
            </w:r>
            <w:r w:rsidR="008C5094">
              <w:rPr>
                <w:rFonts w:ascii="Arial" w:eastAsia="Times New Roman" w:hAnsi="Arial" w:cs="Arial"/>
                <w:sz w:val="24"/>
                <w:szCs w:val="24"/>
              </w:rPr>
              <w:t xml:space="preserve"> -</w:t>
            </w:r>
            <w:r w:rsidRPr="001B43CC">
              <w:rPr>
                <w:rFonts w:ascii="Arial" w:eastAsia="Times New Roman" w:hAnsi="Arial" w:cs="Arial"/>
                <w:sz w:val="24"/>
                <w:szCs w:val="24"/>
              </w:rPr>
              <w:t xml:space="preserve"> Does (2 years &amp; under 3)</w:t>
            </w:r>
          </w:p>
        </w:tc>
      </w:tr>
      <w:tr w:rsidR="0097109D" w:rsidRPr="001B43CC" w:rsidTr="008C5094">
        <w:trPr>
          <w:trHeight w:hRule="exact" w:val="286"/>
        </w:trPr>
        <w:tc>
          <w:tcPr>
            <w:tcW w:w="4688" w:type="dxa"/>
            <w:tcBorders>
              <w:top w:val="single" w:sz="4" w:space="0" w:color="000000"/>
              <w:left w:val="single" w:sz="6" w:space="0" w:color="000000"/>
              <w:bottom w:val="single" w:sz="4" w:space="0" w:color="000000"/>
              <w:right w:val="single" w:sz="6" w:space="0" w:color="000000"/>
            </w:tcBorders>
          </w:tcPr>
          <w:p w:rsidR="0097109D" w:rsidRPr="001B43CC" w:rsidRDefault="0097109D">
            <w:pPr>
              <w:pStyle w:val="TableParagraph"/>
              <w:spacing w:line="268" w:lineRule="exact"/>
              <w:ind w:left="100"/>
              <w:rPr>
                <w:rFonts w:ascii="Arial" w:eastAsia="Times New Roman" w:hAnsi="Arial" w:cs="Arial"/>
                <w:sz w:val="24"/>
                <w:szCs w:val="24"/>
              </w:rPr>
            </w:pPr>
            <w:r w:rsidRPr="001B43CC">
              <w:rPr>
                <w:rFonts w:ascii="Arial" w:eastAsia="Times New Roman" w:hAnsi="Arial" w:cs="Arial"/>
                <w:sz w:val="24"/>
                <w:szCs w:val="24"/>
              </w:rPr>
              <w:t xml:space="preserve">D </w:t>
            </w:r>
            <w:r w:rsidR="008C5094">
              <w:rPr>
                <w:rFonts w:ascii="Arial" w:eastAsia="Times New Roman" w:hAnsi="Arial" w:cs="Arial"/>
                <w:sz w:val="24"/>
                <w:szCs w:val="24"/>
              </w:rPr>
              <w:t xml:space="preserve">- </w:t>
            </w:r>
            <w:r w:rsidRPr="001B43CC">
              <w:rPr>
                <w:rFonts w:ascii="Arial" w:eastAsia="Times New Roman" w:hAnsi="Arial" w:cs="Arial"/>
                <w:sz w:val="24"/>
                <w:szCs w:val="24"/>
              </w:rPr>
              <w:t>Wethers ( 3 years &amp; over)</w:t>
            </w:r>
          </w:p>
        </w:tc>
        <w:tc>
          <w:tcPr>
            <w:tcW w:w="254" w:type="dxa"/>
            <w:tcBorders>
              <w:top w:val="single" w:sz="4" w:space="0" w:color="000000"/>
              <w:left w:val="single" w:sz="6" w:space="0" w:color="000000"/>
              <w:bottom w:val="single" w:sz="4" w:space="0" w:color="000000"/>
              <w:right w:val="single" w:sz="6" w:space="0" w:color="000000"/>
            </w:tcBorders>
          </w:tcPr>
          <w:p w:rsidR="0097109D" w:rsidRPr="001B43CC" w:rsidRDefault="0097109D">
            <w:pPr>
              <w:rPr>
                <w:rFonts w:ascii="Arial" w:hAnsi="Arial" w:cs="Arial"/>
              </w:rPr>
            </w:pPr>
          </w:p>
        </w:tc>
        <w:tc>
          <w:tcPr>
            <w:tcW w:w="4688" w:type="dxa"/>
            <w:tcBorders>
              <w:top w:val="single" w:sz="4" w:space="0" w:color="000000"/>
              <w:left w:val="single" w:sz="6" w:space="0" w:color="000000"/>
              <w:bottom w:val="single" w:sz="4" w:space="0" w:color="000000"/>
              <w:right w:val="single" w:sz="6" w:space="0" w:color="000000"/>
            </w:tcBorders>
          </w:tcPr>
          <w:p w:rsidR="0097109D" w:rsidRPr="001B43CC" w:rsidRDefault="0097109D" w:rsidP="008C5094">
            <w:pPr>
              <w:pStyle w:val="TableParagraph"/>
              <w:spacing w:line="268" w:lineRule="exact"/>
              <w:ind w:left="100"/>
              <w:rPr>
                <w:rFonts w:ascii="Arial" w:eastAsia="Times New Roman" w:hAnsi="Arial" w:cs="Arial"/>
                <w:sz w:val="24"/>
                <w:szCs w:val="24"/>
              </w:rPr>
            </w:pPr>
            <w:r w:rsidRPr="001B43CC">
              <w:rPr>
                <w:rFonts w:ascii="Arial" w:eastAsia="Times New Roman" w:hAnsi="Arial" w:cs="Arial"/>
                <w:sz w:val="24"/>
                <w:szCs w:val="24"/>
              </w:rPr>
              <w:t>H</w:t>
            </w:r>
            <w:r w:rsidR="008C5094">
              <w:rPr>
                <w:rFonts w:ascii="Arial" w:eastAsia="Times New Roman" w:hAnsi="Arial" w:cs="Arial"/>
                <w:sz w:val="24"/>
                <w:szCs w:val="24"/>
              </w:rPr>
              <w:t xml:space="preserve"> -</w:t>
            </w:r>
            <w:r w:rsidRPr="001B43CC">
              <w:rPr>
                <w:rFonts w:ascii="Arial" w:eastAsia="Times New Roman" w:hAnsi="Arial" w:cs="Arial"/>
                <w:sz w:val="24"/>
                <w:szCs w:val="24"/>
              </w:rPr>
              <w:t xml:space="preserve"> Does ( 3 years &amp; over)</w:t>
            </w:r>
          </w:p>
        </w:tc>
      </w:tr>
    </w:tbl>
    <w:p w:rsidR="0097109D" w:rsidRPr="001B43CC" w:rsidRDefault="002D351B" w:rsidP="008C5094">
      <w:pPr>
        <w:tabs>
          <w:tab w:val="left" w:pos="5449"/>
          <w:tab w:val="left" w:pos="6995"/>
        </w:tabs>
        <w:spacing w:line="242" w:lineRule="auto"/>
        <w:ind w:right="1718"/>
        <w:rPr>
          <w:rFonts w:ascii="Arial" w:eastAsia="Times New Roman" w:hAnsi="Arial" w:cs="Arial"/>
          <w:sz w:val="24"/>
          <w:szCs w:val="24"/>
        </w:rPr>
      </w:pPr>
      <w:r w:rsidRPr="001B43CC">
        <w:rPr>
          <w:rFonts w:ascii="Arial" w:eastAsia="Times New Roman" w:hAnsi="Arial" w:cs="Arial"/>
          <w:sz w:val="24"/>
          <w:szCs w:val="24"/>
        </w:rPr>
        <w:t xml:space="preserve">One Champion, and </w:t>
      </w:r>
      <w:r w:rsidR="0097109D" w:rsidRPr="001B43CC">
        <w:rPr>
          <w:rFonts w:ascii="Arial" w:eastAsia="Times New Roman" w:hAnsi="Arial" w:cs="Arial"/>
          <w:sz w:val="24"/>
          <w:szCs w:val="24"/>
        </w:rPr>
        <w:t xml:space="preserve">one </w:t>
      </w:r>
      <w:r w:rsidRPr="001B43CC">
        <w:rPr>
          <w:rFonts w:ascii="Arial" w:eastAsia="Times New Roman" w:hAnsi="Arial" w:cs="Arial"/>
          <w:sz w:val="24"/>
          <w:szCs w:val="24"/>
        </w:rPr>
        <w:t xml:space="preserve">Reserve Champion, will be selected from </w:t>
      </w:r>
      <w:r w:rsidR="0097109D" w:rsidRPr="001B43CC">
        <w:rPr>
          <w:rFonts w:ascii="Arial" w:eastAsia="Times New Roman" w:hAnsi="Arial" w:cs="Arial"/>
          <w:sz w:val="24"/>
          <w:szCs w:val="24"/>
        </w:rPr>
        <w:t>Lots A</w:t>
      </w:r>
      <w:r w:rsidR="008C5094">
        <w:rPr>
          <w:rFonts w:ascii="Arial" w:eastAsia="Times New Roman" w:hAnsi="Arial" w:cs="Arial"/>
          <w:sz w:val="24"/>
          <w:szCs w:val="24"/>
        </w:rPr>
        <w:t xml:space="preserve"> </w:t>
      </w:r>
      <w:r w:rsidR="0097109D" w:rsidRPr="001B43CC">
        <w:rPr>
          <w:rFonts w:ascii="Arial" w:eastAsia="Times New Roman" w:hAnsi="Arial" w:cs="Arial"/>
          <w:sz w:val="24"/>
          <w:szCs w:val="24"/>
        </w:rPr>
        <w:t>-</w:t>
      </w:r>
      <w:r w:rsidR="008C5094">
        <w:rPr>
          <w:rFonts w:ascii="Arial" w:eastAsia="Times New Roman" w:hAnsi="Arial" w:cs="Arial"/>
          <w:sz w:val="24"/>
          <w:szCs w:val="24"/>
        </w:rPr>
        <w:t xml:space="preserve"> </w:t>
      </w:r>
      <w:r w:rsidR="0097109D" w:rsidRPr="001B43CC">
        <w:rPr>
          <w:rFonts w:ascii="Arial" w:eastAsia="Times New Roman" w:hAnsi="Arial" w:cs="Arial"/>
          <w:sz w:val="24"/>
          <w:szCs w:val="24"/>
        </w:rPr>
        <w:t>D</w:t>
      </w:r>
    </w:p>
    <w:p w:rsidR="0097109D" w:rsidRPr="001B43CC" w:rsidRDefault="002D351B" w:rsidP="008C5094">
      <w:pPr>
        <w:tabs>
          <w:tab w:val="left" w:pos="5449"/>
          <w:tab w:val="left" w:pos="6995"/>
        </w:tabs>
        <w:spacing w:line="242" w:lineRule="auto"/>
        <w:ind w:right="1718"/>
        <w:rPr>
          <w:rFonts w:ascii="Arial" w:eastAsia="Times New Roman" w:hAnsi="Arial" w:cs="Arial"/>
          <w:sz w:val="24"/>
          <w:szCs w:val="24"/>
        </w:rPr>
      </w:pPr>
      <w:r w:rsidRPr="001B43CC">
        <w:rPr>
          <w:rFonts w:ascii="Arial" w:eastAsia="Times New Roman" w:hAnsi="Arial" w:cs="Arial"/>
          <w:sz w:val="24"/>
          <w:szCs w:val="24"/>
        </w:rPr>
        <w:t xml:space="preserve">One Champion, and </w:t>
      </w:r>
      <w:r w:rsidR="0097109D" w:rsidRPr="001B43CC">
        <w:rPr>
          <w:rFonts w:ascii="Arial" w:eastAsia="Times New Roman" w:hAnsi="Arial" w:cs="Arial"/>
          <w:sz w:val="24"/>
          <w:szCs w:val="24"/>
        </w:rPr>
        <w:t xml:space="preserve">one </w:t>
      </w:r>
      <w:r w:rsidRPr="001B43CC">
        <w:rPr>
          <w:rFonts w:ascii="Arial" w:eastAsia="Times New Roman" w:hAnsi="Arial" w:cs="Arial"/>
          <w:sz w:val="24"/>
          <w:szCs w:val="24"/>
        </w:rPr>
        <w:t xml:space="preserve">Reserve Champion, will be selected </w:t>
      </w:r>
      <w:r w:rsidR="0097109D" w:rsidRPr="001B43CC">
        <w:rPr>
          <w:rFonts w:ascii="Arial" w:eastAsia="Times New Roman" w:hAnsi="Arial" w:cs="Arial"/>
          <w:sz w:val="24"/>
          <w:szCs w:val="24"/>
        </w:rPr>
        <w:t>fr</w:t>
      </w:r>
      <w:r w:rsidRPr="001B43CC">
        <w:rPr>
          <w:rFonts w:ascii="Arial" w:eastAsia="Times New Roman" w:hAnsi="Arial" w:cs="Arial"/>
          <w:sz w:val="24"/>
          <w:szCs w:val="24"/>
        </w:rPr>
        <w:t xml:space="preserve">om Lots </w:t>
      </w:r>
      <w:r w:rsidR="0097109D" w:rsidRPr="001B43CC">
        <w:rPr>
          <w:rFonts w:ascii="Arial" w:eastAsia="Times New Roman" w:hAnsi="Arial" w:cs="Arial"/>
          <w:sz w:val="24"/>
          <w:szCs w:val="24"/>
        </w:rPr>
        <w:t>E</w:t>
      </w:r>
      <w:r w:rsidR="008C5094">
        <w:rPr>
          <w:rFonts w:ascii="Arial" w:eastAsia="Times New Roman" w:hAnsi="Arial" w:cs="Arial"/>
          <w:sz w:val="24"/>
          <w:szCs w:val="24"/>
        </w:rPr>
        <w:t xml:space="preserve"> </w:t>
      </w:r>
      <w:r w:rsidR="0097109D" w:rsidRPr="001B43CC">
        <w:rPr>
          <w:rFonts w:ascii="Arial" w:eastAsia="Times New Roman" w:hAnsi="Arial" w:cs="Arial"/>
          <w:sz w:val="24"/>
          <w:szCs w:val="24"/>
        </w:rPr>
        <w:t>-</w:t>
      </w:r>
      <w:r w:rsidR="008C5094">
        <w:rPr>
          <w:rFonts w:ascii="Arial" w:eastAsia="Times New Roman" w:hAnsi="Arial" w:cs="Arial"/>
          <w:sz w:val="24"/>
          <w:szCs w:val="24"/>
        </w:rPr>
        <w:t xml:space="preserve"> </w:t>
      </w:r>
      <w:r w:rsidR="0097109D" w:rsidRPr="001B43CC">
        <w:rPr>
          <w:rFonts w:ascii="Arial" w:eastAsia="Times New Roman" w:hAnsi="Arial" w:cs="Arial"/>
          <w:sz w:val="24"/>
          <w:szCs w:val="24"/>
        </w:rPr>
        <w:t>H.</w:t>
      </w:r>
    </w:p>
    <w:p w:rsidR="005C2852" w:rsidRPr="001B43CC" w:rsidRDefault="002D351B" w:rsidP="008C5094">
      <w:pPr>
        <w:tabs>
          <w:tab w:val="left" w:pos="5449"/>
          <w:tab w:val="left" w:pos="6995"/>
        </w:tabs>
        <w:spacing w:line="242" w:lineRule="auto"/>
        <w:ind w:right="1718"/>
        <w:rPr>
          <w:rFonts w:ascii="Arial" w:eastAsia="Times New Roman" w:hAnsi="Arial" w:cs="Arial"/>
          <w:sz w:val="24"/>
          <w:szCs w:val="24"/>
        </w:rPr>
      </w:pPr>
      <w:r w:rsidRPr="001B43CC">
        <w:rPr>
          <w:rFonts w:ascii="Arial" w:eastAsia="Times New Roman" w:hAnsi="Arial" w:cs="Arial"/>
          <w:sz w:val="24"/>
          <w:szCs w:val="24"/>
        </w:rPr>
        <w:t>One "Best Pack Goat" selected from Champions.</w:t>
      </w:r>
    </w:p>
    <w:p w:rsidR="005C2852" w:rsidRPr="001B43CC" w:rsidRDefault="005C2852" w:rsidP="008C5094">
      <w:pPr>
        <w:spacing w:line="242" w:lineRule="auto"/>
        <w:rPr>
          <w:rFonts w:ascii="Arial" w:eastAsia="Times New Roman" w:hAnsi="Arial" w:cs="Arial"/>
          <w:sz w:val="24"/>
          <w:szCs w:val="24"/>
        </w:rPr>
        <w:sectPr w:rsidR="005C2852" w:rsidRPr="001B43CC" w:rsidSect="00836927">
          <w:pgSz w:w="12240" w:h="15840"/>
          <w:pgMar w:top="2066" w:right="200" w:bottom="280" w:left="1640" w:header="802" w:footer="0" w:gutter="0"/>
          <w:cols w:space="720"/>
        </w:sectPr>
      </w:pPr>
    </w:p>
    <w:p w:rsidR="005C2852" w:rsidRPr="001B43CC" w:rsidRDefault="005C2852">
      <w:pPr>
        <w:spacing w:before="6" w:line="260" w:lineRule="exact"/>
        <w:rPr>
          <w:rFonts w:ascii="Arial" w:hAnsi="Arial" w:cs="Arial"/>
          <w:sz w:val="26"/>
          <w:szCs w:val="26"/>
        </w:rPr>
      </w:pPr>
    </w:p>
    <w:p w:rsidR="005C2852" w:rsidRPr="001B43CC" w:rsidRDefault="002D351B" w:rsidP="008C5094">
      <w:pPr>
        <w:spacing w:before="69"/>
        <w:rPr>
          <w:rFonts w:ascii="Arial" w:eastAsia="Times New Roman" w:hAnsi="Arial" w:cs="Arial"/>
          <w:sz w:val="24"/>
          <w:szCs w:val="24"/>
        </w:rPr>
      </w:pPr>
      <w:r w:rsidRPr="008C5040">
        <w:rPr>
          <w:rFonts w:ascii="Arial" w:eastAsia="Times New Roman" w:hAnsi="Arial" w:cs="Arial"/>
        </w:rPr>
        <w:t xml:space="preserve">Lots for </w:t>
      </w:r>
      <w:r w:rsidRPr="008C5040">
        <w:rPr>
          <w:rFonts w:ascii="Arial" w:eastAsia="Times New Roman" w:hAnsi="Arial" w:cs="Arial"/>
          <w:b/>
        </w:rPr>
        <w:t xml:space="preserve">Class </w:t>
      </w:r>
      <w:r w:rsidR="0097109D" w:rsidRPr="008C5040">
        <w:rPr>
          <w:rFonts w:ascii="Arial" w:eastAsia="Times New Roman" w:hAnsi="Arial" w:cs="Arial"/>
          <w:b/>
        </w:rPr>
        <w:t>12</w:t>
      </w:r>
      <w:r w:rsidR="0097109D" w:rsidRPr="008C5040">
        <w:rPr>
          <w:rFonts w:ascii="Arial" w:eastAsia="Times New Roman" w:hAnsi="Arial" w:cs="Arial"/>
        </w:rPr>
        <w:t xml:space="preserve"> -</w:t>
      </w:r>
      <w:r w:rsidRPr="008C5040">
        <w:rPr>
          <w:rFonts w:ascii="Arial" w:eastAsia="Times New Roman" w:hAnsi="Arial" w:cs="Arial"/>
        </w:rPr>
        <w:t xml:space="preserve"> </w:t>
      </w:r>
      <w:r w:rsidRPr="008C5040">
        <w:rPr>
          <w:rFonts w:ascii="Arial" w:eastAsia="Times New Roman" w:hAnsi="Arial" w:cs="Arial"/>
          <w:b/>
        </w:rPr>
        <w:t>Meat Goats-Breeding Stock</w:t>
      </w:r>
      <w:r w:rsidRPr="008C5040">
        <w:rPr>
          <w:rFonts w:ascii="Arial" w:eastAsia="Times New Roman" w:hAnsi="Arial" w:cs="Arial"/>
        </w:rPr>
        <w:t xml:space="preserve"> (Age as of Thursday, July 1</w:t>
      </w:r>
      <w:r w:rsidR="00EF4578">
        <w:rPr>
          <w:rFonts w:ascii="Arial" w:eastAsia="Times New Roman" w:hAnsi="Arial" w:cs="Arial"/>
        </w:rPr>
        <w:t>4</w:t>
      </w:r>
      <w:r w:rsidRPr="008C5040">
        <w:rPr>
          <w:rFonts w:ascii="Arial" w:eastAsia="Times New Roman" w:hAnsi="Arial" w:cs="Arial"/>
        </w:rPr>
        <w:t>,</w:t>
      </w:r>
      <w:r w:rsidRPr="008C5094">
        <w:rPr>
          <w:rFonts w:ascii="Arial" w:eastAsia="Times New Roman" w:hAnsi="Arial" w:cs="Arial"/>
          <w:sz w:val="24"/>
          <w:szCs w:val="24"/>
        </w:rPr>
        <w:t xml:space="preserve"> </w:t>
      </w:r>
      <w:r w:rsidR="0064348C">
        <w:rPr>
          <w:rFonts w:ascii="Arial" w:eastAsia="Times New Roman" w:hAnsi="Arial" w:cs="Arial"/>
          <w:sz w:val="24"/>
          <w:szCs w:val="24"/>
        </w:rPr>
        <w:t>2017</w:t>
      </w:r>
      <w:r w:rsidRPr="001B43CC">
        <w:rPr>
          <w:rFonts w:ascii="Arial" w:eastAsia="Times New Roman" w:hAnsi="Arial" w:cs="Arial"/>
          <w:sz w:val="24"/>
          <w:szCs w:val="24"/>
        </w:rPr>
        <w:t>)</w:t>
      </w:r>
    </w:p>
    <w:p w:rsidR="005C2852" w:rsidRPr="001B43CC" w:rsidRDefault="005C2852" w:rsidP="008C5094">
      <w:pPr>
        <w:spacing w:before="8" w:line="260" w:lineRule="exact"/>
        <w:rPr>
          <w:rFonts w:ascii="Arial" w:hAnsi="Arial" w:cs="Arial"/>
          <w:sz w:val="26"/>
          <w:szCs w:val="26"/>
        </w:rPr>
      </w:pPr>
    </w:p>
    <w:p w:rsidR="0097109D" w:rsidRPr="001B43CC" w:rsidRDefault="002D351B" w:rsidP="008C5094">
      <w:pPr>
        <w:spacing w:line="287" w:lineRule="auto"/>
        <w:ind w:hanging="5"/>
        <w:rPr>
          <w:rFonts w:ascii="Arial" w:eastAsia="Times New Roman" w:hAnsi="Arial" w:cs="Arial"/>
          <w:sz w:val="24"/>
          <w:szCs w:val="24"/>
        </w:rPr>
      </w:pPr>
      <w:r w:rsidRPr="001B43CC">
        <w:rPr>
          <w:rFonts w:ascii="Arial" w:eastAsia="Times New Roman" w:hAnsi="Arial" w:cs="Arial"/>
          <w:sz w:val="24"/>
          <w:szCs w:val="24"/>
        </w:rPr>
        <w:t xml:space="preserve">Boer (Purebred </w:t>
      </w:r>
      <w:r w:rsidR="0097109D" w:rsidRPr="001B43CC">
        <w:rPr>
          <w:rFonts w:ascii="Arial" w:eastAsia="Arial" w:hAnsi="Arial" w:cs="Arial"/>
        </w:rPr>
        <w:t>and</w:t>
      </w:r>
      <w:r w:rsidRPr="001B43CC">
        <w:rPr>
          <w:rFonts w:ascii="Arial" w:eastAsia="Arial" w:hAnsi="Arial" w:cs="Arial"/>
        </w:rPr>
        <w:t xml:space="preserve"> </w:t>
      </w:r>
      <w:r w:rsidRPr="001B43CC">
        <w:rPr>
          <w:rFonts w:ascii="Arial" w:eastAsia="Times New Roman" w:hAnsi="Arial" w:cs="Arial"/>
          <w:sz w:val="24"/>
          <w:szCs w:val="24"/>
        </w:rPr>
        <w:t xml:space="preserve">Fullblood) </w:t>
      </w:r>
      <w:r w:rsidR="0097109D" w:rsidRPr="001B43CC">
        <w:rPr>
          <w:rFonts w:ascii="Arial" w:eastAsia="Arial" w:hAnsi="Arial" w:cs="Arial"/>
        </w:rPr>
        <w:t>and</w:t>
      </w:r>
      <w:r w:rsidRPr="001B43CC">
        <w:rPr>
          <w:rFonts w:ascii="Arial" w:eastAsia="Arial" w:hAnsi="Arial" w:cs="Arial"/>
        </w:rPr>
        <w:t xml:space="preserve"> </w:t>
      </w:r>
      <w:r w:rsidRPr="001B43CC">
        <w:rPr>
          <w:rFonts w:ascii="Arial" w:eastAsia="Times New Roman" w:hAnsi="Arial" w:cs="Arial"/>
          <w:sz w:val="24"/>
          <w:szCs w:val="24"/>
        </w:rPr>
        <w:t>Percentage Boer, Dairy/Meat Crossbred</w:t>
      </w:r>
    </w:p>
    <w:p w:rsidR="005C2852" w:rsidRPr="001B43CC" w:rsidRDefault="002D351B" w:rsidP="008C5094">
      <w:pPr>
        <w:spacing w:line="287" w:lineRule="auto"/>
        <w:ind w:hanging="5"/>
        <w:rPr>
          <w:rFonts w:ascii="Arial" w:eastAsia="Times New Roman" w:hAnsi="Arial" w:cs="Arial"/>
          <w:sz w:val="24"/>
          <w:szCs w:val="24"/>
        </w:rPr>
      </w:pPr>
      <w:r w:rsidRPr="001B43CC">
        <w:rPr>
          <w:rFonts w:ascii="Arial" w:eastAsia="Times New Roman" w:hAnsi="Arial" w:cs="Arial"/>
          <w:sz w:val="24"/>
          <w:szCs w:val="24"/>
        </w:rPr>
        <w:t>(to be judged separately)</w:t>
      </w:r>
    </w:p>
    <w:p w:rsidR="005C2852" w:rsidRPr="001B43CC" w:rsidRDefault="005C2852">
      <w:pPr>
        <w:spacing w:before="5" w:line="10" w:lineRule="exact"/>
        <w:rPr>
          <w:rFonts w:ascii="Arial" w:hAnsi="Arial" w:cs="Arial"/>
          <w:sz w:val="4"/>
          <w:szCs w:val="4"/>
        </w:rPr>
      </w:pPr>
    </w:p>
    <w:tbl>
      <w:tblPr>
        <w:tblW w:w="9630" w:type="dxa"/>
        <w:tblInd w:w="-262" w:type="dxa"/>
        <w:tblLayout w:type="fixed"/>
        <w:tblCellMar>
          <w:left w:w="0" w:type="dxa"/>
          <w:right w:w="0" w:type="dxa"/>
        </w:tblCellMar>
        <w:tblLook w:val="01E0" w:firstRow="1" w:lastRow="1" w:firstColumn="1" w:lastColumn="1" w:noHBand="0" w:noVBand="0"/>
      </w:tblPr>
      <w:tblGrid>
        <w:gridCol w:w="4770"/>
        <w:gridCol w:w="4860"/>
      </w:tblGrid>
      <w:tr w:rsidR="005C2852" w:rsidRPr="001B43CC" w:rsidTr="008C5094">
        <w:trPr>
          <w:trHeight w:hRule="exact" w:val="285"/>
        </w:trPr>
        <w:tc>
          <w:tcPr>
            <w:tcW w:w="4770" w:type="dxa"/>
            <w:tcBorders>
              <w:top w:val="single" w:sz="4" w:space="0" w:color="000000"/>
              <w:left w:val="single" w:sz="6" w:space="0" w:color="000000"/>
              <w:bottom w:val="single" w:sz="4" w:space="0" w:color="000000"/>
              <w:right w:val="single" w:sz="6" w:space="0" w:color="000000"/>
            </w:tcBorders>
          </w:tcPr>
          <w:p w:rsidR="005C2852" w:rsidRPr="001B43CC" w:rsidRDefault="002D351B" w:rsidP="00517ED5">
            <w:pPr>
              <w:pStyle w:val="TableParagraph"/>
              <w:spacing w:line="268" w:lineRule="exact"/>
              <w:ind w:left="107"/>
              <w:rPr>
                <w:rFonts w:ascii="Arial" w:eastAsia="Times New Roman" w:hAnsi="Arial" w:cs="Arial"/>
                <w:sz w:val="24"/>
                <w:szCs w:val="24"/>
              </w:rPr>
            </w:pPr>
            <w:r w:rsidRPr="001B43CC">
              <w:rPr>
                <w:rFonts w:ascii="Arial" w:eastAsia="Arial" w:hAnsi="Arial" w:cs="Arial"/>
                <w:sz w:val="23"/>
                <w:szCs w:val="23"/>
              </w:rPr>
              <w:t>A</w:t>
            </w:r>
            <w:r w:rsidR="00517ED5">
              <w:rPr>
                <w:rFonts w:ascii="Arial" w:eastAsia="Arial" w:hAnsi="Arial" w:cs="Arial"/>
                <w:sz w:val="23"/>
                <w:szCs w:val="23"/>
              </w:rPr>
              <w:t xml:space="preserve"> -</w:t>
            </w:r>
            <w:r w:rsidRPr="001B43CC">
              <w:rPr>
                <w:rFonts w:ascii="Arial" w:eastAsia="Arial" w:hAnsi="Arial" w:cs="Arial"/>
                <w:sz w:val="23"/>
                <w:szCs w:val="23"/>
              </w:rPr>
              <w:t xml:space="preserve"> </w:t>
            </w:r>
            <w:r w:rsidRPr="001B43CC">
              <w:rPr>
                <w:rFonts w:ascii="Arial" w:eastAsia="Times New Roman" w:hAnsi="Arial" w:cs="Arial"/>
                <w:sz w:val="24"/>
                <w:szCs w:val="24"/>
              </w:rPr>
              <w:t>Does under 3 months</w:t>
            </w:r>
          </w:p>
        </w:tc>
        <w:tc>
          <w:tcPr>
            <w:tcW w:w="4860" w:type="dxa"/>
            <w:tcBorders>
              <w:top w:val="single" w:sz="4" w:space="0" w:color="000000"/>
              <w:left w:val="single" w:sz="6" w:space="0" w:color="000000"/>
              <w:bottom w:val="single" w:sz="4" w:space="0" w:color="000000"/>
              <w:right w:val="single" w:sz="4" w:space="0" w:color="000000"/>
            </w:tcBorders>
          </w:tcPr>
          <w:p w:rsidR="005C2852" w:rsidRPr="001B43CC" w:rsidRDefault="0097109D" w:rsidP="00517ED5">
            <w:pPr>
              <w:pStyle w:val="TableParagraph"/>
              <w:spacing w:line="268" w:lineRule="exact"/>
              <w:ind w:left="102"/>
              <w:rPr>
                <w:rFonts w:ascii="Arial" w:eastAsia="Times New Roman" w:hAnsi="Arial" w:cs="Arial"/>
                <w:sz w:val="24"/>
                <w:szCs w:val="24"/>
              </w:rPr>
            </w:pPr>
            <w:r w:rsidRPr="001B43CC">
              <w:rPr>
                <w:rFonts w:ascii="Arial" w:eastAsia="Times New Roman" w:hAnsi="Arial" w:cs="Arial"/>
                <w:sz w:val="24"/>
                <w:szCs w:val="24"/>
              </w:rPr>
              <w:t>F</w:t>
            </w:r>
            <w:r w:rsidR="00517ED5">
              <w:rPr>
                <w:rFonts w:ascii="Arial" w:eastAsia="Times New Roman" w:hAnsi="Arial" w:cs="Arial"/>
                <w:sz w:val="24"/>
                <w:szCs w:val="24"/>
              </w:rPr>
              <w:t xml:space="preserve"> -</w:t>
            </w:r>
            <w:r w:rsidRPr="001B43CC">
              <w:rPr>
                <w:rFonts w:ascii="Arial" w:eastAsia="Times New Roman" w:hAnsi="Arial" w:cs="Arial"/>
                <w:sz w:val="24"/>
                <w:szCs w:val="24"/>
              </w:rPr>
              <w:t xml:space="preserve"> </w:t>
            </w:r>
            <w:r w:rsidR="002D351B" w:rsidRPr="001B43CC">
              <w:rPr>
                <w:rFonts w:ascii="Arial" w:eastAsia="Times New Roman" w:hAnsi="Arial" w:cs="Arial"/>
                <w:sz w:val="24"/>
                <w:szCs w:val="24"/>
              </w:rPr>
              <w:t>Does 1</w:t>
            </w:r>
            <w:r w:rsidRPr="001B43CC">
              <w:rPr>
                <w:rFonts w:ascii="Arial" w:eastAsia="Times New Roman" w:hAnsi="Arial" w:cs="Arial"/>
                <w:sz w:val="24"/>
                <w:szCs w:val="24"/>
              </w:rPr>
              <w:t xml:space="preserve"> to </w:t>
            </w:r>
            <w:r w:rsidR="002D351B" w:rsidRPr="001B43CC">
              <w:rPr>
                <w:rFonts w:ascii="Arial" w:eastAsia="Times New Roman" w:hAnsi="Arial" w:cs="Arial"/>
                <w:sz w:val="24"/>
                <w:szCs w:val="24"/>
              </w:rPr>
              <w:t>2 years, ever freshened</w:t>
            </w:r>
          </w:p>
        </w:tc>
      </w:tr>
      <w:tr w:rsidR="005C2852" w:rsidRPr="001B43CC" w:rsidTr="008C5094">
        <w:trPr>
          <w:trHeight w:hRule="exact" w:val="285"/>
        </w:trPr>
        <w:tc>
          <w:tcPr>
            <w:tcW w:w="4770" w:type="dxa"/>
            <w:tcBorders>
              <w:top w:val="single" w:sz="4" w:space="0" w:color="000000"/>
              <w:left w:val="single" w:sz="6" w:space="0" w:color="000000"/>
              <w:bottom w:val="single" w:sz="4" w:space="0" w:color="000000"/>
              <w:right w:val="single" w:sz="6" w:space="0" w:color="000000"/>
            </w:tcBorders>
          </w:tcPr>
          <w:p w:rsidR="005C2852" w:rsidRPr="001B43CC" w:rsidRDefault="002D351B" w:rsidP="00517ED5">
            <w:pPr>
              <w:pStyle w:val="TableParagraph"/>
              <w:spacing w:line="270" w:lineRule="exact"/>
              <w:ind w:left="107"/>
              <w:rPr>
                <w:rFonts w:ascii="Arial" w:eastAsia="Times New Roman" w:hAnsi="Arial" w:cs="Arial"/>
                <w:sz w:val="24"/>
                <w:szCs w:val="24"/>
              </w:rPr>
            </w:pPr>
            <w:r w:rsidRPr="001B43CC">
              <w:rPr>
                <w:rFonts w:ascii="Arial" w:eastAsia="Arial" w:hAnsi="Arial" w:cs="Arial"/>
                <w:sz w:val="23"/>
                <w:szCs w:val="23"/>
              </w:rPr>
              <w:t>B</w:t>
            </w:r>
            <w:r w:rsidR="00517ED5">
              <w:rPr>
                <w:rFonts w:ascii="Arial" w:eastAsia="Arial" w:hAnsi="Arial" w:cs="Arial"/>
                <w:sz w:val="23"/>
                <w:szCs w:val="23"/>
              </w:rPr>
              <w:t xml:space="preserve"> -</w:t>
            </w:r>
            <w:r w:rsidRPr="001B43CC">
              <w:rPr>
                <w:rFonts w:ascii="Arial" w:eastAsia="Arial" w:hAnsi="Arial" w:cs="Arial"/>
                <w:sz w:val="23"/>
                <w:szCs w:val="23"/>
              </w:rPr>
              <w:t xml:space="preserve"> </w:t>
            </w:r>
            <w:r w:rsidRPr="001B43CC">
              <w:rPr>
                <w:rFonts w:ascii="Arial" w:eastAsia="Times New Roman" w:hAnsi="Arial" w:cs="Arial"/>
                <w:sz w:val="24"/>
                <w:szCs w:val="24"/>
              </w:rPr>
              <w:t>Does 3</w:t>
            </w:r>
            <w:r w:rsidR="0097109D" w:rsidRPr="001B43CC">
              <w:rPr>
                <w:rFonts w:ascii="Arial" w:eastAsia="Times New Roman" w:hAnsi="Arial" w:cs="Arial"/>
                <w:sz w:val="24"/>
                <w:szCs w:val="24"/>
              </w:rPr>
              <w:t xml:space="preserve"> to </w:t>
            </w:r>
            <w:r w:rsidRPr="001B43CC">
              <w:rPr>
                <w:rFonts w:ascii="Arial" w:eastAsia="Times New Roman" w:hAnsi="Arial" w:cs="Arial"/>
                <w:sz w:val="24"/>
                <w:szCs w:val="24"/>
              </w:rPr>
              <w:t>6 months</w:t>
            </w:r>
          </w:p>
        </w:tc>
        <w:tc>
          <w:tcPr>
            <w:tcW w:w="4860" w:type="dxa"/>
            <w:tcBorders>
              <w:top w:val="single" w:sz="4" w:space="0" w:color="000000"/>
              <w:left w:val="single" w:sz="6" w:space="0" w:color="000000"/>
              <w:bottom w:val="single" w:sz="4" w:space="0" w:color="000000"/>
              <w:right w:val="single" w:sz="4" w:space="0" w:color="000000"/>
            </w:tcBorders>
          </w:tcPr>
          <w:p w:rsidR="005C2852" w:rsidRPr="001B43CC" w:rsidRDefault="0097109D" w:rsidP="00517ED5">
            <w:pPr>
              <w:pStyle w:val="TableParagraph"/>
              <w:spacing w:line="270" w:lineRule="exact"/>
              <w:ind w:left="112"/>
              <w:rPr>
                <w:rFonts w:ascii="Arial" w:eastAsia="Times New Roman" w:hAnsi="Arial" w:cs="Arial"/>
                <w:sz w:val="24"/>
                <w:szCs w:val="24"/>
              </w:rPr>
            </w:pPr>
            <w:r w:rsidRPr="001B43CC">
              <w:rPr>
                <w:rFonts w:ascii="Arial" w:eastAsia="Times New Roman" w:hAnsi="Arial" w:cs="Arial"/>
                <w:sz w:val="24"/>
                <w:szCs w:val="24"/>
              </w:rPr>
              <w:t>G</w:t>
            </w:r>
            <w:r w:rsidR="00517ED5">
              <w:rPr>
                <w:rFonts w:ascii="Arial" w:eastAsia="Times New Roman" w:hAnsi="Arial" w:cs="Arial"/>
                <w:sz w:val="24"/>
                <w:szCs w:val="24"/>
              </w:rPr>
              <w:t xml:space="preserve"> -</w:t>
            </w:r>
            <w:r w:rsidR="002D351B" w:rsidRPr="001B43CC">
              <w:rPr>
                <w:rFonts w:ascii="Arial" w:eastAsia="Times New Roman" w:hAnsi="Arial" w:cs="Arial"/>
                <w:sz w:val="24"/>
                <w:szCs w:val="24"/>
              </w:rPr>
              <w:t xml:space="preserve"> Does 2</w:t>
            </w:r>
            <w:r w:rsidRPr="001B43CC">
              <w:rPr>
                <w:rFonts w:ascii="Arial" w:eastAsia="Times New Roman" w:hAnsi="Arial" w:cs="Arial"/>
                <w:sz w:val="24"/>
                <w:szCs w:val="24"/>
              </w:rPr>
              <w:t xml:space="preserve"> to </w:t>
            </w:r>
            <w:r w:rsidR="002D351B" w:rsidRPr="001B43CC">
              <w:rPr>
                <w:rFonts w:ascii="Arial" w:eastAsia="Times New Roman" w:hAnsi="Arial" w:cs="Arial"/>
                <w:sz w:val="24"/>
                <w:szCs w:val="24"/>
              </w:rPr>
              <w:t xml:space="preserve">3 years, ever </w:t>
            </w:r>
            <w:r w:rsidRPr="001B43CC">
              <w:rPr>
                <w:rFonts w:ascii="Arial" w:eastAsia="Times New Roman" w:hAnsi="Arial" w:cs="Arial"/>
                <w:sz w:val="24"/>
                <w:szCs w:val="24"/>
              </w:rPr>
              <w:t>fr</w:t>
            </w:r>
            <w:r w:rsidR="002D351B" w:rsidRPr="001B43CC">
              <w:rPr>
                <w:rFonts w:ascii="Arial" w:eastAsia="Times New Roman" w:hAnsi="Arial" w:cs="Arial"/>
                <w:sz w:val="24"/>
                <w:szCs w:val="24"/>
              </w:rPr>
              <w:t>eshened</w:t>
            </w:r>
          </w:p>
        </w:tc>
      </w:tr>
      <w:tr w:rsidR="005C2852" w:rsidRPr="001B43CC" w:rsidTr="008C5094">
        <w:trPr>
          <w:trHeight w:hRule="exact" w:val="285"/>
        </w:trPr>
        <w:tc>
          <w:tcPr>
            <w:tcW w:w="4770" w:type="dxa"/>
            <w:tcBorders>
              <w:top w:val="single" w:sz="4" w:space="0" w:color="000000"/>
              <w:left w:val="single" w:sz="6" w:space="0" w:color="000000"/>
              <w:bottom w:val="single" w:sz="4" w:space="0" w:color="000000"/>
              <w:right w:val="single" w:sz="6" w:space="0" w:color="000000"/>
            </w:tcBorders>
          </w:tcPr>
          <w:p w:rsidR="005C2852" w:rsidRPr="001B43CC" w:rsidRDefault="002D351B" w:rsidP="00517ED5">
            <w:pPr>
              <w:pStyle w:val="TableParagraph"/>
              <w:spacing w:line="268" w:lineRule="exact"/>
              <w:ind w:left="117"/>
              <w:rPr>
                <w:rFonts w:ascii="Arial" w:eastAsia="Times New Roman" w:hAnsi="Arial" w:cs="Arial"/>
                <w:sz w:val="24"/>
                <w:szCs w:val="24"/>
              </w:rPr>
            </w:pPr>
            <w:r w:rsidRPr="001B43CC">
              <w:rPr>
                <w:rFonts w:ascii="Arial" w:eastAsia="Times New Roman" w:hAnsi="Arial" w:cs="Arial"/>
                <w:sz w:val="24"/>
                <w:szCs w:val="24"/>
              </w:rPr>
              <w:t>C</w:t>
            </w:r>
            <w:r w:rsidR="00517ED5">
              <w:rPr>
                <w:rFonts w:ascii="Arial" w:eastAsia="Times New Roman" w:hAnsi="Arial" w:cs="Arial"/>
                <w:sz w:val="24"/>
                <w:szCs w:val="24"/>
              </w:rPr>
              <w:t xml:space="preserve"> -</w:t>
            </w:r>
            <w:r w:rsidRPr="001B43CC">
              <w:rPr>
                <w:rFonts w:ascii="Arial" w:eastAsia="Times New Roman" w:hAnsi="Arial" w:cs="Arial"/>
                <w:sz w:val="24"/>
                <w:szCs w:val="24"/>
              </w:rPr>
              <w:t xml:space="preserve"> Does 6</w:t>
            </w:r>
            <w:r w:rsidR="0097109D" w:rsidRPr="001B43CC">
              <w:rPr>
                <w:rFonts w:ascii="Arial" w:eastAsia="Times New Roman" w:hAnsi="Arial" w:cs="Arial"/>
                <w:sz w:val="24"/>
                <w:szCs w:val="24"/>
              </w:rPr>
              <w:t xml:space="preserve"> to </w:t>
            </w:r>
            <w:r w:rsidRPr="001B43CC">
              <w:rPr>
                <w:rFonts w:ascii="Arial" w:eastAsia="Times New Roman" w:hAnsi="Arial" w:cs="Arial"/>
                <w:sz w:val="24"/>
                <w:szCs w:val="24"/>
              </w:rPr>
              <w:t>9 months</w:t>
            </w:r>
          </w:p>
        </w:tc>
        <w:tc>
          <w:tcPr>
            <w:tcW w:w="4860" w:type="dxa"/>
            <w:tcBorders>
              <w:top w:val="single" w:sz="4" w:space="0" w:color="000000"/>
              <w:left w:val="single" w:sz="6" w:space="0" w:color="000000"/>
              <w:bottom w:val="single" w:sz="4" w:space="0" w:color="000000"/>
              <w:right w:val="single" w:sz="4" w:space="0" w:color="000000"/>
            </w:tcBorders>
          </w:tcPr>
          <w:p w:rsidR="005C2852" w:rsidRPr="001B43CC" w:rsidRDefault="0097109D" w:rsidP="00517ED5">
            <w:pPr>
              <w:pStyle w:val="TableParagraph"/>
              <w:spacing w:line="268" w:lineRule="exact"/>
              <w:ind w:left="102"/>
              <w:rPr>
                <w:rFonts w:ascii="Arial" w:eastAsia="Times New Roman" w:hAnsi="Arial" w:cs="Arial"/>
                <w:sz w:val="24"/>
                <w:szCs w:val="24"/>
              </w:rPr>
            </w:pPr>
            <w:r w:rsidRPr="001B43CC">
              <w:rPr>
                <w:rFonts w:ascii="Arial" w:eastAsia="Times New Roman" w:hAnsi="Arial" w:cs="Arial"/>
                <w:sz w:val="23"/>
                <w:szCs w:val="23"/>
              </w:rPr>
              <w:t>H</w:t>
            </w:r>
            <w:r w:rsidR="00517ED5">
              <w:rPr>
                <w:rFonts w:ascii="Arial" w:eastAsia="Times New Roman" w:hAnsi="Arial" w:cs="Arial"/>
                <w:sz w:val="23"/>
                <w:szCs w:val="23"/>
              </w:rPr>
              <w:t xml:space="preserve"> -</w:t>
            </w:r>
            <w:r w:rsidR="002D351B" w:rsidRPr="001B43CC">
              <w:rPr>
                <w:rFonts w:ascii="Arial" w:eastAsia="Times New Roman" w:hAnsi="Arial" w:cs="Arial"/>
                <w:sz w:val="23"/>
                <w:szCs w:val="23"/>
              </w:rPr>
              <w:t xml:space="preserve"> </w:t>
            </w:r>
            <w:r w:rsidR="002D351B" w:rsidRPr="001B43CC">
              <w:rPr>
                <w:rFonts w:ascii="Arial" w:eastAsia="Times New Roman" w:hAnsi="Arial" w:cs="Arial"/>
                <w:sz w:val="24"/>
                <w:szCs w:val="24"/>
              </w:rPr>
              <w:t>Does 3</w:t>
            </w:r>
            <w:r w:rsidRPr="001B43CC">
              <w:rPr>
                <w:rFonts w:ascii="Arial" w:eastAsia="Times New Roman" w:hAnsi="Arial" w:cs="Arial"/>
                <w:sz w:val="24"/>
                <w:szCs w:val="24"/>
              </w:rPr>
              <w:t xml:space="preserve"> to </w:t>
            </w:r>
            <w:r w:rsidR="002D351B" w:rsidRPr="001B43CC">
              <w:rPr>
                <w:rFonts w:ascii="Arial" w:eastAsia="Times New Roman" w:hAnsi="Arial" w:cs="Arial"/>
                <w:sz w:val="24"/>
                <w:szCs w:val="24"/>
              </w:rPr>
              <w:t>5 years, ever freshened</w:t>
            </w:r>
          </w:p>
        </w:tc>
      </w:tr>
      <w:tr w:rsidR="005C2852" w:rsidRPr="001B43CC" w:rsidTr="008C5094">
        <w:trPr>
          <w:trHeight w:hRule="exact" w:val="285"/>
        </w:trPr>
        <w:tc>
          <w:tcPr>
            <w:tcW w:w="4770" w:type="dxa"/>
            <w:tcBorders>
              <w:top w:val="single" w:sz="4" w:space="0" w:color="000000"/>
              <w:left w:val="single" w:sz="6" w:space="0" w:color="000000"/>
              <w:bottom w:val="single" w:sz="4" w:space="0" w:color="000000"/>
              <w:right w:val="single" w:sz="6" w:space="0" w:color="000000"/>
            </w:tcBorders>
          </w:tcPr>
          <w:p w:rsidR="005C2852" w:rsidRPr="001B43CC" w:rsidRDefault="002D351B" w:rsidP="00517ED5">
            <w:pPr>
              <w:pStyle w:val="TableParagraph"/>
              <w:spacing w:line="270" w:lineRule="exact"/>
              <w:ind w:left="107"/>
              <w:rPr>
                <w:rFonts w:ascii="Arial" w:eastAsia="Times New Roman" w:hAnsi="Arial" w:cs="Arial"/>
                <w:sz w:val="24"/>
                <w:szCs w:val="24"/>
              </w:rPr>
            </w:pPr>
            <w:r w:rsidRPr="001B43CC">
              <w:rPr>
                <w:rFonts w:ascii="Arial" w:eastAsia="Times New Roman" w:hAnsi="Arial" w:cs="Arial"/>
                <w:sz w:val="24"/>
                <w:szCs w:val="24"/>
              </w:rPr>
              <w:t>D</w:t>
            </w:r>
            <w:r w:rsidR="00517ED5">
              <w:rPr>
                <w:rFonts w:ascii="Arial" w:eastAsia="Times New Roman" w:hAnsi="Arial" w:cs="Arial"/>
                <w:sz w:val="24"/>
                <w:szCs w:val="24"/>
              </w:rPr>
              <w:t xml:space="preserve"> -</w:t>
            </w:r>
            <w:r w:rsidRPr="001B43CC">
              <w:rPr>
                <w:rFonts w:ascii="Arial" w:eastAsia="Times New Roman" w:hAnsi="Arial" w:cs="Arial"/>
                <w:sz w:val="24"/>
                <w:szCs w:val="24"/>
              </w:rPr>
              <w:t xml:space="preserve"> Does 9</w:t>
            </w:r>
            <w:r w:rsidR="0097109D" w:rsidRPr="001B43CC">
              <w:rPr>
                <w:rFonts w:ascii="Arial" w:eastAsia="Times New Roman" w:hAnsi="Arial" w:cs="Arial"/>
                <w:sz w:val="24"/>
                <w:szCs w:val="24"/>
              </w:rPr>
              <w:t xml:space="preserve"> to </w:t>
            </w:r>
            <w:r w:rsidRPr="001B43CC">
              <w:rPr>
                <w:rFonts w:ascii="Arial" w:eastAsia="Times New Roman" w:hAnsi="Arial" w:cs="Arial"/>
                <w:sz w:val="24"/>
                <w:szCs w:val="24"/>
              </w:rPr>
              <w:t>12months</w:t>
            </w:r>
          </w:p>
        </w:tc>
        <w:tc>
          <w:tcPr>
            <w:tcW w:w="4860" w:type="dxa"/>
            <w:tcBorders>
              <w:top w:val="single" w:sz="4" w:space="0" w:color="000000"/>
              <w:left w:val="single" w:sz="6" w:space="0" w:color="000000"/>
              <w:bottom w:val="single" w:sz="4" w:space="0" w:color="000000"/>
              <w:right w:val="single" w:sz="4" w:space="0" w:color="000000"/>
            </w:tcBorders>
          </w:tcPr>
          <w:p w:rsidR="005C2852" w:rsidRPr="001B43CC" w:rsidRDefault="0097109D" w:rsidP="00517ED5">
            <w:pPr>
              <w:pStyle w:val="TableParagraph"/>
              <w:spacing w:line="270" w:lineRule="exact"/>
              <w:ind w:left="102"/>
              <w:rPr>
                <w:rFonts w:ascii="Arial" w:eastAsia="Times New Roman" w:hAnsi="Arial" w:cs="Arial"/>
                <w:sz w:val="24"/>
                <w:szCs w:val="24"/>
              </w:rPr>
            </w:pPr>
            <w:r w:rsidRPr="001B43CC">
              <w:rPr>
                <w:rFonts w:ascii="Arial" w:eastAsia="Arial" w:hAnsi="Arial" w:cs="Arial"/>
                <w:sz w:val="23"/>
                <w:szCs w:val="23"/>
              </w:rPr>
              <w:t>I</w:t>
            </w:r>
            <w:r w:rsidR="00517ED5">
              <w:rPr>
                <w:rFonts w:ascii="Arial" w:eastAsia="Arial" w:hAnsi="Arial" w:cs="Arial"/>
                <w:sz w:val="23"/>
                <w:szCs w:val="23"/>
              </w:rPr>
              <w:t xml:space="preserve"> -</w:t>
            </w:r>
            <w:r w:rsidRPr="001B43CC">
              <w:rPr>
                <w:rFonts w:ascii="Arial" w:eastAsia="Arial" w:hAnsi="Arial" w:cs="Arial"/>
                <w:sz w:val="23"/>
                <w:szCs w:val="23"/>
              </w:rPr>
              <w:t xml:space="preserve"> </w:t>
            </w:r>
            <w:r w:rsidR="002D351B" w:rsidRPr="001B43CC">
              <w:rPr>
                <w:rFonts w:ascii="Arial" w:eastAsia="Times New Roman" w:hAnsi="Arial" w:cs="Arial"/>
                <w:sz w:val="24"/>
                <w:szCs w:val="24"/>
              </w:rPr>
              <w:t>Does 5 years and over, ever freshen</w:t>
            </w:r>
            <w:r w:rsidRPr="001B43CC">
              <w:rPr>
                <w:rFonts w:ascii="Arial" w:eastAsia="Times New Roman" w:hAnsi="Arial" w:cs="Arial"/>
                <w:sz w:val="24"/>
                <w:szCs w:val="24"/>
              </w:rPr>
              <w:t>ed</w:t>
            </w:r>
          </w:p>
        </w:tc>
      </w:tr>
      <w:tr w:rsidR="005C2852" w:rsidRPr="001B43CC" w:rsidTr="008C5094">
        <w:trPr>
          <w:trHeight w:hRule="exact" w:val="288"/>
        </w:trPr>
        <w:tc>
          <w:tcPr>
            <w:tcW w:w="4770" w:type="dxa"/>
            <w:tcBorders>
              <w:top w:val="single" w:sz="4" w:space="0" w:color="000000"/>
              <w:left w:val="single" w:sz="6" w:space="0" w:color="000000"/>
              <w:bottom w:val="single" w:sz="4" w:space="0" w:color="000000"/>
              <w:right w:val="single" w:sz="6" w:space="0" w:color="000000"/>
            </w:tcBorders>
          </w:tcPr>
          <w:p w:rsidR="005C2852" w:rsidRPr="001B43CC" w:rsidRDefault="002D351B" w:rsidP="00517ED5">
            <w:pPr>
              <w:pStyle w:val="TableParagraph"/>
              <w:spacing w:line="268" w:lineRule="exact"/>
              <w:ind w:left="102"/>
              <w:rPr>
                <w:rFonts w:ascii="Arial" w:eastAsia="Times New Roman" w:hAnsi="Arial" w:cs="Arial"/>
                <w:sz w:val="24"/>
                <w:szCs w:val="24"/>
              </w:rPr>
            </w:pPr>
            <w:r w:rsidRPr="001B43CC">
              <w:rPr>
                <w:rFonts w:ascii="Arial" w:eastAsia="Times New Roman" w:hAnsi="Arial" w:cs="Arial"/>
                <w:sz w:val="24"/>
                <w:szCs w:val="24"/>
              </w:rPr>
              <w:t>E</w:t>
            </w:r>
            <w:r w:rsidR="00517ED5">
              <w:rPr>
                <w:rFonts w:ascii="Arial" w:eastAsia="Times New Roman" w:hAnsi="Arial" w:cs="Arial"/>
                <w:sz w:val="24"/>
                <w:szCs w:val="24"/>
              </w:rPr>
              <w:t xml:space="preserve"> -</w:t>
            </w:r>
            <w:r w:rsidRPr="001B43CC">
              <w:rPr>
                <w:rFonts w:ascii="Arial" w:eastAsia="Times New Roman" w:hAnsi="Arial" w:cs="Arial"/>
                <w:sz w:val="24"/>
                <w:szCs w:val="24"/>
              </w:rPr>
              <w:t xml:space="preserve"> Does 12</w:t>
            </w:r>
            <w:r w:rsidR="0097109D" w:rsidRPr="001B43CC">
              <w:rPr>
                <w:rFonts w:ascii="Arial" w:eastAsia="Times New Roman" w:hAnsi="Arial" w:cs="Arial"/>
                <w:sz w:val="24"/>
                <w:szCs w:val="24"/>
              </w:rPr>
              <w:t xml:space="preserve"> to </w:t>
            </w:r>
            <w:r w:rsidRPr="001B43CC">
              <w:rPr>
                <w:rFonts w:ascii="Arial" w:eastAsia="Times New Roman" w:hAnsi="Arial" w:cs="Arial"/>
                <w:sz w:val="24"/>
                <w:szCs w:val="24"/>
              </w:rPr>
              <w:t>24 months, never freshened</w:t>
            </w:r>
          </w:p>
        </w:tc>
        <w:tc>
          <w:tcPr>
            <w:tcW w:w="4860" w:type="dxa"/>
            <w:tcBorders>
              <w:top w:val="single" w:sz="4" w:space="0" w:color="000000"/>
              <w:left w:val="single" w:sz="6" w:space="0" w:color="000000"/>
              <w:bottom w:val="single" w:sz="4" w:space="0" w:color="000000"/>
              <w:right w:val="single" w:sz="4" w:space="0" w:color="000000"/>
            </w:tcBorders>
          </w:tcPr>
          <w:p w:rsidR="005C2852" w:rsidRPr="001B43CC" w:rsidRDefault="005C2852">
            <w:pPr>
              <w:rPr>
                <w:rFonts w:ascii="Arial" w:hAnsi="Arial" w:cs="Arial"/>
              </w:rPr>
            </w:pPr>
          </w:p>
        </w:tc>
      </w:tr>
    </w:tbl>
    <w:p w:rsidR="0097109D" w:rsidRPr="001B43CC" w:rsidRDefault="002D351B" w:rsidP="008C5094">
      <w:pPr>
        <w:tabs>
          <w:tab w:val="left" w:pos="7097"/>
        </w:tabs>
        <w:spacing w:line="268" w:lineRule="exact"/>
        <w:rPr>
          <w:rFonts w:ascii="Arial" w:eastAsia="Times New Roman" w:hAnsi="Arial" w:cs="Arial"/>
          <w:sz w:val="24"/>
          <w:szCs w:val="24"/>
        </w:rPr>
      </w:pPr>
      <w:r w:rsidRPr="001B43CC">
        <w:rPr>
          <w:rFonts w:ascii="Arial" w:eastAsia="Times New Roman" w:hAnsi="Arial" w:cs="Arial"/>
          <w:sz w:val="24"/>
          <w:szCs w:val="24"/>
        </w:rPr>
        <w:t xml:space="preserve">One Champion and </w:t>
      </w:r>
      <w:r w:rsidR="0097109D" w:rsidRPr="001B43CC">
        <w:rPr>
          <w:rFonts w:ascii="Arial" w:eastAsia="Times New Roman" w:hAnsi="Arial" w:cs="Arial"/>
          <w:sz w:val="24"/>
          <w:szCs w:val="24"/>
        </w:rPr>
        <w:t xml:space="preserve">one </w:t>
      </w:r>
      <w:r w:rsidRPr="001B43CC">
        <w:rPr>
          <w:rFonts w:ascii="Arial" w:eastAsia="Times New Roman" w:hAnsi="Arial" w:cs="Arial"/>
          <w:sz w:val="24"/>
          <w:szCs w:val="24"/>
        </w:rPr>
        <w:t xml:space="preserve">Reserve </w:t>
      </w:r>
      <w:r w:rsidR="0097109D" w:rsidRPr="001B43CC">
        <w:rPr>
          <w:rFonts w:ascii="Arial" w:eastAsia="Times New Roman" w:hAnsi="Arial" w:cs="Arial"/>
          <w:sz w:val="24"/>
          <w:szCs w:val="24"/>
        </w:rPr>
        <w:t xml:space="preserve">Champion </w:t>
      </w:r>
      <w:r w:rsidRPr="001B43CC">
        <w:rPr>
          <w:rFonts w:ascii="Arial" w:eastAsia="Times New Roman" w:hAnsi="Arial" w:cs="Arial"/>
          <w:sz w:val="24"/>
          <w:szCs w:val="24"/>
        </w:rPr>
        <w:t xml:space="preserve">will be selected from </w:t>
      </w:r>
      <w:r w:rsidR="0097109D" w:rsidRPr="001B43CC">
        <w:rPr>
          <w:rFonts w:ascii="Arial" w:eastAsia="Times New Roman" w:hAnsi="Arial" w:cs="Arial"/>
          <w:sz w:val="24"/>
          <w:szCs w:val="24"/>
        </w:rPr>
        <w:t>Lots A</w:t>
      </w:r>
      <w:r w:rsidR="00517ED5">
        <w:rPr>
          <w:rFonts w:ascii="Arial" w:eastAsia="Times New Roman" w:hAnsi="Arial" w:cs="Arial"/>
          <w:sz w:val="24"/>
          <w:szCs w:val="24"/>
        </w:rPr>
        <w:t xml:space="preserve"> </w:t>
      </w:r>
      <w:r w:rsidR="0097109D" w:rsidRPr="001B43CC">
        <w:rPr>
          <w:rFonts w:ascii="Arial" w:eastAsia="Times New Roman" w:hAnsi="Arial" w:cs="Arial"/>
          <w:sz w:val="24"/>
          <w:szCs w:val="24"/>
        </w:rPr>
        <w:t>-</w:t>
      </w:r>
      <w:r w:rsidR="00517ED5">
        <w:rPr>
          <w:rFonts w:ascii="Arial" w:eastAsia="Times New Roman" w:hAnsi="Arial" w:cs="Arial"/>
          <w:sz w:val="24"/>
          <w:szCs w:val="24"/>
        </w:rPr>
        <w:t xml:space="preserve"> </w:t>
      </w:r>
      <w:r w:rsidR="0097109D" w:rsidRPr="001B43CC">
        <w:rPr>
          <w:rFonts w:ascii="Arial" w:eastAsia="Times New Roman" w:hAnsi="Arial" w:cs="Arial"/>
          <w:sz w:val="24"/>
          <w:szCs w:val="24"/>
        </w:rPr>
        <w:t>E.</w:t>
      </w:r>
    </w:p>
    <w:p w:rsidR="0097109D" w:rsidRPr="001B43CC" w:rsidRDefault="002D351B" w:rsidP="008C5094">
      <w:pPr>
        <w:tabs>
          <w:tab w:val="left" w:pos="7097"/>
        </w:tabs>
        <w:spacing w:line="268" w:lineRule="exact"/>
        <w:rPr>
          <w:rFonts w:ascii="Arial" w:eastAsia="Times New Roman" w:hAnsi="Arial" w:cs="Arial"/>
          <w:sz w:val="24"/>
          <w:szCs w:val="24"/>
        </w:rPr>
      </w:pPr>
      <w:r w:rsidRPr="001B43CC">
        <w:rPr>
          <w:rFonts w:ascii="Arial" w:eastAsia="Times New Roman" w:hAnsi="Arial" w:cs="Arial"/>
          <w:sz w:val="24"/>
          <w:szCs w:val="24"/>
        </w:rPr>
        <w:t xml:space="preserve">One </w:t>
      </w:r>
      <w:r w:rsidR="0097109D" w:rsidRPr="001B43CC">
        <w:rPr>
          <w:rFonts w:ascii="Arial" w:eastAsia="Times New Roman" w:hAnsi="Arial" w:cs="Arial"/>
          <w:sz w:val="24"/>
          <w:szCs w:val="24"/>
        </w:rPr>
        <w:t xml:space="preserve">Champion </w:t>
      </w:r>
      <w:r w:rsidRPr="001B43CC">
        <w:rPr>
          <w:rFonts w:ascii="Arial" w:eastAsia="Times New Roman" w:hAnsi="Arial" w:cs="Arial"/>
          <w:sz w:val="24"/>
          <w:szCs w:val="24"/>
        </w:rPr>
        <w:t xml:space="preserve">and </w:t>
      </w:r>
      <w:r w:rsidR="0097109D" w:rsidRPr="001B43CC">
        <w:rPr>
          <w:rFonts w:ascii="Arial" w:eastAsia="Times New Roman" w:hAnsi="Arial" w:cs="Arial"/>
          <w:sz w:val="24"/>
          <w:szCs w:val="24"/>
        </w:rPr>
        <w:t xml:space="preserve">one </w:t>
      </w:r>
      <w:r w:rsidRPr="001B43CC">
        <w:rPr>
          <w:rFonts w:ascii="Arial" w:eastAsia="Times New Roman" w:hAnsi="Arial" w:cs="Arial"/>
          <w:sz w:val="24"/>
          <w:szCs w:val="24"/>
        </w:rPr>
        <w:t xml:space="preserve">Reserve Champion will be </w:t>
      </w:r>
      <w:r w:rsidR="0097109D" w:rsidRPr="001B43CC">
        <w:rPr>
          <w:rFonts w:ascii="Arial" w:eastAsia="Times New Roman" w:hAnsi="Arial" w:cs="Arial"/>
          <w:sz w:val="24"/>
          <w:szCs w:val="24"/>
        </w:rPr>
        <w:t>selected fr</w:t>
      </w:r>
      <w:r w:rsidRPr="001B43CC">
        <w:rPr>
          <w:rFonts w:ascii="Arial" w:eastAsia="Times New Roman" w:hAnsi="Arial" w:cs="Arial"/>
          <w:sz w:val="24"/>
          <w:szCs w:val="24"/>
        </w:rPr>
        <w:t>om Lots F</w:t>
      </w:r>
      <w:r w:rsidR="00517ED5">
        <w:rPr>
          <w:rFonts w:ascii="Arial" w:eastAsia="Times New Roman" w:hAnsi="Arial" w:cs="Arial"/>
          <w:sz w:val="24"/>
          <w:szCs w:val="24"/>
        </w:rPr>
        <w:t xml:space="preserve"> </w:t>
      </w:r>
      <w:r w:rsidRPr="001B43CC">
        <w:rPr>
          <w:rFonts w:ascii="Arial" w:eastAsia="Times New Roman" w:hAnsi="Arial" w:cs="Arial"/>
          <w:sz w:val="24"/>
          <w:szCs w:val="24"/>
        </w:rPr>
        <w:t>-</w:t>
      </w:r>
      <w:r w:rsidR="00517ED5">
        <w:rPr>
          <w:rFonts w:ascii="Arial" w:eastAsia="Times New Roman" w:hAnsi="Arial" w:cs="Arial"/>
          <w:sz w:val="24"/>
          <w:szCs w:val="24"/>
        </w:rPr>
        <w:t xml:space="preserve"> </w:t>
      </w:r>
      <w:r w:rsidR="0097109D" w:rsidRPr="001B43CC">
        <w:rPr>
          <w:rFonts w:ascii="Arial" w:eastAsia="Times New Roman" w:hAnsi="Arial" w:cs="Arial"/>
          <w:sz w:val="24"/>
          <w:szCs w:val="24"/>
        </w:rPr>
        <w:t>I.</w:t>
      </w:r>
    </w:p>
    <w:p w:rsidR="005C2852" w:rsidRPr="001B43CC" w:rsidRDefault="002D351B" w:rsidP="008C5094">
      <w:pPr>
        <w:tabs>
          <w:tab w:val="left" w:pos="7097"/>
        </w:tabs>
        <w:spacing w:line="268" w:lineRule="exact"/>
        <w:rPr>
          <w:rFonts w:ascii="Arial" w:eastAsia="Times New Roman" w:hAnsi="Arial" w:cs="Arial"/>
          <w:sz w:val="24"/>
          <w:szCs w:val="24"/>
        </w:rPr>
      </w:pPr>
      <w:r w:rsidRPr="001B43CC">
        <w:rPr>
          <w:rFonts w:ascii="Arial" w:eastAsia="Times New Roman" w:hAnsi="Arial" w:cs="Arial"/>
          <w:sz w:val="24"/>
          <w:szCs w:val="24"/>
        </w:rPr>
        <w:t>One "Best Meat Goat" selected from Champions.</w:t>
      </w:r>
    </w:p>
    <w:p w:rsidR="005C2852" w:rsidRPr="001B43CC" w:rsidRDefault="005C2852" w:rsidP="008C5094">
      <w:pPr>
        <w:spacing w:before="7" w:line="190" w:lineRule="exact"/>
        <w:rPr>
          <w:rFonts w:ascii="Arial" w:hAnsi="Arial" w:cs="Arial"/>
          <w:sz w:val="19"/>
          <w:szCs w:val="19"/>
        </w:rPr>
      </w:pPr>
    </w:p>
    <w:p w:rsidR="0097109D" w:rsidRPr="001B43CC" w:rsidRDefault="002D351B" w:rsidP="008C5094">
      <w:pPr>
        <w:spacing w:line="287" w:lineRule="auto"/>
        <w:ind w:right="3391"/>
        <w:rPr>
          <w:rFonts w:ascii="Arial" w:eastAsia="Times New Roman" w:hAnsi="Arial" w:cs="Arial"/>
          <w:sz w:val="24"/>
          <w:szCs w:val="24"/>
        </w:rPr>
      </w:pPr>
      <w:r w:rsidRPr="001B43CC">
        <w:rPr>
          <w:rFonts w:ascii="Arial" w:eastAsia="Times New Roman" w:hAnsi="Arial" w:cs="Arial"/>
          <w:sz w:val="24"/>
          <w:szCs w:val="24"/>
        </w:rPr>
        <w:t xml:space="preserve">Lots for </w:t>
      </w:r>
      <w:r w:rsidR="0097109D" w:rsidRPr="008C5040">
        <w:rPr>
          <w:rFonts w:ascii="Arial" w:eastAsia="Times New Roman" w:hAnsi="Arial" w:cs="Arial"/>
          <w:b/>
        </w:rPr>
        <w:t>C</w:t>
      </w:r>
      <w:r w:rsidRPr="008C5040">
        <w:rPr>
          <w:rFonts w:ascii="Arial" w:eastAsia="Times New Roman" w:hAnsi="Arial" w:cs="Arial"/>
          <w:b/>
        </w:rPr>
        <w:t>lass 13</w:t>
      </w:r>
      <w:r w:rsidR="0097109D" w:rsidRPr="008C5040">
        <w:rPr>
          <w:rFonts w:ascii="Arial" w:eastAsia="Times New Roman" w:hAnsi="Arial" w:cs="Arial"/>
          <w:b/>
        </w:rPr>
        <w:t xml:space="preserve"> - </w:t>
      </w:r>
      <w:r w:rsidRPr="008C5040">
        <w:rPr>
          <w:rFonts w:ascii="Arial" w:eastAsia="Times New Roman" w:hAnsi="Arial" w:cs="Arial"/>
          <w:b/>
        </w:rPr>
        <w:t xml:space="preserve">Market </w:t>
      </w:r>
      <w:r w:rsidR="0097109D" w:rsidRPr="008C5040">
        <w:rPr>
          <w:rFonts w:ascii="Arial" w:eastAsia="Times New Roman" w:hAnsi="Arial" w:cs="Arial"/>
          <w:b/>
        </w:rPr>
        <w:t>Goats</w:t>
      </w:r>
    </w:p>
    <w:p w:rsidR="005C2852" w:rsidRPr="001B43CC" w:rsidRDefault="0097109D" w:rsidP="008C5094">
      <w:pPr>
        <w:spacing w:line="287" w:lineRule="auto"/>
        <w:ind w:right="1710"/>
        <w:rPr>
          <w:rFonts w:ascii="Arial" w:eastAsia="Times New Roman" w:hAnsi="Arial" w:cs="Arial"/>
          <w:sz w:val="24"/>
          <w:szCs w:val="24"/>
        </w:rPr>
      </w:pPr>
      <w:r w:rsidRPr="001B43CC">
        <w:rPr>
          <w:rFonts w:ascii="Arial" w:eastAsia="Times New Roman" w:hAnsi="Arial" w:cs="Arial"/>
          <w:sz w:val="24"/>
          <w:szCs w:val="24"/>
        </w:rPr>
        <w:t>A</w:t>
      </w:r>
      <w:r w:rsidR="002D351B" w:rsidRPr="001B43CC">
        <w:rPr>
          <w:rFonts w:ascii="Arial" w:eastAsia="Times New Roman" w:hAnsi="Arial" w:cs="Arial"/>
          <w:sz w:val="24"/>
          <w:szCs w:val="24"/>
        </w:rPr>
        <w:t xml:space="preserve">ll breeds </w:t>
      </w:r>
      <w:r w:rsidRPr="001B43CC">
        <w:rPr>
          <w:rFonts w:ascii="Arial" w:eastAsia="Times New Roman" w:hAnsi="Arial" w:cs="Arial"/>
          <w:sz w:val="24"/>
          <w:szCs w:val="24"/>
        </w:rPr>
        <w:t xml:space="preserve">judged </w:t>
      </w:r>
      <w:r w:rsidR="002D351B" w:rsidRPr="001B43CC">
        <w:rPr>
          <w:rFonts w:ascii="Arial" w:eastAsia="Times New Roman" w:hAnsi="Arial" w:cs="Arial"/>
          <w:sz w:val="24"/>
          <w:szCs w:val="24"/>
        </w:rPr>
        <w:t>together</w:t>
      </w:r>
      <w:r w:rsidR="00623E5C" w:rsidRPr="001B43CC">
        <w:rPr>
          <w:rFonts w:ascii="Arial" w:eastAsia="Times New Roman" w:hAnsi="Arial" w:cs="Arial"/>
          <w:sz w:val="24"/>
          <w:szCs w:val="24"/>
        </w:rPr>
        <w:t>;</w:t>
      </w:r>
      <w:r w:rsidR="002D351B" w:rsidRPr="001B43CC">
        <w:rPr>
          <w:rFonts w:ascii="Arial" w:eastAsia="Times New Roman" w:hAnsi="Arial" w:cs="Arial"/>
          <w:sz w:val="24"/>
          <w:szCs w:val="24"/>
        </w:rPr>
        <w:t xml:space="preserve"> class to </w:t>
      </w:r>
      <w:r w:rsidR="0069338F" w:rsidRPr="001B43CC">
        <w:rPr>
          <w:rFonts w:ascii="Arial" w:eastAsia="Times New Roman" w:hAnsi="Arial" w:cs="Arial"/>
          <w:sz w:val="24"/>
          <w:szCs w:val="24"/>
        </w:rPr>
        <w:t>include</w:t>
      </w:r>
      <w:r w:rsidR="002D351B" w:rsidRPr="001B43CC">
        <w:rPr>
          <w:rFonts w:ascii="Arial" w:eastAsia="Times New Roman" w:hAnsi="Arial" w:cs="Arial"/>
          <w:sz w:val="24"/>
          <w:szCs w:val="24"/>
        </w:rPr>
        <w:t xml:space="preserve"> both </w:t>
      </w:r>
      <w:r w:rsidRPr="001B43CC">
        <w:rPr>
          <w:rFonts w:ascii="Arial" w:eastAsia="Times New Roman" w:hAnsi="Arial" w:cs="Arial"/>
          <w:sz w:val="24"/>
          <w:szCs w:val="24"/>
        </w:rPr>
        <w:t>D</w:t>
      </w:r>
      <w:r w:rsidR="002D351B" w:rsidRPr="001B43CC">
        <w:rPr>
          <w:rFonts w:ascii="Arial" w:eastAsia="Times New Roman" w:hAnsi="Arial" w:cs="Arial"/>
          <w:sz w:val="24"/>
          <w:szCs w:val="24"/>
        </w:rPr>
        <w:t xml:space="preserve">oes and </w:t>
      </w:r>
      <w:r w:rsidR="001820C9">
        <w:rPr>
          <w:rFonts w:ascii="Arial" w:eastAsia="Times New Roman" w:hAnsi="Arial" w:cs="Arial"/>
          <w:sz w:val="24"/>
          <w:szCs w:val="24"/>
        </w:rPr>
        <w:t>Weth</w:t>
      </w:r>
      <w:r w:rsidRPr="001B43CC">
        <w:rPr>
          <w:rFonts w:ascii="Arial" w:eastAsia="Times New Roman" w:hAnsi="Arial" w:cs="Arial"/>
          <w:sz w:val="24"/>
          <w:szCs w:val="24"/>
        </w:rPr>
        <w:t>ers</w:t>
      </w:r>
    </w:p>
    <w:p w:rsidR="005C2852" w:rsidRPr="001B43CC" w:rsidRDefault="005C2852">
      <w:pPr>
        <w:spacing w:before="5" w:line="10" w:lineRule="exact"/>
        <w:rPr>
          <w:rFonts w:ascii="Arial" w:hAnsi="Arial" w:cs="Arial"/>
          <w:sz w:val="4"/>
          <w:szCs w:val="4"/>
        </w:rPr>
      </w:pPr>
    </w:p>
    <w:tbl>
      <w:tblPr>
        <w:tblW w:w="9630" w:type="dxa"/>
        <w:tblInd w:w="-262" w:type="dxa"/>
        <w:tblLayout w:type="fixed"/>
        <w:tblCellMar>
          <w:left w:w="0" w:type="dxa"/>
          <w:right w:w="0" w:type="dxa"/>
        </w:tblCellMar>
        <w:tblLook w:val="01E0" w:firstRow="1" w:lastRow="1" w:firstColumn="1" w:lastColumn="1" w:noHBand="0" w:noVBand="0"/>
      </w:tblPr>
      <w:tblGrid>
        <w:gridCol w:w="4770"/>
        <w:gridCol w:w="4860"/>
      </w:tblGrid>
      <w:tr w:rsidR="005C2852" w:rsidRPr="001B43CC" w:rsidTr="008C5094">
        <w:trPr>
          <w:trHeight w:hRule="exact" w:val="561"/>
        </w:trPr>
        <w:tc>
          <w:tcPr>
            <w:tcW w:w="4770" w:type="dxa"/>
            <w:tcBorders>
              <w:top w:val="single" w:sz="4" w:space="0" w:color="000000"/>
              <w:left w:val="single" w:sz="6" w:space="0" w:color="000000"/>
              <w:bottom w:val="single" w:sz="4" w:space="0" w:color="000000"/>
              <w:right w:val="single" w:sz="6" w:space="0" w:color="000000"/>
            </w:tcBorders>
          </w:tcPr>
          <w:p w:rsidR="005C2852" w:rsidRPr="001B43CC" w:rsidRDefault="008C5094">
            <w:pPr>
              <w:pStyle w:val="TableParagraph"/>
              <w:spacing w:line="268" w:lineRule="exact"/>
              <w:ind w:left="107"/>
              <w:rPr>
                <w:rFonts w:ascii="Arial" w:eastAsia="Times New Roman" w:hAnsi="Arial" w:cs="Arial"/>
                <w:sz w:val="24"/>
                <w:szCs w:val="24"/>
              </w:rPr>
            </w:pPr>
            <w:r>
              <w:rPr>
                <w:rFonts w:ascii="Arial" w:eastAsia="Arial" w:hAnsi="Arial" w:cs="Arial"/>
                <w:sz w:val="23"/>
                <w:szCs w:val="23"/>
              </w:rPr>
              <w:t>A -</w:t>
            </w:r>
            <w:r w:rsidR="002D351B" w:rsidRPr="001B43CC">
              <w:rPr>
                <w:rFonts w:ascii="Arial" w:eastAsia="Arial" w:hAnsi="Arial" w:cs="Arial"/>
                <w:sz w:val="23"/>
                <w:szCs w:val="23"/>
              </w:rPr>
              <w:t xml:space="preserve"> </w:t>
            </w:r>
            <w:r w:rsidR="002D351B" w:rsidRPr="001B43CC">
              <w:rPr>
                <w:rFonts w:ascii="Arial" w:eastAsia="Times New Roman" w:hAnsi="Arial" w:cs="Arial"/>
                <w:sz w:val="24"/>
                <w:szCs w:val="24"/>
              </w:rPr>
              <w:t>Grower Market Goat, under 65</w:t>
            </w:r>
            <w:r w:rsidR="00623E5C" w:rsidRPr="001B43CC">
              <w:rPr>
                <w:rFonts w:ascii="Arial" w:eastAsia="Times New Roman" w:hAnsi="Arial" w:cs="Arial"/>
                <w:sz w:val="24"/>
                <w:szCs w:val="24"/>
              </w:rPr>
              <w:t xml:space="preserve"> </w:t>
            </w:r>
            <w:r w:rsidR="002D351B" w:rsidRPr="001B43CC">
              <w:rPr>
                <w:rFonts w:ascii="Arial" w:eastAsia="Times New Roman" w:hAnsi="Arial" w:cs="Arial"/>
                <w:sz w:val="24"/>
                <w:szCs w:val="24"/>
              </w:rPr>
              <w:t>lbs.</w:t>
            </w:r>
          </w:p>
        </w:tc>
        <w:tc>
          <w:tcPr>
            <w:tcW w:w="4860" w:type="dxa"/>
            <w:tcBorders>
              <w:top w:val="single" w:sz="4" w:space="0" w:color="000000"/>
              <w:left w:val="single" w:sz="6" w:space="0" w:color="000000"/>
              <w:bottom w:val="single" w:sz="4" w:space="0" w:color="000000"/>
              <w:right w:val="single" w:sz="4" w:space="0" w:color="000000"/>
            </w:tcBorders>
          </w:tcPr>
          <w:p w:rsidR="00623E5C" w:rsidRPr="001B43CC" w:rsidRDefault="002D351B" w:rsidP="00623E5C">
            <w:pPr>
              <w:pStyle w:val="TableParagraph"/>
              <w:spacing w:line="268" w:lineRule="exact"/>
              <w:ind w:left="102"/>
              <w:rPr>
                <w:rFonts w:ascii="Arial" w:eastAsia="Times New Roman" w:hAnsi="Arial" w:cs="Arial"/>
                <w:sz w:val="24"/>
                <w:szCs w:val="24"/>
              </w:rPr>
            </w:pPr>
            <w:r w:rsidRPr="001B43CC">
              <w:rPr>
                <w:rFonts w:ascii="Arial" w:eastAsia="Times New Roman" w:hAnsi="Arial" w:cs="Arial"/>
                <w:sz w:val="24"/>
                <w:szCs w:val="24"/>
              </w:rPr>
              <w:t>D</w:t>
            </w:r>
            <w:r w:rsidR="008C5094">
              <w:rPr>
                <w:rFonts w:ascii="Arial" w:eastAsia="Times New Roman" w:hAnsi="Arial" w:cs="Arial"/>
                <w:sz w:val="24"/>
                <w:szCs w:val="24"/>
              </w:rPr>
              <w:t xml:space="preserve"> -</w:t>
            </w:r>
            <w:r w:rsidRPr="001B43CC">
              <w:rPr>
                <w:rFonts w:ascii="Arial" w:eastAsia="Times New Roman" w:hAnsi="Arial" w:cs="Arial"/>
                <w:sz w:val="24"/>
                <w:szCs w:val="24"/>
              </w:rPr>
              <w:t xml:space="preserve"> Medium </w:t>
            </w:r>
            <w:r w:rsidR="00623E5C" w:rsidRPr="001B43CC">
              <w:rPr>
                <w:rFonts w:ascii="Arial" w:eastAsia="Times New Roman" w:hAnsi="Arial" w:cs="Arial"/>
                <w:sz w:val="24"/>
                <w:szCs w:val="24"/>
              </w:rPr>
              <w:t>W</w:t>
            </w:r>
            <w:r w:rsidRPr="001B43CC">
              <w:rPr>
                <w:rFonts w:ascii="Arial" w:eastAsia="Times New Roman" w:hAnsi="Arial" w:cs="Arial"/>
                <w:sz w:val="24"/>
                <w:szCs w:val="24"/>
              </w:rPr>
              <w:t xml:space="preserve">eight Market </w:t>
            </w:r>
            <w:r w:rsidR="00623E5C" w:rsidRPr="001B43CC">
              <w:rPr>
                <w:rFonts w:ascii="Arial" w:eastAsia="Times New Roman" w:hAnsi="Arial" w:cs="Arial"/>
                <w:sz w:val="24"/>
                <w:szCs w:val="24"/>
              </w:rPr>
              <w:t xml:space="preserve">Goat, </w:t>
            </w:r>
          </w:p>
          <w:p w:rsidR="005C2852" w:rsidRPr="001B43CC" w:rsidRDefault="00623E5C" w:rsidP="008C5094">
            <w:pPr>
              <w:pStyle w:val="TableParagraph"/>
              <w:spacing w:line="268" w:lineRule="exact"/>
              <w:ind w:left="450"/>
              <w:rPr>
                <w:rFonts w:ascii="Arial" w:eastAsia="Times New Roman" w:hAnsi="Arial" w:cs="Arial"/>
                <w:sz w:val="24"/>
                <w:szCs w:val="24"/>
              </w:rPr>
            </w:pPr>
            <w:r w:rsidRPr="001B43CC">
              <w:rPr>
                <w:rFonts w:ascii="Arial" w:eastAsia="Times New Roman" w:hAnsi="Arial" w:cs="Arial"/>
                <w:sz w:val="24"/>
                <w:szCs w:val="24"/>
              </w:rPr>
              <w:t>105 to</w:t>
            </w:r>
            <w:r w:rsidR="002D351B" w:rsidRPr="001B43CC">
              <w:rPr>
                <w:rFonts w:ascii="Arial" w:eastAsia="Times New Roman" w:hAnsi="Arial" w:cs="Arial"/>
                <w:sz w:val="24"/>
                <w:szCs w:val="24"/>
              </w:rPr>
              <w:t>125</w:t>
            </w:r>
            <w:r w:rsidRPr="001B43CC">
              <w:rPr>
                <w:rFonts w:ascii="Arial" w:eastAsia="Times New Roman" w:hAnsi="Arial" w:cs="Arial"/>
                <w:sz w:val="24"/>
                <w:szCs w:val="24"/>
              </w:rPr>
              <w:t xml:space="preserve"> </w:t>
            </w:r>
            <w:r w:rsidR="002D351B" w:rsidRPr="001B43CC">
              <w:rPr>
                <w:rFonts w:ascii="Arial" w:eastAsia="Times New Roman" w:hAnsi="Arial" w:cs="Arial"/>
                <w:sz w:val="24"/>
                <w:szCs w:val="24"/>
              </w:rPr>
              <w:t>lbs.</w:t>
            </w:r>
          </w:p>
        </w:tc>
      </w:tr>
      <w:tr w:rsidR="005C2852" w:rsidRPr="001B43CC" w:rsidTr="008C5094">
        <w:trPr>
          <w:trHeight w:hRule="exact" w:val="534"/>
        </w:trPr>
        <w:tc>
          <w:tcPr>
            <w:tcW w:w="4770" w:type="dxa"/>
            <w:tcBorders>
              <w:top w:val="single" w:sz="4" w:space="0" w:color="000000"/>
              <w:left w:val="single" w:sz="6" w:space="0" w:color="000000"/>
              <w:bottom w:val="single" w:sz="4" w:space="0" w:color="000000"/>
              <w:right w:val="single" w:sz="6" w:space="0" w:color="000000"/>
            </w:tcBorders>
          </w:tcPr>
          <w:p w:rsidR="005C2852" w:rsidRPr="001B43CC" w:rsidRDefault="008C5094" w:rsidP="00623E5C">
            <w:pPr>
              <w:pStyle w:val="TableParagraph"/>
              <w:spacing w:line="268" w:lineRule="exact"/>
              <w:ind w:left="102"/>
              <w:rPr>
                <w:rFonts w:ascii="Arial" w:eastAsia="Times New Roman" w:hAnsi="Arial" w:cs="Arial"/>
                <w:sz w:val="24"/>
                <w:szCs w:val="24"/>
              </w:rPr>
            </w:pPr>
            <w:r>
              <w:rPr>
                <w:rFonts w:ascii="Arial" w:eastAsia="Times New Roman" w:hAnsi="Arial" w:cs="Arial"/>
                <w:sz w:val="24"/>
                <w:szCs w:val="24"/>
              </w:rPr>
              <w:t>B -</w:t>
            </w:r>
            <w:r w:rsidR="002D351B" w:rsidRPr="001B43CC">
              <w:rPr>
                <w:rFonts w:ascii="Arial" w:eastAsia="Times New Roman" w:hAnsi="Arial" w:cs="Arial"/>
                <w:sz w:val="24"/>
                <w:szCs w:val="24"/>
              </w:rPr>
              <w:t xml:space="preserve"> Lightweight Market Goat, 65</w:t>
            </w:r>
            <w:r w:rsidR="00623E5C" w:rsidRPr="001B43CC">
              <w:rPr>
                <w:rFonts w:ascii="Arial" w:eastAsia="Times New Roman" w:hAnsi="Arial" w:cs="Arial"/>
                <w:sz w:val="24"/>
                <w:szCs w:val="24"/>
              </w:rPr>
              <w:t xml:space="preserve"> to </w:t>
            </w:r>
            <w:r w:rsidR="002D351B" w:rsidRPr="001B43CC">
              <w:rPr>
                <w:rFonts w:ascii="Arial" w:eastAsia="Times New Roman" w:hAnsi="Arial" w:cs="Arial"/>
                <w:sz w:val="24"/>
                <w:szCs w:val="24"/>
              </w:rPr>
              <w:t>85 lbs.</w:t>
            </w:r>
          </w:p>
        </w:tc>
        <w:tc>
          <w:tcPr>
            <w:tcW w:w="4860" w:type="dxa"/>
            <w:tcBorders>
              <w:top w:val="single" w:sz="4" w:space="0" w:color="000000"/>
              <w:left w:val="single" w:sz="6" w:space="0" w:color="000000"/>
              <w:bottom w:val="single" w:sz="4" w:space="0" w:color="000000"/>
              <w:right w:val="single" w:sz="4" w:space="0" w:color="000000"/>
            </w:tcBorders>
          </w:tcPr>
          <w:p w:rsidR="008C5094" w:rsidRDefault="002D351B" w:rsidP="008C5094">
            <w:pPr>
              <w:pStyle w:val="TableParagraph"/>
              <w:spacing w:line="268" w:lineRule="exact"/>
              <w:ind w:left="98"/>
              <w:rPr>
                <w:rFonts w:ascii="Arial" w:eastAsia="Times New Roman" w:hAnsi="Arial" w:cs="Arial"/>
                <w:sz w:val="24"/>
                <w:szCs w:val="24"/>
              </w:rPr>
            </w:pPr>
            <w:r w:rsidRPr="001B43CC">
              <w:rPr>
                <w:rFonts w:ascii="Arial" w:eastAsia="Times New Roman" w:hAnsi="Arial" w:cs="Arial"/>
                <w:sz w:val="24"/>
                <w:szCs w:val="24"/>
              </w:rPr>
              <w:t>E</w:t>
            </w:r>
            <w:r w:rsidR="008C5094">
              <w:rPr>
                <w:rFonts w:ascii="Arial" w:eastAsia="Times New Roman" w:hAnsi="Arial" w:cs="Arial"/>
                <w:sz w:val="24"/>
                <w:szCs w:val="24"/>
              </w:rPr>
              <w:t xml:space="preserve"> -</w:t>
            </w:r>
            <w:r w:rsidRPr="001B43CC">
              <w:rPr>
                <w:rFonts w:ascii="Arial" w:eastAsia="Times New Roman" w:hAnsi="Arial" w:cs="Arial"/>
                <w:sz w:val="24"/>
                <w:szCs w:val="24"/>
              </w:rPr>
              <w:t xml:space="preserve"> Hea</w:t>
            </w:r>
            <w:r w:rsidR="008C5094">
              <w:rPr>
                <w:rFonts w:ascii="Arial" w:eastAsia="Times New Roman" w:hAnsi="Arial" w:cs="Arial"/>
                <w:sz w:val="24"/>
                <w:szCs w:val="24"/>
              </w:rPr>
              <w:t>vyweight Market Goats,</w:t>
            </w:r>
          </w:p>
          <w:p w:rsidR="005C2852" w:rsidRPr="001B43CC" w:rsidRDefault="002D351B" w:rsidP="008C5094">
            <w:pPr>
              <w:pStyle w:val="TableParagraph"/>
              <w:spacing w:line="268" w:lineRule="exact"/>
              <w:ind w:left="540"/>
              <w:rPr>
                <w:rFonts w:ascii="Arial" w:eastAsia="Times New Roman" w:hAnsi="Arial" w:cs="Arial"/>
                <w:sz w:val="24"/>
                <w:szCs w:val="24"/>
              </w:rPr>
            </w:pPr>
            <w:r w:rsidRPr="001B43CC">
              <w:rPr>
                <w:rFonts w:ascii="Arial" w:eastAsia="Times New Roman" w:hAnsi="Arial" w:cs="Arial"/>
                <w:sz w:val="24"/>
                <w:szCs w:val="24"/>
              </w:rPr>
              <w:t>over 125</w:t>
            </w:r>
            <w:r w:rsidR="00623E5C" w:rsidRPr="001B43CC">
              <w:rPr>
                <w:rFonts w:ascii="Arial" w:eastAsia="Times New Roman" w:hAnsi="Arial" w:cs="Arial"/>
                <w:sz w:val="24"/>
                <w:szCs w:val="24"/>
              </w:rPr>
              <w:t xml:space="preserve"> </w:t>
            </w:r>
            <w:r w:rsidRPr="001B43CC">
              <w:rPr>
                <w:rFonts w:ascii="Arial" w:eastAsia="Times New Roman" w:hAnsi="Arial" w:cs="Arial"/>
                <w:sz w:val="24"/>
                <w:szCs w:val="24"/>
              </w:rPr>
              <w:t>lbs</w:t>
            </w:r>
            <w:r w:rsidR="00623E5C" w:rsidRPr="001B43CC">
              <w:rPr>
                <w:rFonts w:ascii="Arial" w:eastAsia="Times New Roman" w:hAnsi="Arial" w:cs="Arial"/>
                <w:sz w:val="24"/>
                <w:szCs w:val="24"/>
              </w:rPr>
              <w:t>.</w:t>
            </w:r>
          </w:p>
        </w:tc>
      </w:tr>
      <w:tr w:rsidR="005C2852" w:rsidRPr="001B43CC" w:rsidTr="008C5094">
        <w:trPr>
          <w:trHeight w:hRule="exact" w:val="561"/>
        </w:trPr>
        <w:tc>
          <w:tcPr>
            <w:tcW w:w="4770" w:type="dxa"/>
            <w:tcBorders>
              <w:top w:val="single" w:sz="4" w:space="0" w:color="000000"/>
              <w:left w:val="single" w:sz="6" w:space="0" w:color="000000"/>
              <w:bottom w:val="single" w:sz="4" w:space="0" w:color="000000"/>
              <w:right w:val="single" w:sz="6" w:space="0" w:color="000000"/>
            </w:tcBorders>
          </w:tcPr>
          <w:p w:rsidR="008C5094" w:rsidRDefault="008C5094">
            <w:pPr>
              <w:pStyle w:val="TableParagraph"/>
              <w:spacing w:line="270" w:lineRule="exact"/>
              <w:ind w:left="112"/>
              <w:rPr>
                <w:rFonts w:ascii="Arial" w:eastAsia="Times New Roman" w:hAnsi="Arial" w:cs="Arial"/>
                <w:sz w:val="24"/>
                <w:szCs w:val="24"/>
              </w:rPr>
            </w:pPr>
            <w:r>
              <w:rPr>
                <w:rFonts w:ascii="Arial" w:eastAsia="Times New Roman" w:hAnsi="Arial" w:cs="Arial"/>
                <w:sz w:val="24"/>
                <w:szCs w:val="24"/>
              </w:rPr>
              <w:t>C -</w:t>
            </w:r>
            <w:r w:rsidR="002D351B" w:rsidRPr="001B43CC">
              <w:rPr>
                <w:rFonts w:ascii="Arial" w:eastAsia="Times New Roman" w:hAnsi="Arial" w:cs="Arial"/>
                <w:sz w:val="24"/>
                <w:szCs w:val="24"/>
              </w:rPr>
              <w:t xml:space="preserve"> Med</w:t>
            </w:r>
            <w:r>
              <w:rPr>
                <w:rFonts w:ascii="Arial" w:eastAsia="Times New Roman" w:hAnsi="Arial" w:cs="Arial"/>
                <w:sz w:val="24"/>
                <w:szCs w:val="24"/>
              </w:rPr>
              <w:t>ium Lightweight Market Goats,</w:t>
            </w:r>
          </w:p>
          <w:p w:rsidR="005C2852" w:rsidRPr="001B43CC" w:rsidRDefault="002D351B" w:rsidP="008C5094">
            <w:pPr>
              <w:pStyle w:val="TableParagraph"/>
              <w:spacing w:line="270" w:lineRule="exact"/>
              <w:ind w:left="540"/>
              <w:rPr>
                <w:rFonts w:ascii="Arial" w:eastAsia="Times New Roman" w:hAnsi="Arial" w:cs="Arial"/>
                <w:sz w:val="24"/>
                <w:szCs w:val="24"/>
              </w:rPr>
            </w:pPr>
            <w:r w:rsidRPr="001B43CC">
              <w:rPr>
                <w:rFonts w:ascii="Arial" w:eastAsia="Times New Roman" w:hAnsi="Arial" w:cs="Arial"/>
                <w:sz w:val="24"/>
                <w:szCs w:val="24"/>
              </w:rPr>
              <w:t>85</w:t>
            </w:r>
            <w:r w:rsidR="00623E5C" w:rsidRPr="001B43CC">
              <w:rPr>
                <w:rFonts w:ascii="Arial" w:eastAsia="Times New Roman" w:hAnsi="Arial" w:cs="Arial"/>
                <w:sz w:val="24"/>
                <w:szCs w:val="24"/>
              </w:rPr>
              <w:t xml:space="preserve"> to</w:t>
            </w:r>
            <w:r w:rsidR="008C5094">
              <w:rPr>
                <w:rFonts w:ascii="Arial" w:eastAsia="Times New Roman" w:hAnsi="Arial" w:cs="Arial"/>
                <w:sz w:val="24"/>
                <w:szCs w:val="24"/>
              </w:rPr>
              <w:t xml:space="preserve"> </w:t>
            </w:r>
            <w:r w:rsidRPr="001B43CC">
              <w:rPr>
                <w:rFonts w:ascii="Arial" w:eastAsia="Times New Roman" w:hAnsi="Arial" w:cs="Arial"/>
                <w:sz w:val="24"/>
                <w:szCs w:val="24"/>
              </w:rPr>
              <w:t>105</w:t>
            </w:r>
            <w:r w:rsidR="00623E5C" w:rsidRPr="001B43CC">
              <w:rPr>
                <w:rFonts w:ascii="Arial" w:eastAsia="Times New Roman" w:hAnsi="Arial" w:cs="Arial"/>
                <w:sz w:val="24"/>
                <w:szCs w:val="24"/>
              </w:rPr>
              <w:t xml:space="preserve"> </w:t>
            </w:r>
            <w:r w:rsidRPr="001B43CC">
              <w:rPr>
                <w:rFonts w:ascii="Arial" w:eastAsia="Times New Roman" w:hAnsi="Arial" w:cs="Arial"/>
                <w:sz w:val="24"/>
                <w:szCs w:val="24"/>
              </w:rPr>
              <w:t>lbs.</w:t>
            </w:r>
          </w:p>
        </w:tc>
        <w:tc>
          <w:tcPr>
            <w:tcW w:w="4860" w:type="dxa"/>
            <w:tcBorders>
              <w:top w:val="single" w:sz="4" w:space="0" w:color="000000"/>
              <w:left w:val="single" w:sz="6" w:space="0" w:color="000000"/>
              <w:bottom w:val="single" w:sz="4" w:space="0" w:color="000000"/>
              <w:right w:val="single" w:sz="4" w:space="0" w:color="000000"/>
            </w:tcBorders>
          </w:tcPr>
          <w:p w:rsidR="005C2852" w:rsidRPr="001B43CC" w:rsidRDefault="005C2852">
            <w:pPr>
              <w:rPr>
                <w:rFonts w:ascii="Arial" w:hAnsi="Arial" w:cs="Arial"/>
              </w:rPr>
            </w:pPr>
          </w:p>
        </w:tc>
      </w:tr>
    </w:tbl>
    <w:p w:rsidR="005C2852" w:rsidRPr="001B43CC" w:rsidRDefault="002D351B" w:rsidP="008C5094">
      <w:pPr>
        <w:spacing w:line="270" w:lineRule="exact"/>
        <w:ind w:right="360"/>
        <w:rPr>
          <w:rFonts w:ascii="Arial" w:eastAsia="Times New Roman" w:hAnsi="Arial" w:cs="Arial"/>
          <w:sz w:val="24"/>
          <w:szCs w:val="24"/>
        </w:rPr>
      </w:pPr>
      <w:r w:rsidRPr="001B43CC">
        <w:rPr>
          <w:rFonts w:ascii="Arial" w:eastAsia="Times New Roman" w:hAnsi="Arial" w:cs="Arial"/>
          <w:sz w:val="24"/>
          <w:szCs w:val="24"/>
        </w:rPr>
        <w:t xml:space="preserve">One Champion and </w:t>
      </w:r>
      <w:r w:rsidR="00623E5C" w:rsidRPr="001B43CC">
        <w:rPr>
          <w:rFonts w:ascii="Arial" w:eastAsia="Times New Roman" w:hAnsi="Arial" w:cs="Arial"/>
          <w:sz w:val="24"/>
          <w:szCs w:val="24"/>
        </w:rPr>
        <w:t xml:space="preserve">one </w:t>
      </w:r>
      <w:r w:rsidRPr="001B43CC">
        <w:rPr>
          <w:rFonts w:ascii="Arial" w:eastAsia="Times New Roman" w:hAnsi="Arial" w:cs="Arial"/>
          <w:sz w:val="24"/>
          <w:szCs w:val="24"/>
        </w:rPr>
        <w:t xml:space="preserve">Reserve Champion will be selected </w:t>
      </w:r>
      <w:r w:rsidR="00623E5C" w:rsidRPr="001B43CC">
        <w:rPr>
          <w:rFonts w:ascii="Arial" w:eastAsia="Times New Roman" w:hAnsi="Arial" w:cs="Arial"/>
          <w:sz w:val="24"/>
          <w:szCs w:val="24"/>
        </w:rPr>
        <w:t>fr</w:t>
      </w:r>
      <w:r w:rsidRPr="001B43CC">
        <w:rPr>
          <w:rFonts w:ascii="Arial" w:eastAsia="Times New Roman" w:hAnsi="Arial" w:cs="Arial"/>
          <w:sz w:val="24"/>
          <w:szCs w:val="24"/>
        </w:rPr>
        <w:t>om Lots A</w:t>
      </w:r>
      <w:r w:rsidR="008C5094">
        <w:rPr>
          <w:rFonts w:ascii="Arial" w:eastAsia="Times New Roman" w:hAnsi="Arial" w:cs="Arial"/>
          <w:sz w:val="24"/>
          <w:szCs w:val="24"/>
        </w:rPr>
        <w:t xml:space="preserve"> </w:t>
      </w:r>
      <w:r w:rsidRPr="001B43CC">
        <w:rPr>
          <w:rFonts w:ascii="Arial" w:eastAsia="Times New Roman" w:hAnsi="Arial" w:cs="Arial"/>
          <w:sz w:val="24"/>
          <w:szCs w:val="24"/>
        </w:rPr>
        <w:t>-</w:t>
      </w:r>
      <w:r w:rsidR="008C5094">
        <w:rPr>
          <w:rFonts w:ascii="Arial" w:eastAsia="Times New Roman" w:hAnsi="Arial" w:cs="Arial"/>
          <w:sz w:val="24"/>
          <w:szCs w:val="24"/>
        </w:rPr>
        <w:t xml:space="preserve"> </w:t>
      </w:r>
      <w:r w:rsidRPr="001B43CC">
        <w:rPr>
          <w:rFonts w:ascii="Arial" w:eastAsia="Times New Roman" w:hAnsi="Arial" w:cs="Arial"/>
          <w:sz w:val="24"/>
          <w:szCs w:val="24"/>
        </w:rPr>
        <w:t>E</w:t>
      </w:r>
    </w:p>
    <w:p w:rsidR="005C2852" w:rsidRPr="001B43CC" w:rsidRDefault="005C2852" w:rsidP="008C5094">
      <w:pPr>
        <w:spacing w:before="15" w:line="260" w:lineRule="exact"/>
        <w:rPr>
          <w:rFonts w:ascii="Arial" w:hAnsi="Arial" w:cs="Arial"/>
          <w:sz w:val="26"/>
          <w:szCs w:val="26"/>
        </w:rPr>
      </w:pPr>
    </w:p>
    <w:p w:rsidR="00412F97" w:rsidRDefault="002D351B" w:rsidP="00412F97">
      <w:pPr>
        <w:pStyle w:val="BodyText"/>
        <w:spacing w:before="72"/>
        <w:ind w:left="180"/>
        <w:rPr>
          <w:rFonts w:eastAsia="Times New Roman" w:cs="Arial"/>
        </w:rPr>
      </w:pPr>
      <w:r w:rsidRPr="00E30A00">
        <w:rPr>
          <w:rFonts w:eastAsia="Times New Roman" w:cs="Arial"/>
          <w:b/>
        </w:rPr>
        <w:t>Class 14</w:t>
      </w:r>
      <w:r w:rsidR="00623E5C" w:rsidRPr="00E30A00">
        <w:rPr>
          <w:rFonts w:eastAsia="Times New Roman" w:cs="Arial"/>
          <w:b/>
        </w:rPr>
        <w:t>:</w:t>
      </w:r>
      <w:r w:rsidRPr="00E30A00">
        <w:rPr>
          <w:rFonts w:eastAsia="Times New Roman" w:cs="Arial"/>
        </w:rPr>
        <w:t xml:space="preserve"> </w:t>
      </w:r>
      <w:r w:rsidR="008C5040" w:rsidRPr="00E30A00">
        <w:rPr>
          <w:rFonts w:eastAsia="Times New Roman" w:cs="Arial"/>
        </w:rPr>
        <w:tab/>
      </w:r>
      <w:r w:rsidRPr="00E30A00">
        <w:rPr>
          <w:rFonts w:eastAsia="Times New Roman" w:cs="Arial"/>
          <w:b/>
        </w:rPr>
        <w:t>Judging</w:t>
      </w:r>
      <w:r w:rsidRPr="00E30A00">
        <w:rPr>
          <w:rFonts w:eastAsia="Times New Roman" w:cs="Arial"/>
        </w:rPr>
        <w:t xml:space="preserve"> </w:t>
      </w:r>
      <w:r w:rsidR="00412F97">
        <w:rPr>
          <w:rFonts w:eastAsia="Times New Roman" w:cs="Arial"/>
        </w:rPr>
        <w:t>–</w:t>
      </w:r>
      <w:r w:rsidRPr="00E30A00">
        <w:rPr>
          <w:rFonts w:eastAsia="Times New Roman" w:cs="Arial"/>
        </w:rPr>
        <w:t xml:space="preserve"> </w:t>
      </w:r>
    </w:p>
    <w:p w:rsidR="00412F97" w:rsidRPr="00927126" w:rsidRDefault="00412F97" w:rsidP="00412F97">
      <w:pPr>
        <w:pStyle w:val="BodyText"/>
        <w:spacing w:before="72"/>
        <w:ind w:left="900" w:firstLine="540"/>
        <w:rPr>
          <w:rFonts w:cs="Arial"/>
          <w:b/>
        </w:rPr>
      </w:pPr>
      <w:r w:rsidRPr="00927126">
        <w:rPr>
          <w:rFonts w:cs="Arial"/>
          <w:b/>
        </w:rPr>
        <w:t>Premium Points</w:t>
      </w:r>
      <w:r w:rsidR="00497D6A" w:rsidRPr="00927126">
        <w:rPr>
          <w:rFonts w:cs="Arial"/>
          <w:b/>
        </w:rPr>
        <w:t>, Class 14</w:t>
      </w:r>
      <w:r w:rsidRPr="00927126">
        <w:rPr>
          <w:rFonts w:cs="Arial"/>
          <w:b/>
        </w:rPr>
        <w:t xml:space="preserve">: </w:t>
      </w:r>
      <w:r w:rsidR="001B1879">
        <w:rPr>
          <w:rFonts w:cs="Arial"/>
          <w:b/>
        </w:rPr>
        <w:t>Blue</w:t>
      </w:r>
      <w:r w:rsidR="006240A1" w:rsidRPr="00927126">
        <w:rPr>
          <w:rFonts w:cs="Arial"/>
          <w:b/>
        </w:rPr>
        <w:t xml:space="preserve"> 30</w:t>
      </w:r>
      <w:r w:rsidR="006240A1" w:rsidRPr="00927126">
        <w:rPr>
          <w:rFonts w:cs="Arial"/>
          <w:b/>
        </w:rPr>
        <w:tab/>
      </w:r>
      <w:r w:rsidR="001B1879">
        <w:rPr>
          <w:rFonts w:cs="Arial"/>
          <w:b/>
        </w:rPr>
        <w:t>Red</w:t>
      </w:r>
      <w:r w:rsidR="006240A1" w:rsidRPr="00927126">
        <w:rPr>
          <w:rFonts w:cs="Arial"/>
          <w:b/>
        </w:rPr>
        <w:t xml:space="preserve"> 23</w:t>
      </w:r>
      <w:r w:rsidR="006240A1" w:rsidRPr="00927126">
        <w:rPr>
          <w:rFonts w:cs="Arial"/>
          <w:b/>
        </w:rPr>
        <w:tab/>
      </w:r>
      <w:r w:rsidRPr="00927126">
        <w:rPr>
          <w:rFonts w:cs="Arial"/>
          <w:b/>
        </w:rPr>
        <w:tab/>
      </w:r>
      <w:r w:rsidR="001B1879">
        <w:rPr>
          <w:rFonts w:cs="Arial"/>
          <w:b/>
        </w:rPr>
        <w:t>White</w:t>
      </w:r>
      <w:r w:rsidR="006240A1" w:rsidRPr="00927126">
        <w:rPr>
          <w:rFonts w:cs="Arial"/>
          <w:b/>
        </w:rPr>
        <w:t xml:space="preserve"> 17</w:t>
      </w:r>
    </w:p>
    <w:p w:rsidR="008C5040" w:rsidRPr="00E30A00" w:rsidRDefault="00412F97" w:rsidP="008C5040">
      <w:pPr>
        <w:tabs>
          <w:tab w:val="left" w:pos="1800"/>
          <w:tab w:val="left" w:pos="8002"/>
        </w:tabs>
        <w:spacing w:line="245" w:lineRule="auto"/>
        <w:ind w:right="508" w:firstLine="9"/>
        <w:rPr>
          <w:rFonts w:ascii="Arial" w:eastAsia="Times New Roman" w:hAnsi="Arial" w:cs="Arial"/>
        </w:rPr>
      </w:pPr>
      <w:r>
        <w:rPr>
          <w:rFonts w:ascii="Arial" w:eastAsia="Times New Roman" w:hAnsi="Arial" w:cs="Arial"/>
        </w:rPr>
        <w:tab/>
        <w:t>T</w:t>
      </w:r>
      <w:r w:rsidR="00D66FC0">
        <w:rPr>
          <w:rFonts w:ascii="Arial" w:eastAsia="Times New Roman" w:hAnsi="Arial" w:cs="Arial"/>
        </w:rPr>
        <w:t>o be held prior to f</w:t>
      </w:r>
      <w:r w:rsidR="002D351B" w:rsidRPr="00E30A00">
        <w:rPr>
          <w:rFonts w:ascii="Arial" w:eastAsia="Times New Roman" w:hAnsi="Arial" w:cs="Arial"/>
        </w:rPr>
        <w:t>air.</w:t>
      </w:r>
      <w:r w:rsidR="00623E5C" w:rsidRPr="00E30A00">
        <w:rPr>
          <w:rFonts w:ascii="Arial" w:eastAsia="Times New Roman" w:hAnsi="Arial" w:cs="Arial"/>
        </w:rPr>
        <w:t xml:space="preserve"> </w:t>
      </w:r>
      <w:r w:rsidR="002D351B" w:rsidRPr="00E30A00">
        <w:rPr>
          <w:rFonts w:ascii="Arial" w:eastAsia="Times New Roman" w:hAnsi="Arial" w:cs="Arial"/>
        </w:rPr>
        <w:t xml:space="preserve"> </w:t>
      </w:r>
    </w:p>
    <w:p w:rsidR="005C2852" w:rsidRPr="00E30A00" w:rsidRDefault="008C5040" w:rsidP="008C5040">
      <w:pPr>
        <w:tabs>
          <w:tab w:val="left" w:pos="1800"/>
          <w:tab w:val="left" w:pos="8002"/>
        </w:tabs>
        <w:spacing w:line="245" w:lineRule="auto"/>
        <w:ind w:right="508" w:firstLine="9"/>
        <w:rPr>
          <w:rFonts w:ascii="Arial" w:eastAsia="Times New Roman" w:hAnsi="Arial" w:cs="Arial"/>
        </w:rPr>
      </w:pPr>
      <w:r w:rsidRPr="00E30A00">
        <w:rPr>
          <w:rFonts w:ascii="Arial" w:eastAsia="Times New Roman" w:hAnsi="Arial" w:cs="Arial"/>
        </w:rPr>
        <w:tab/>
      </w:r>
      <w:r w:rsidR="002D351B" w:rsidRPr="00E30A00">
        <w:rPr>
          <w:rFonts w:ascii="Arial" w:eastAsia="Times New Roman" w:hAnsi="Arial" w:cs="Arial"/>
        </w:rPr>
        <w:t>Contact Superintendent for details</w:t>
      </w:r>
      <w:r w:rsidRPr="00E30A00">
        <w:rPr>
          <w:rFonts w:ascii="Arial" w:eastAsia="Times New Roman" w:hAnsi="Arial" w:cs="Arial"/>
        </w:rPr>
        <w:t xml:space="preserve"> - </w:t>
      </w:r>
      <w:r w:rsidR="002D351B" w:rsidRPr="00E30A00">
        <w:rPr>
          <w:rFonts w:ascii="Arial" w:eastAsia="Times New Roman" w:hAnsi="Arial" w:cs="Arial"/>
        </w:rPr>
        <w:t>State Fair Qualif</w:t>
      </w:r>
      <w:r w:rsidR="00623E5C" w:rsidRPr="00E30A00">
        <w:rPr>
          <w:rFonts w:ascii="Arial" w:eastAsia="Times New Roman" w:hAnsi="Arial" w:cs="Arial"/>
        </w:rPr>
        <w:t>y</w:t>
      </w:r>
      <w:r w:rsidR="002D351B" w:rsidRPr="00E30A00">
        <w:rPr>
          <w:rFonts w:ascii="Arial" w:eastAsia="Times New Roman" w:hAnsi="Arial" w:cs="Arial"/>
        </w:rPr>
        <w:t>ing Class</w:t>
      </w:r>
    </w:p>
    <w:p w:rsidR="00623E5C" w:rsidRPr="00E30A00" w:rsidRDefault="00623E5C" w:rsidP="008C5094">
      <w:pPr>
        <w:spacing w:line="262" w:lineRule="exact"/>
        <w:ind w:right="2126"/>
        <w:rPr>
          <w:rFonts w:ascii="Arial" w:eastAsia="Times New Roman" w:hAnsi="Arial" w:cs="Arial"/>
        </w:rPr>
      </w:pPr>
    </w:p>
    <w:p w:rsidR="005C2852" w:rsidRPr="00E30A00" w:rsidRDefault="00623E5C" w:rsidP="008C5040">
      <w:pPr>
        <w:tabs>
          <w:tab w:val="left" w:pos="1800"/>
        </w:tabs>
        <w:spacing w:line="262" w:lineRule="exact"/>
        <w:ind w:right="720"/>
        <w:rPr>
          <w:rFonts w:ascii="Arial" w:eastAsia="Times New Roman" w:hAnsi="Arial" w:cs="Arial"/>
        </w:rPr>
      </w:pPr>
      <w:r w:rsidRPr="00E30A00">
        <w:rPr>
          <w:rFonts w:ascii="Arial" w:eastAsia="Times New Roman" w:hAnsi="Arial" w:cs="Arial"/>
          <w:b/>
        </w:rPr>
        <w:t>Class</w:t>
      </w:r>
      <w:r w:rsidR="002D351B" w:rsidRPr="00E30A00">
        <w:rPr>
          <w:rFonts w:ascii="Arial" w:eastAsia="Times New Roman" w:hAnsi="Arial" w:cs="Arial"/>
          <w:b/>
        </w:rPr>
        <w:t xml:space="preserve"> </w:t>
      </w:r>
      <w:r w:rsidRPr="00E30A00">
        <w:rPr>
          <w:rFonts w:ascii="Arial" w:eastAsia="Times New Roman" w:hAnsi="Arial" w:cs="Arial"/>
          <w:b/>
        </w:rPr>
        <w:t>15:</w:t>
      </w:r>
      <w:r w:rsidR="008C5040" w:rsidRPr="00E30A00">
        <w:rPr>
          <w:rFonts w:ascii="Arial" w:eastAsia="Times New Roman" w:hAnsi="Arial" w:cs="Arial"/>
        </w:rPr>
        <w:tab/>
      </w:r>
      <w:r w:rsidR="00CC427D" w:rsidRPr="00CC427D">
        <w:rPr>
          <w:rFonts w:ascii="Arial" w:eastAsia="Times New Roman" w:hAnsi="Arial" w:cs="Arial"/>
          <w:b/>
        </w:rPr>
        <w:t>4-H</w:t>
      </w:r>
      <w:r w:rsidR="00CC427D">
        <w:rPr>
          <w:rFonts w:ascii="Arial" w:eastAsia="Times New Roman" w:hAnsi="Arial" w:cs="Arial"/>
        </w:rPr>
        <w:t xml:space="preserve"> </w:t>
      </w:r>
      <w:r w:rsidR="002D351B" w:rsidRPr="00E30A00">
        <w:rPr>
          <w:rFonts w:ascii="Arial" w:eastAsia="Times New Roman" w:hAnsi="Arial" w:cs="Arial"/>
          <w:b/>
        </w:rPr>
        <w:t>Youth in Action</w:t>
      </w:r>
      <w:r w:rsidRPr="00E30A00">
        <w:rPr>
          <w:rFonts w:ascii="Arial" w:eastAsia="Times New Roman" w:hAnsi="Arial" w:cs="Arial"/>
        </w:rPr>
        <w:t xml:space="preserve"> </w:t>
      </w:r>
      <w:r w:rsidR="002D351B" w:rsidRPr="00E30A00">
        <w:rPr>
          <w:rFonts w:ascii="Arial" w:eastAsia="Times New Roman" w:hAnsi="Arial" w:cs="Arial"/>
        </w:rPr>
        <w:t xml:space="preserve">- See </w:t>
      </w:r>
      <w:r w:rsidR="00CC427D">
        <w:rPr>
          <w:rFonts w:ascii="Arial" w:eastAsia="Times New Roman" w:hAnsi="Arial" w:cs="Arial"/>
        </w:rPr>
        <w:t xml:space="preserve">4-H </w:t>
      </w:r>
      <w:r w:rsidR="002D351B" w:rsidRPr="00E30A00">
        <w:rPr>
          <w:rFonts w:ascii="Arial" w:eastAsia="Times New Roman" w:hAnsi="Arial" w:cs="Arial"/>
        </w:rPr>
        <w:t>Youth in Action Dep</w:t>
      </w:r>
      <w:r w:rsidR="000C6975" w:rsidRPr="00E30A00">
        <w:rPr>
          <w:rFonts w:ascii="Arial" w:eastAsia="Times New Roman" w:hAnsi="Arial" w:cs="Arial"/>
        </w:rPr>
        <w:t>artmen</w:t>
      </w:r>
      <w:r w:rsidR="002D351B" w:rsidRPr="00E30A00">
        <w:rPr>
          <w:rFonts w:ascii="Arial" w:eastAsia="Times New Roman" w:hAnsi="Arial" w:cs="Arial"/>
        </w:rPr>
        <w:t>t.</w:t>
      </w:r>
    </w:p>
    <w:p w:rsidR="00623E5C" w:rsidRPr="00E30A00" w:rsidRDefault="00623E5C" w:rsidP="008C5094">
      <w:pPr>
        <w:spacing w:line="262" w:lineRule="exact"/>
        <w:jc w:val="center"/>
        <w:rPr>
          <w:rFonts w:ascii="Arial" w:eastAsia="Times New Roman" w:hAnsi="Arial" w:cs="Arial"/>
        </w:rPr>
        <w:sectPr w:rsidR="00623E5C" w:rsidRPr="00E30A00" w:rsidSect="00836927">
          <w:pgSz w:w="12240" w:h="15840"/>
          <w:pgMar w:top="1780" w:right="1560" w:bottom="280" w:left="1680" w:header="802" w:footer="0" w:gutter="0"/>
          <w:cols w:space="720"/>
        </w:sectPr>
      </w:pPr>
    </w:p>
    <w:p w:rsidR="005C2852" w:rsidRPr="001B43CC" w:rsidRDefault="00CE4502">
      <w:pPr>
        <w:spacing w:line="200" w:lineRule="exact"/>
        <w:rPr>
          <w:rFonts w:ascii="Arial" w:hAnsi="Arial" w:cs="Arial"/>
          <w:sz w:val="20"/>
          <w:szCs w:val="20"/>
        </w:rPr>
      </w:pPr>
      <w:r>
        <w:rPr>
          <w:rFonts w:ascii="Arial" w:hAnsi="Arial" w:cs="Arial"/>
          <w:sz w:val="20"/>
          <w:szCs w:val="20"/>
        </w:rPr>
        <w:lastRenderedPageBreak/>
        <w:t xml:space="preserve">Revised </w:t>
      </w:r>
      <w:r w:rsidR="00EF4578">
        <w:rPr>
          <w:rFonts w:ascii="Arial" w:hAnsi="Arial" w:cs="Arial"/>
          <w:sz w:val="20"/>
          <w:szCs w:val="20"/>
        </w:rPr>
        <w:t>4</w:t>
      </w:r>
      <w:r>
        <w:rPr>
          <w:rFonts w:ascii="Arial" w:hAnsi="Arial" w:cs="Arial"/>
          <w:sz w:val="20"/>
          <w:szCs w:val="20"/>
        </w:rPr>
        <w:t>-</w:t>
      </w:r>
      <w:r w:rsidR="0064348C">
        <w:rPr>
          <w:rFonts w:ascii="Arial" w:hAnsi="Arial" w:cs="Arial"/>
          <w:sz w:val="20"/>
          <w:szCs w:val="20"/>
        </w:rPr>
        <w:t>2017</w:t>
      </w:r>
    </w:p>
    <w:tbl>
      <w:tblPr>
        <w:tblW w:w="9720" w:type="dxa"/>
        <w:tblInd w:w="185" w:type="dxa"/>
        <w:tblLayout w:type="fixed"/>
        <w:tblCellMar>
          <w:left w:w="0" w:type="dxa"/>
          <w:right w:w="0" w:type="dxa"/>
        </w:tblCellMar>
        <w:tblLook w:val="01E0" w:firstRow="1" w:lastRow="1" w:firstColumn="1" w:lastColumn="1" w:noHBand="0" w:noVBand="0"/>
      </w:tblPr>
      <w:tblGrid>
        <w:gridCol w:w="3150"/>
        <w:gridCol w:w="6570"/>
      </w:tblGrid>
      <w:tr w:rsidR="009C115B" w:rsidRPr="001B43CC" w:rsidTr="003855E3">
        <w:trPr>
          <w:trHeight w:hRule="exact" w:val="302"/>
        </w:trPr>
        <w:tc>
          <w:tcPr>
            <w:tcW w:w="3150" w:type="dxa"/>
            <w:tcBorders>
              <w:top w:val="single" w:sz="4" w:space="0" w:color="000000"/>
              <w:left w:val="single" w:sz="4" w:space="0" w:color="000000"/>
              <w:bottom w:val="single" w:sz="2" w:space="0" w:color="000000"/>
              <w:right w:val="single" w:sz="6" w:space="0" w:color="000000"/>
            </w:tcBorders>
            <w:vAlign w:val="center"/>
          </w:tcPr>
          <w:p w:rsidR="009C115B" w:rsidRPr="001B43CC" w:rsidRDefault="009C115B" w:rsidP="003855E3">
            <w:pPr>
              <w:pStyle w:val="TableParagraph"/>
              <w:spacing w:before="35"/>
              <w:ind w:left="114"/>
              <w:rPr>
                <w:rFonts w:ascii="Arial" w:eastAsia="Arial" w:hAnsi="Arial" w:cs="Arial"/>
              </w:rPr>
            </w:pPr>
            <w:r w:rsidRPr="001B43CC">
              <w:rPr>
                <w:rFonts w:ascii="Arial" w:eastAsia="Arial" w:hAnsi="Arial" w:cs="Arial"/>
                <w:b/>
                <w:bCs/>
              </w:rPr>
              <w:t>Superintendent</w:t>
            </w:r>
          </w:p>
        </w:tc>
        <w:tc>
          <w:tcPr>
            <w:tcW w:w="6570" w:type="dxa"/>
            <w:tcBorders>
              <w:top w:val="single" w:sz="4" w:space="0" w:color="000000"/>
              <w:left w:val="single" w:sz="4" w:space="0" w:color="000000"/>
              <w:bottom w:val="single" w:sz="2" w:space="0" w:color="000000"/>
              <w:right w:val="single" w:sz="6" w:space="0" w:color="000000"/>
            </w:tcBorders>
            <w:vAlign w:val="center"/>
          </w:tcPr>
          <w:p w:rsidR="009C115B" w:rsidRPr="001B43CC" w:rsidRDefault="009C115B" w:rsidP="001820C9">
            <w:pPr>
              <w:pStyle w:val="TableParagraph"/>
              <w:spacing w:before="35"/>
              <w:ind w:left="114"/>
              <w:rPr>
                <w:rFonts w:ascii="Arial" w:eastAsia="Arial" w:hAnsi="Arial" w:cs="Arial"/>
                <w:bCs/>
              </w:rPr>
            </w:pPr>
            <w:r w:rsidRPr="001B43CC">
              <w:rPr>
                <w:rFonts w:ascii="Arial" w:eastAsia="Arial" w:hAnsi="Arial" w:cs="Arial"/>
                <w:bCs/>
              </w:rPr>
              <w:t xml:space="preserve">Char Phillips – </w:t>
            </w:r>
            <w:hyperlink r:id="rId33" w:history="1">
              <w:r w:rsidR="00517ED5" w:rsidRPr="001F09F1">
                <w:rPr>
                  <w:rStyle w:val="Hyperlink"/>
                  <w:rFonts w:ascii="Arial" w:eastAsia="Arial" w:hAnsi="Arial" w:cs="Arial"/>
                  <w:bCs/>
                </w:rPr>
                <w:t>charlotte.phillips@comcast.net</w:t>
              </w:r>
            </w:hyperlink>
            <w:r w:rsidR="00517ED5">
              <w:rPr>
                <w:rFonts w:ascii="Arial" w:eastAsia="Arial" w:hAnsi="Arial" w:cs="Arial"/>
                <w:bCs/>
              </w:rPr>
              <w:t xml:space="preserve"> </w:t>
            </w:r>
          </w:p>
        </w:tc>
      </w:tr>
      <w:tr w:rsidR="00180CF2" w:rsidRPr="001B43CC" w:rsidTr="003855E3">
        <w:trPr>
          <w:trHeight w:hRule="exact" w:val="292"/>
        </w:trPr>
        <w:tc>
          <w:tcPr>
            <w:tcW w:w="3150" w:type="dxa"/>
            <w:tcBorders>
              <w:top w:val="single" w:sz="2" w:space="0" w:color="000000"/>
              <w:left w:val="single" w:sz="4" w:space="0" w:color="000000"/>
              <w:bottom w:val="single" w:sz="4" w:space="0" w:color="000000"/>
              <w:right w:val="single" w:sz="6" w:space="0" w:color="000000"/>
            </w:tcBorders>
            <w:vAlign w:val="center"/>
          </w:tcPr>
          <w:p w:rsidR="00180CF2" w:rsidRPr="001B43CC" w:rsidRDefault="00180CF2" w:rsidP="003855E3">
            <w:pPr>
              <w:pStyle w:val="TableParagraph"/>
              <w:spacing w:before="33" w:line="252" w:lineRule="exact"/>
              <w:ind w:left="119"/>
              <w:rPr>
                <w:rFonts w:ascii="Arial" w:eastAsia="Arial" w:hAnsi="Arial" w:cs="Arial"/>
                <w:b/>
                <w:bCs/>
              </w:rPr>
            </w:pPr>
            <w:r>
              <w:rPr>
                <w:rFonts w:ascii="Arial" w:eastAsia="Arial" w:hAnsi="Arial" w:cs="Arial"/>
                <w:b/>
                <w:bCs/>
              </w:rPr>
              <w:t>Assistant Superintendent</w:t>
            </w:r>
          </w:p>
        </w:tc>
        <w:tc>
          <w:tcPr>
            <w:tcW w:w="6570" w:type="dxa"/>
            <w:tcBorders>
              <w:top w:val="single" w:sz="2" w:space="0" w:color="000000"/>
              <w:left w:val="single" w:sz="4" w:space="0" w:color="000000"/>
              <w:bottom w:val="single" w:sz="4" w:space="0" w:color="000000"/>
              <w:right w:val="single" w:sz="6" w:space="0" w:color="000000"/>
            </w:tcBorders>
            <w:vAlign w:val="center"/>
          </w:tcPr>
          <w:p w:rsidR="00180CF2" w:rsidRPr="001B43CC" w:rsidRDefault="00180CF2" w:rsidP="003855E3">
            <w:pPr>
              <w:pStyle w:val="TableParagraph"/>
              <w:spacing w:before="33" w:line="252" w:lineRule="exact"/>
              <w:ind w:left="119"/>
              <w:rPr>
                <w:rFonts w:ascii="Arial" w:eastAsia="Arial" w:hAnsi="Arial" w:cs="Arial"/>
                <w:bCs/>
              </w:rPr>
            </w:pPr>
          </w:p>
        </w:tc>
      </w:tr>
      <w:tr w:rsidR="00180CF2" w:rsidRPr="001B43CC" w:rsidTr="003855E3">
        <w:trPr>
          <w:trHeight w:hRule="exact" w:val="297"/>
        </w:trPr>
        <w:tc>
          <w:tcPr>
            <w:tcW w:w="3150" w:type="dxa"/>
            <w:tcBorders>
              <w:top w:val="single" w:sz="2" w:space="0" w:color="000000"/>
              <w:left w:val="single" w:sz="6" w:space="0" w:color="000000"/>
              <w:bottom w:val="single" w:sz="2" w:space="0" w:color="000000"/>
              <w:right w:val="single" w:sz="4" w:space="0" w:color="auto"/>
            </w:tcBorders>
            <w:vAlign w:val="center"/>
          </w:tcPr>
          <w:p w:rsidR="00180CF2" w:rsidRPr="001B43CC" w:rsidRDefault="00180CF2" w:rsidP="003855E3">
            <w:pPr>
              <w:pStyle w:val="TableParagraph"/>
              <w:spacing w:before="33"/>
              <w:ind w:left="117"/>
              <w:rPr>
                <w:rFonts w:ascii="Arial" w:eastAsia="Arial" w:hAnsi="Arial" w:cs="Arial"/>
              </w:rPr>
            </w:pPr>
            <w:r w:rsidRPr="001B43CC">
              <w:rPr>
                <w:rFonts w:ascii="Arial" w:eastAsia="Arial" w:hAnsi="Arial" w:cs="Arial"/>
                <w:b/>
                <w:bCs/>
              </w:rPr>
              <w:t xml:space="preserve">Entry </w:t>
            </w:r>
            <w:r w:rsidR="00380760">
              <w:rPr>
                <w:rFonts w:ascii="Arial" w:eastAsia="Arial" w:hAnsi="Arial" w:cs="Arial"/>
                <w:b/>
                <w:bCs/>
              </w:rPr>
              <w:t>Open T</w:t>
            </w:r>
            <w:r w:rsidRPr="001B43CC">
              <w:rPr>
                <w:rFonts w:ascii="Arial" w:eastAsia="Arial" w:hAnsi="Arial" w:cs="Arial"/>
                <w:b/>
                <w:bCs/>
              </w:rPr>
              <w:t>o</w:t>
            </w:r>
          </w:p>
        </w:tc>
        <w:tc>
          <w:tcPr>
            <w:tcW w:w="6570" w:type="dxa"/>
            <w:tcBorders>
              <w:top w:val="single" w:sz="2" w:space="0" w:color="000000"/>
              <w:left w:val="single" w:sz="6" w:space="0" w:color="000000"/>
              <w:bottom w:val="single" w:sz="2" w:space="0" w:color="000000"/>
              <w:right w:val="single" w:sz="4" w:space="0" w:color="auto"/>
            </w:tcBorders>
            <w:vAlign w:val="center"/>
          </w:tcPr>
          <w:p w:rsidR="00180CF2" w:rsidRPr="00927126" w:rsidRDefault="000924D8" w:rsidP="003855E3">
            <w:pPr>
              <w:pStyle w:val="TableParagraph"/>
              <w:spacing w:before="33"/>
              <w:ind w:left="117"/>
              <w:rPr>
                <w:rFonts w:ascii="Arial" w:eastAsia="Arial" w:hAnsi="Arial" w:cs="Arial"/>
                <w:bCs/>
              </w:rPr>
            </w:pPr>
            <w:r w:rsidRPr="00927126">
              <w:rPr>
                <w:rFonts w:ascii="Arial" w:eastAsia="Arial" w:hAnsi="Arial" w:cs="Arial"/>
                <w:bCs/>
              </w:rPr>
              <w:t>King, Snohomish and Kitsap County 4-H and FFA Members</w:t>
            </w:r>
          </w:p>
        </w:tc>
      </w:tr>
      <w:tr w:rsidR="009C115B" w:rsidRPr="001B43CC" w:rsidTr="003855E3">
        <w:trPr>
          <w:trHeight w:hRule="exact" w:val="292"/>
        </w:trPr>
        <w:tc>
          <w:tcPr>
            <w:tcW w:w="3150" w:type="dxa"/>
            <w:tcBorders>
              <w:top w:val="single" w:sz="2" w:space="0" w:color="000000"/>
              <w:left w:val="single" w:sz="4" w:space="0" w:color="000000"/>
              <w:bottom w:val="single" w:sz="4" w:space="0" w:color="000000"/>
              <w:right w:val="single" w:sz="6" w:space="0" w:color="000000"/>
            </w:tcBorders>
            <w:vAlign w:val="center"/>
          </w:tcPr>
          <w:p w:rsidR="009C115B" w:rsidRPr="001B43CC" w:rsidRDefault="009C115B" w:rsidP="003855E3">
            <w:pPr>
              <w:pStyle w:val="TableParagraph"/>
              <w:spacing w:before="33" w:line="252" w:lineRule="exact"/>
              <w:ind w:left="119"/>
              <w:rPr>
                <w:rFonts w:ascii="Arial" w:eastAsia="Arial" w:hAnsi="Arial" w:cs="Arial"/>
              </w:rPr>
            </w:pPr>
            <w:r w:rsidRPr="001B43CC">
              <w:rPr>
                <w:rFonts w:ascii="Arial" w:eastAsia="Arial" w:hAnsi="Arial" w:cs="Arial"/>
                <w:b/>
                <w:bCs/>
              </w:rPr>
              <w:t>Herdsmanship</w:t>
            </w:r>
          </w:p>
        </w:tc>
        <w:tc>
          <w:tcPr>
            <w:tcW w:w="6570" w:type="dxa"/>
            <w:tcBorders>
              <w:top w:val="single" w:sz="2" w:space="0" w:color="000000"/>
              <w:left w:val="single" w:sz="4" w:space="0" w:color="000000"/>
              <w:bottom w:val="single" w:sz="4" w:space="0" w:color="000000"/>
              <w:right w:val="single" w:sz="6" w:space="0" w:color="000000"/>
            </w:tcBorders>
            <w:vAlign w:val="center"/>
          </w:tcPr>
          <w:p w:rsidR="009C115B" w:rsidRPr="001B43CC" w:rsidRDefault="009C115B" w:rsidP="003855E3">
            <w:pPr>
              <w:pStyle w:val="TableParagraph"/>
              <w:spacing w:before="33" w:line="252" w:lineRule="exact"/>
              <w:ind w:left="119"/>
              <w:rPr>
                <w:rFonts w:ascii="Arial" w:eastAsia="Arial" w:hAnsi="Arial" w:cs="Arial"/>
                <w:bCs/>
              </w:rPr>
            </w:pPr>
            <w:r w:rsidRPr="001B43CC">
              <w:rPr>
                <w:rFonts w:ascii="Arial" w:eastAsia="Arial" w:hAnsi="Arial" w:cs="Arial"/>
                <w:bCs/>
              </w:rPr>
              <w:t>Must be done to receive awards</w:t>
            </w:r>
          </w:p>
        </w:tc>
      </w:tr>
      <w:tr w:rsidR="00180CF2" w:rsidRPr="00180CF2" w:rsidTr="003855E3">
        <w:trPr>
          <w:trHeight w:hRule="exact" w:val="302"/>
        </w:trPr>
        <w:tc>
          <w:tcPr>
            <w:tcW w:w="3150" w:type="dxa"/>
            <w:tcBorders>
              <w:top w:val="single" w:sz="4" w:space="0" w:color="000000"/>
              <w:left w:val="single" w:sz="6" w:space="0" w:color="000000"/>
              <w:bottom w:val="single" w:sz="2" w:space="0" w:color="000000"/>
              <w:right w:val="single" w:sz="4" w:space="0" w:color="auto"/>
            </w:tcBorders>
            <w:vAlign w:val="center"/>
          </w:tcPr>
          <w:p w:rsidR="00180CF2" w:rsidRPr="001B43CC" w:rsidRDefault="00180CF2" w:rsidP="003855E3">
            <w:pPr>
              <w:pStyle w:val="TableParagraph"/>
              <w:spacing w:before="35"/>
              <w:ind w:left="117"/>
              <w:rPr>
                <w:rFonts w:ascii="Arial" w:eastAsia="Arial" w:hAnsi="Arial" w:cs="Arial"/>
              </w:rPr>
            </w:pPr>
            <w:r w:rsidRPr="001B43CC">
              <w:rPr>
                <w:rFonts w:ascii="Arial" w:eastAsia="Arial" w:hAnsi="Arial" w:cs="Arial"/>
                <w:b/>
                <w:bCs/>
              </w:rPr>
              <w:t>Fitting and Showing</w:t>
            </w:r>
          </w:p>
        </w:tc>
        <w:tc>
          <w:tcPr>
            <w:tcW w:w="6570" w:type="dxa"/>
            <w:tcBorders>
              <w:top w:val="single" w:sz="4" w:space="0" w:color="000000"/>
              <w:left w:val="single" w:sz="6" w:space="0" w:color="000000"/>
              <w:bottom w:val="single" w:sz="2" w:space="0" w:color="000000"/>
              <w:right w:val="single" w:sz="4" w:space="0" w:color="auto"/>
            </w:tcBorders>
            <w:vAlign w:val="center"/>
          </w:tcPr>
          <w:p w:rsidR="00180CF2" w:rsidRPr="00180CF2" w:rsidRDefault="00180CF2" w:rsidP="003855E3">
            <w:pPr>
              <w:pStyle w:val="TableParagraph"/>
              <w:spacing w:before="35"/>
              <w:ind w:left="117"/>
              <w:rPr>
                <w:rFonts w:ascii="Arial" w:eastAsia="Arial" w:hAnsi="Arial" w:cs="Arial"/>
                <w:bCs/>
              </w:rPr>
            </w:pPr>
            <w:r w:rsidRPr="00180CF2">
              <w:rPr>
                <w:rFonts w:ascii="Arial" w:eastAsia="Arial" w:hAnsi="Arial" w:cs="Arial"/>
                <w:bCs/>
              </w:rPr>
              <w:t xml:space="preserve">Must be done to </w:t>
            </w:r>
            <w:r w:rsidRPr="00180CF2">
              <w:rPr>
                <w:rFonts w:ascii="Arial" w:eastAsia="Arial" w:hAnsi="Arial" w:cs="Arial"/>
                <w:bCs/>
                <w:u w:val="single"/>
              </w:rPr>
              <w:t>qualify for awards</w:t>
            </w:r>
          </w:p>
        </w:tc>
      </w:tr>
      <w:tr w:rsidR="00180CF2" w:rsidRPr="001B43CC" w:rsidTr="003855E3">
        <w:trPr>
          <w:trHeight w:hRule="exact" w:val="297"/>
        </w:trPr>
        <w:tc>
          <w:tcPr>
            <w:tcW w:w="3150" w:type="dxa"/>
            <w:tcBorders>
              <w:top w:val="single" w:sz="4" w:space="0" w:color="000000"/>
              <w:left w:val="single" w:sz="6" w:space="0" w:color="000000"/>
              <w:bottom w:val="single" w:sz="4" w:space="0" w:color="000000"/>
              <w:right w:val="single" w:sz="6" w:space="0" w:color="000000"/>
            </w:tcBorders>
            <w:vAlign w:val="center"/>
          </w:tcPr>
          <w:p w:rsidR="00180CF2" w:rsidRPr="001B43CC" w:rsidRDefault="00180CF2" w:rsidP="003855E3">
            <w:pPr>
              <w:pStyle w:val="TableParagraph"/>
              <w:spacing w:before="31"/>
              <w:ind w:left="117"/>
              <w:rPr>
                <w:rFonts w:ascii="Arial" w:eastAsia="Arial" w:hAnsi="Arial" w:cs="Arial"/>
              </w:rPr>
            </w:pPr>
            <w:r w:rsidRPr="001B43CC">
              <w:rPr>
                <w:rFonts w:ascii="Arial" w:eastAsia="Arial" w:hAnsi="Arial" w:cs="Arial"/>
                <w:b/>
                <w:bCs/>
              </w:rPr>
              <w:t>Entry Form Due</w:t>
            </w:r>
          </w:p>
        </w:tc>
        <w:tc>
          <w:tcPr>
            <w:tcW w:w="6570" w:type="dxa"/>
            <w:tcBorders>
              <w:top w:val="single" w:sz="4" w:space="0" w:color="000000"/>
              <w:left w:val="single" w:sz="6" w:space="0" w:color="000000"/>
              <w:bottom w:val="single" w:sz="4" w:space="0" w:color="000000"/>
              <w:right w:val="single" w:sz="6" w:space="0" w:color="000000"/>
            </w:tcBorders>
            <w:vAlign w:val="center"/>
          </w:tcPr>
          <w:p w:rsidR="00180CF2" w:rsidRPr="001B43CC" w:rsidRDefault="00180CF2" w:rsidP="00663712">
            <w:pPr>
              <w:pStyle w:val="TableParagraph"/>
              <w:spacing w:before="31"/>
              <w:ind w:left="117"/>
              <w:rPr>
                <w:rFonts w:ascii="Arial" w:eastAsia="Arial" w:hAnsi="Arial" w:cs="Arial"/>
                <w:bCs/>
              </w:rPr>
            </w:pPr>
            <w:r w:rsidRPr="00350355">
              <w:rPr>
                <w:rFonts w:ascii="Arial" w:eastAsia="Arial" w:hAnsi="Arial" w:cs="Arial"/>
                <w:bCs/>
              </w:rPr>
              <w:t xml:space="preserve">June 1, </w:t>
            </w:r>
            <w:r w:rsidR="0064348C">
              <w:rPr>
                <w:rFonts w:ascii="Arial" w:eastAsia="Arial" w:hAnsi="Arial" w:cs="Arial"/>
                <w:bCs/>
              </w:rPr>
              <w:t>2017</w:t>
            </w:r>
            <w:r w:rsidRPr="001B43CC">
              <w:rPr>
                <w:rFonts w:ascii="Arial" w:eastAsia="Arial" w:hAnsi="Arial" w:cs="Arial"/>
                <w:bCs/>
              </w:rPr>
              <w:t xml:space="preserve"> – send to your Superintendent</w:t>
            </w:r>
          </w:p>
        </w:tc>
      </w:tr>
      <w:tr w:rsidR="00180CF2" w:rsidRPr="001B43CC" w:rsidTr="003855E3">
        <w:trPr>
          <w:trHeight w:hRule="exact" w:val="297"/>
        </w:trPr>
        <w:tc>
          <w:tcPr>
            <w:tcW w:w="3150" w:type="dxa"/>
            <w:tcBorders>
              <w:top w:val="single" w:sz="2" w:space="0" w:color="000000"/>
              <w:left w:val="single" w:sz="6" w:space="0" w:color="000000"/>
              <w:bottom w:val="single" w:sz="4" w:space="0" w:color="000000"/>
              <w:right w:val="single" w:sz="4" w:space="0" w:color="auto"/>
            </w:tcBorders>
            <w:vAlign w:val="center"/>
          </w:tcPr>
          <w:p w:rsidR="00180CF2" w:rsidRPr="001B43CC" w:rsidRDefault="00180CF2" w:rsidP="003855E3">
            <w:pPr>
              <w:pStyle w:val="TableParagraph"/>
              <w:spacing w:before="33"/>
              <w:ind w:left="102"/>
              <w:rPr>
                <w:rFonts w:ascii="Arial" w:eastAsia="Arial" w:hAnsi="Arial" w:cs="Arial"/>
              </w:rPr>
            </w:pPr>
            <w:r>
              <w:rPr>
                <w:rFonts w:ascii="Arial" w:eastAsia="Arial" w:hAnsi="Arial" w:cs="Arial"/>
                <w:b/>
                <w:bCs/>
              </w:rPr>
              <w:t>Well</w:t>
            </w:r>
            <w:r w:rsidRPr="001B43CC">
              <w:rPr>
                <w:rFonts w:ascii="Arial" w:eastAsia="Arial" w:hAnsi="Arial" w:cs="Arial"/>
                <w:b/>
                <w:bCs/>
              </w:rPr>
              <w:t>ness Check</w:t>
            </w:r>
          </w:p>
        </w:tc>
        <w:tc>
          <w:tcPr>
            <w:tcW w:w="6570" w:type="dxa"/>
            <w:tcBorders>
              <w:top w:val="single" w:sz="2" w:space="0" w:color="000000"/>
              <w:left w:val="single" w:sz="6" w:space="0" w:color="000000"/>
              <w:bottom w:val="single" w:sz="4" w:space="0" w:color="000000"/>
              <w:right w:val="single" w:sz="4" w:space="0" w:color="auto"/>
            </w:tcBorders>
            <w:vAlign w:val="center"/>
          </w:tcPr>
          <w:p w:rsidR="00180CF2" w:rsidRPr="001B43CC" w:rsidRDefault="00180CF2" w:rsidP="003855E3">
            <w:pPr>
              <w:pStyle w:val="TableParagraph"/>
              <w:spacing w:before="33"/>
              <w:ind w:left="102"/>
              <w:rPr>
                <w:rFonts w:ascii="Arial" w:eastAsia="Arial" w:hAnsi="Arial" w:cs="Arial"/>
                <w:bCs/>
              </w:rPr>
            </w:pPr>
            <w:r w:rsidRPr="001B43CC">
              <w:rPr>
                <w:rFonts w:ascii="Arial" w:eastAsia="Arial" w:hAnsi="Arial" w:cs="Arial"/>
                <w:bCs/>
              </w:rPr>
              <w:t>Contact your Superintendent for details</w:t>
            </w:r>
          </w:p>
        </w:tc>
      </w:tr>
      <w:tr w:rsidR="00180CF2" w:rsidRPr="001B43CC" w:rsidTr="003855E3">
        <w:trPr>
          <w:trHeight w:hRule="exact" w:val="406"/>
        </w:trPr>
        <w:tc>
          <w:tcPr>
            <w:tcW w:w="3150" w:type="dxa"/>
            <w:tcBorders>
              <w:top w:val="single" w:sz="4" w:space="0" w:color="000000"/>
              <w:left w:val="single" w:sz="6" w:space="0" w:color="000000"/>
              <w:bottom w:val="single" w:sz="4" w:space="0" w:color="000000"/>
              <w:right w:val="single" w:sz="6" w:space="0" w:color="000000"/>
            </w:tcBorders>
            <w:vAlign w:val="center"/>
          </w:tcPr>
          <w:p w:rsidR="00180CF2" w:rsidRPr="001B43CC" w:rsidRDefault="00180CF2" w:rsidP="003855E3">
            <w:pPr>
              <w:pStyle w:val="TableParagraph"/>
              <w:spacing w:line="250" w:lineRule="exact"/>
              <w:ind w:left="117"/>
              <w:rPr>
                <w:rFonts w:ascii="Arial" w:eastAsia="Arial" w:hAnsi="Arial" w:cs="Arial"/>
              </w:rPr>
            </w:pPr>
            <w:r w:rsidRPr="001B43CC">
              <w:rPr>
                <w:rFonts w:ascii="Arial" w:eastAsia="Arial" w:hAnsi="Arial" w:cs="Arial"/>
                <w:b/>
                <w:bCs/>
              </w:rPr>
              <w:t>Educational Posters</w:t>
            </w:r>
          </w:p>
        </w:tc>
        <w:tc>
          <w:tcPr>
            <w:tcW w:w="6570" w:type="dxa"/>
            <w:tcBorders>
              <w:top w:val="single" w:sz="4" w:space="0" w:color="000000"/>
              <w:left w:val="single" w:sz="6" w:space="0" w:color="000000"/>
              <w:bottom w:val="single" w:sz="4" w:space="0" w:color="000000"/>
              <w:right w:val="single" w:sz="6" w:space="0" w:color="000000"/>
            </w:tcBorders>
            <w:vAlign w:val="center"/>
          </w:tcPr>
          <w:p w:rsidR="00180CF2" w:rsidRPr="001B43CC" w:rsidRDefault="00180CF2" w:rsidP="003855E3">
            <w:pPr>
              <w:pStyle w:val="TableParagraph"/>
              <w:spacing w:line="250" w:lineRule="exact"/>
              <w:ind w:left="117"/>
              <w:rPr>
                <w:rFonts w:ascii="Arial" w:eastAsia="Arial" w:hAnsi="Arial" w:cs="Arial"/>
                <w:bCs/>
              </w:rPr>
            </w:pPr>
            <w:r w:rsidRPr="001B43CC">
              <w:rPr>
                <w:rFonts w:ascii="Arial" w:eastAsia="Arial" w:hAnsi="Arial" w:cs="Arial"/>
                <w:bCs/>
              </w:rPr>
              <w:t>See Education Display, Department 20</w:t>
            </w:r>
          </w:p>
        </w:tc>
      </w:tr>
      <w:tr w:rsidR="009C115B" w:rsidRPr="001B43CC" w:rsidTr="003855E3">
        <w:trPr>
          <w:trHeight w:hRule="exact" w:val="256"/>
        </w:trPr>
        <w:tc>
          <w:tcPr>
            <w:tcW w:w="3150" w:type="dxa"/>
            <w:tcBorders>
              <w:top w:val="single" w:sz="4" w:space="0" w:color="000000"/>
              <w:left w:val="single" w:sz="6" w:space="0" w:color="000000"/>
              <w:bottom w:val="single" w:sz="4" w:space="0" w:color="000000"/>
              <w:right w:val="single" w:sz="6" w:space="0" w:color="000000"/>
            </w:tcBorders>
            <w:vAlign w:val="center"/>
          </w:tcPr>
          <w:p w:rsidR="009C115B" w:rsidRPr="001B43CC" w:rsidRDefault="009C115B" w:rsidP="000924D8">
            <w:pPr>
              <w:pStyle w:val="TableParagraph"/>
              <w:spacing w:line="247" w:lineRule="exact"/>
              <w:ind w:left="117"/>
              <w:rPr>
                <w:rFonts w:ascii="Arial" w:eastAsia="Arial" w:hAnsi="Arial" w:cs="Arial"/>
              </w:rPr>
            </w:pPr>
            <w:r w:rsidRPr="001B43CC">
              <w:rPr>
                <w:rFonts w:ascii="Arial" w:eastAsia="Arial" w:hAnsi="Arial" w:cs="Arial"/>
                <w:b/>
                <w:bCs/>
              </w:rPr>
              <w:t>Exhibit Time</w:t>
            </w:r>
          </w:p>
        </w:tc>
        <w:tc>
          <w:tcPr>
            <w:tcW w:w="6570" w:type="dxa"/>
            <w:tcBorders>
              <w:top w:val="single" w:sz="4" w:space="0" w:color="000000"/>
              <w:left w:val="single" w:sz="6" w:space="0" w:color="000000"/>
              <w:bottom w:val="single" w:sz="4" w:space="0" w:color="000000"/>
              <w:right w:val="single" w:sz="6" w:space="0" w:color="000000"/>
            </w:tcBorders>
            <w:vAlign w:val="center"/>
          </w:tcPr>
          <w:p w:rsidR="009C115B" w:rsidRPr="00927126" w:rsidRDefault="000924D8" w:rsidP="0064348C">
            <w:pPr>
              <w:pStyle w:val="TableParagraph"/>
              <w:spacing w:line="247" w:lineRule="exact"/>
              <w:ind w:left="117"/>
              <w:rPr>
                <w:rFonts w:ascii="Arial" w:eastAsia="Arial" w:hAnsi="Arial" w:cs="Arial"/>
                <w:bCs/>
              </w:rPr>
            </w:pPr>
            <w:r w:rsidRPr="00927126">
              <w:rPr>
                <w:rFonts w:ascii="Arial" w:eastAsia="Arial" w:hAnsi="Arial" w:cs="Arial"/>
                <w:bCs/>
              </w:rPr>
              <w:t>Guide Dogs will exhibit on Thursday, July</w:t>
            </w:r>
            <w:r w:rsidR="007E5E00" w:rsidRPr="00927126">
              <w:rPr>
                <w:rFonts w:ascii="Arial" w:eastAsia="Arial" w:hAnsi="Arial" w:cs="Arial"/>
                <w:bCs/>
              </w:rPr>
              <w:t xml:space="preserve"> </w:t>
            </w:r>
            <w:r w:rsidR="001D0E96" w:rsidRPr="00927126">
              <w:rPr>
                <w:rFonts w:ascii="Arial" w:eastAsia="Arial" w:hAnsi="Arial" w:cs="Arial"/>
                <w:bCs/>
              </w:rPr>
              <w:t>1</w:t>
            </w:r>
            <w:r w:rsidR="0064348C">
              <w:rPr>
                <w:rFonts w:ascii="Arial" w:eastAsia="Arial" w:hAnsi="Arial" w:cs="Arial"/>
                <w:bCs/>
              </w:rPr>
              <w:t>3</w:t>
            </w:r>
            <w:r w:rsidR="007E5E00" w:rsidRPr="00927126">
              <w:rPr>
                <w:rFonts w:ascii="Arial" w:eastAsia="Arial" w:hAnsi="Arial" w:cs="Arial"/>
                <w:bCs/>
              </w:rPr>
              <w:t xml:space="preserve">, </w:t>
            </w:r>
            <w:r w:rsidR="0064348C">
              <w:rPr>
                <w:rFonts w:ascii="Arial" w:eastAsia="Arial" w:hAnsi="Arial" w:cs="Arial"/>
                <w:bCs/>
              </w:rPr>
              <w:t>2017</w:t>
            </w:r>
          </w:p>
        </w:tc>
      </w:tr>
    </w:tbl>
    <w:p w:rsidR="005C2852" w:rsidRPr="001B43CC" w:rsidRDefault="005C2852">
      <w:pPr>
        <w:spacing w:before="2" w:line="120" w:lineRule="exact"/>
        <w:rPr>
          <w:rFonts w:ascii="Arial" w:hAnsi="Arial" w:cs="Arial"/>
          <w:sz w:val="12"/>
          <w:szCs w:val="12"/>
        </w:rPr>
      </w:pPr>
    </w:p>
    <w:p w:rsidR="005C2852" w:rsidRPr="001B43CC" w:rsidRDefault="002D351B" w:rsidP="00BC2E6E">
      <w:pPr>
        <w:pStyle w:val="BodyText"/>
        <w:numPr>
          <w:ilvl w:val="0"/>
          <w:numId w:val="8"/>
        </w:numPr>
        <w:tabs>
          <w:tab w:val="left" w:pos="490"/>
        </w:tabs>
        <w:spacing w:before="72"/>
        <w:ind w:left="490" w:hanging="364"/>
        <w:rPr>
          <w:rFonts w:cs="Arial"/>
        </w:rPr>
      </w:pPr>
      <w:r w:rsidRPr="001B43CC">
        <w:rPr>
          <w:rFonts w:cs="Arial"/>
        </w:rPr>
        <w:t>Limit of one (1) dog per member. (Exception at discretion of Superintendent.) All classes must be pre-entered.</w:t>
      </w:r>
    </w:p>
    <w:p w:rsidR="005C2852" w:rsidRPr="001B43CC" w:rsidRDefault="0069338F">
      <w:pPr>
        <w:pStyle w:val="BodyText"/>
        <w:spacing w:before="1"/>
        <w:ind w:left="480" w:right="806" w:firstLine="4"/>
        <w:rPr>
          <w:rFonts w:cs="Arial"/>
        </w:rPr>
      </w:pPr>
      <w:r w:rsidRPr="001B43CC">
        <w:rPr>
          <w:rFonts w:cs="Arial"/>
        </w:rPr>
        <w:t>Include</w:t>
      </w:r>
      <w:r w:rsidR="002D351B" w:rsidRPr="001B43CC">
        <w:rPr>
          <w:rFonts w:cs="Arial"/>
        </w:rPr>
        <w:t xml:space="preserve"> pup's name, breed and whelp date on entry form. Guide Dog Pups must be at least </w:t>
      </w:r>
      <w:r w:rsidR="009C115B" w:rsidRPr="001B43CC">
        <w:rPr>
          <w:rFonts w:cs="Arial"/>
        </w:rPr>
        <w:t>twenty (</w:t>
      </w:r>
      <w:r w:rsidR="002D351B" w:rsidRPr="001B43CC">
        <w:rPr>
          <w:rFonts w:cs="Arial"/>
        </w:rPr>
        <w:t>20</w:t>
      </w:r>
      <w:r w:rsidR="009C115B" w:rsidRPr="001B43CC">
        <w:rPr>
          <w:rFonts w:cs="Arial"/>
        </w:rPr>
        <w:t>)</w:t>
      </w:r>
      <w:r w:rsidR="002D351B" w:rsidRPr="001B43CC">
        <w:rPr>
          <w:rFonts w:cs="Arial"/>
        </w:rPr>
        <w:t xml:space="preserve"> weeks old. (Exception</w:t>
      </w:r>
      <w:r w:rsidR="008A51C5" w:rsidRPr="001B43CC">
        <w:rPr>
          <w:rFonts w:cs="Arial"/>
        </w:rPr>
        <w:t xml:space="preserve"> made</w:t>
      </w:r>
      <w:r w:rsidR="002D351B" w:rsidRPr="001B43CC">
        <w:rPr>
          <w:rFonts w:cs="Arial"/>
        </w:rPr>
        <w:t xml:space="preserve"> at discretion of Superintendent.)</w:t>
      </w:r>
    </w:p>
    <w:p w:rsidR="005C2852" w:rsidRPr="001B43CC" w:rsidRDefault="002D351B" w:rsidP="00BC2E6E">
      <w:pPr>
        <w:pStyle w:val="BodyText"/>
        <w:numPr>
          <w:ilvl w:val="0"/>
          <w:numId w:val="8"/>
        </w:numPr>
        <w:tabs>
          <w:tab w:val="left" w:pos="485"/>
        </w:tabs>
        <w:spacing w:before="9"/>
        <w:ind w:left="475" w:right="1034" w:hanging="355"/>
        <w:rPr>
          <w:rFonts w:cs="Arial"/>
        </w:rPr>
      </w:pPr>
      <w:r w:rsidRPr="001B43CC">
        <w:rPr>
          <w:rFonts w:cs="Arial"/>
        </w:rPr>
        <w:t>If member's puppy is ill or comes in season prior to the Fair, then another Guide Dog puppy or Dog puppy may be substituted or shared. Females in season are not allowed at the Fair.</w:t>
      </w:r>
    </w:p>
    <w:p w:rsidR="005C2852" w:rsidRPr="001B43CC" w:rsidRDefault="002D351B" w:rsidP="00BC2E6E">
      <w:pPr>
        <w:pStyle w:val="BodyText"/>
        <w:numPr>
          <w:ilvl w:val="0"/>
          <w:numId w:val="8"/>
        </w:numPr>
        <w:tabs>
          <w:tab w:val="left" w:pos="485"/>
        </w:tabs>
        <w:spacing w:before="14"/>
        <w:ind w:left="485" w:hanging="364"/>
        <w:rPr>
          <w:rFonts w:cs="Arial"/>
        </w:rPr>
      </w:pPr>
      <w:r w:rsidRPr="001B43CC">
        <w:rPr>
          <w:rFonts w:cs="Arial"/>
        </w:rPr>
        <w:t xml:space="preserve">Puppies being co-raised by </w:t>
      </w:r>
      <w:r w:rsidR="009C115B" w:rsidRPr="001B43CC">
        <w:rPr>
          <w:rFonts w:cs="Arial"/>
        </w:rPr>
        <w:t>two</w:t>
      </w:r>
      <w:r w:rsidRPr="001B43CC">
        <w:rPr>
          <w:rFonts w:cs="Arial"/>
        </w:rPr>
        <w:t xml:space="preserve"> members will be shown in all classes by both members.</w:t>
      </w:r>
    </w:p>
    <w:p w:rsidR="005C2852" w:rsidRPr="001B43CC" w:rsidRDefault="002D351B" w:rsidP="00BC2E6E">
      <w:pPr>
        <w:pStyle w:val="BodyText"/>
        <w:numPr>
          <w:ilvl w:val="0"/>
          <w:numId w:val="8"/>
        </w:numPr>
        <w:tabs>
          <w:tab w:val="left" w:pos="485"/>
        </w:tabs>
        <w:spacing w:before="10"/>
        <w:ind w:left="480" w:right="335" w:hanging="355"/>
        <w:rPr>
          <w:rFonts w:cs="Arial"/>
        </w:rPr>
      </w:pPr>
      <w:r w:rsidRPr="001B43CC">
        <w:rPr>
          <w:rFonts w:cs="Arial"/>
        </w:rPr>
        <w:t>Each exhibitor is responsible for cleaning up their own pup's manure when walking to and from the tent, on the Fairgrounds, in the exercise pen and anywhere else that they might have an accident.</w:t>
      </w:r>
    </w:p>
    <w:p w:rsidR="005C2852" w:rsidRPr="001B43CC" w:rsidRDefault="002D351B" w:rsidP="00BC2E6E">
      <w:pPr>
        <w:pStyle w:val="BodyText"/>
        <w:numPr>
          <w:ilvl w:val="0"/>
          <w:numId w:val="8"/>
        </w:numPr>
        <w:tabs>
          <w:tab w:val="left" w:pos="480"/>
        </w:tabs>
        <w:spacing w:before="15" w:line="238" w:lineRule="auto"/>
        <w:ind w:left="475" w:right="239" w:hanging="350"/>
        <w:rPr>
          <w:rFonts w:cs="Arial"/>
        </w:rPr>
      </w:pPr>
      <w:r w:rsidRPr="001B43CC">
        <w:rPr>
          <w:rFonts w:cs="Arial"/>
        </w:rPr>
        <w:t xml:space="preserve">Guide Dog puppies will wear their coats when walking on the Fairgrounds.   </w:t>
      </w:r>
    </w:p>
    <w:p w:rsidR="005C2852" w:rsidRPr="001B43CC" w:rsidRDefault="002D351B" w:rsidP="00BC2E6E">
      <w:pPr>
        <w:pStyle w:val="BodyText"/>
        <w:numPr>
          <w:ilvl w:val="0"/>
          <w:numId w:val="8"/>
        </w:numPr>
        <w:tabs>
          <w:tab w:val="left" w:pos="466"/>
        </w:tabs>
        <w:spacing w:before="15"/>
        <w:ind w:left="466" w:hanging="345"/>
        <w:rPr>
          <w:rFonts w:cs="Arial"/>
        </w:rPr>
      </w:pPr>
      <w:r w:rsidRPr="001B43CC">
        <w:rPr>
          <w:rFonts w:cs="Arial"/>
        </w:rPr>
        <w:t>All classes will be divided by age of the puppies or age of exhibitor.</w:t>
      </w:r>
    </w:p>
    <w:p w:rsidR="00133BF1" w:rsidRDefault="00133BF1" w:rsidP="00133BF1">
      <w:pPr>
        <w:pStyle w:val="BodyText"/>
        <w:spacing w:before="72"/>
        <w:ind w:left="180"/>
        <w:rPr>
          <w:rFonts w:cs="Arial"/>
          <w:b/>
          <w:bCs/>
        </w:rPr>
      </w:pPr>
    </w:p>
    <w:p w:rsidR="00133BF1" w:rsidRPr="00AA10CE" w:rsidRDefault="002D351B" w:rsidP="00133BF1">
      <w:pPr>
        <w:pStyle w:val="BodyText"/>
        <w:spacing w:before="72"/>
        <w:ind w:left="180"/>
        <w:rPr>
          <w:rFonts w:cs="Arial"/>
          <w:b/>
        </w:rPr>
      </w:pPr>
      <w:r w:rsidRPr="00AA10CE">
        <w:rPr>
          <w:rFonts w:cs="Arial"/>
          <w:b/>
          <w:bCs/>
        </w:rPr>
        <w:t>Class 1</w:t>
      </w:r>
      <w:r w:rsidR="00350355" w:rsidRPr="00AA10CE">
        <w:rPr>
          <w:rFonts w:cs="Arial"/>
          <w:b/>
          <w:bCs/>
        </w:rPr>
        <w:t>:</w:t>
      </w:r>
      <w:r w:rsidR="00350355" w:rsidRPr="00AA10CE">
        <w:rPr>
          <w:rFonts w:cs="Arial"/>
          <w:b/>
          <w:bCs/>
        </w:rPr>
        <w:tab/>
        <w:t>Guide Dog Control Training</w:t>
      </w:r>
      <w:r w:rsidR="00133BF1" w:rsidRPr="00AA10CE">
        <w:rPr>
          <w:rFonts w:cs="Arial"/>
          <w:b/>
        </w:rPr>
        <w:t xml:space="preserve"> </w:t>
      </w:r>
    </w:p>
    <w:p w:rsidR="00133BF1" w:rsidRPr="00AA10CE" w:rsidRDefault="00133BF1" w:rsidP="00133BF1">
      <w:pPr>
        <w:pStyle w:val="BodyText"/>
        <w:spacing w:before="72"/>
        <w:ind w:left="900" w:firstLine="540"/>
        <w:rPr>
          <w:rFonts w:cs="Arial"/>
          <w:b/>
        </w:rPr>
      </w:pPr>
      <w:r w:rsidRPr="00AA10CE">
        <w:rPr>
          <w:rFonts w:cs="Arial"/>
          <w:b/>
        </w:rPr>
        <w:t>Premium Points</w:t>
      </w:r>
      <w:r w:rsidR="00497D6A" w:rsidRPr="00AA10CE">
        <w:rPr>
          <w:rFonts w:cs="Arial"/>
          <w:b/>
        </w:rPr>
        <w:t>, Class 1</w:t>
      </w:r>
      <w:r w:rsidRPr="00AA10CE">
        <w:rPr>
          <w:rFonts w:cs="Arial"/>
          <w:b/>
        </w:rPr>
        <w:t xml:space="preserve">: </w:t>
      </w:r>
      <w:r w:rsidR="001B1879">
        <w:rPr>
          <w:rFonts w:cs="Arial"/>
          <w:b/>
        </w:rPr>
        <w:t>Blue</w:t>
      </w:r>
      <w:r w:rsidR="000B7522" w:rsidRPr="00AA10CE">
        <w:rPr>
          <w:rFonts w:cs="Arial"/>
          <w:b/>
        </w:rPr>
        <w:t xml:space="preserve"> 40</w:t>
      </w:r>
      <w:r w:rsidR="000B7522" w:rsidRPr="00AA10CE">
        <w:rPr>
          <w:rFonts w:cs="Arial"/>
          <w:b/>
        </w:rPr>
        <w:tab/>
      </w:r>
      <w:r w:rsidR="005E5387" w:rsidRPr="00AA10CE">
        <w:rPr>
          <w:rFonts w:cs="Arial"/>
          <w:b/>
        </w:rPr>
        <w:tab/>
      </w:r>
      <w:r w:rsidR="001B1879">
        <w:rPr>
          <w:rFonts w:cs="Arial"/>
          <w:b/>
        </w:rPr>
        <w:t>Red</w:t>
      </w:r>
      <w:r w:rsidR="000B7522" w:rsidRPr="00AA10CE">
        <w:rPr>
          <w:rFonts w:cs="Arial"/>
          <w:b/>
        </w:rPr>
        <w:t xml:space="preserve"> 30</w:t>
      </w:r>
      <w:r w:rsidR="000B7522" w:rsidRPr="00AA10CE">
        <w:rPr>
          <w:rFonts w:cs="Arial"/>
          <w:b/>
        </w:rPr>
        <w:tab/>
      </w:r>
      <w:r w:rsidRPr="00AA10CE">
        <w:rPr>
          <w:rFonts w:cs="Arial"/>
          <w:b/>
        </w:rPr>
        <w:tab/>
      </w:r>
      <w:r w:rsidR="001B1879">
        <w:rPr>
          <w:rFonts w:cs="Arial"/>
          <w:b/>
        </w:rPr>
        <w:t>White</w:t>
      </w:r>
      <w:r w:rsidR="000B7522" w:rsidRPr="00AA10CE">
        <w:rPr>
          <w:rFonts w:cs="Arial"/>
          <w:b/>
        </w:rPr>
        <w:t xml:space="preserve"> 22</w:t>
      </w:r>
    </w:p>
    <w:p w:rsidR="00350355" w:rsidRPr="00AA10CE" w:rsidRDefault="00B91587" w:rsidP="000924D8">
      <w:pPr>
        <w:spacing w:before="40"/>
        <w:ind w:left="1170" w:right="-3658" w:firstLine="270"/>
        <w:rPr>
          <w:rFonts w:ascii="Arial" w:eastAsia="Arial" w:hAnsi="Arial" w:cs="Arial"/>
          <w:bCs/>
        </w:rPr>
      </w:pPr>
      <w:r w:rsidRPr="00AA10CE">
        <w:rPr>
          <w:rFonts w:ascii="Arial" w:eastAsia="Arial" w:hAnsi="Arial" w:cs="Arial"/>
          <w:bCs/>
        </w:rPr>
        <w:t xml:space="preserve">Lot A </w:t>
      </w:r>
      <w:r w:rsidR="000924D8" w:rsidRPr="00AA10CE">
        <w:rPr>
          <w:rFonts w:ascii="Arial" w:eastAsia="Arial" w:hAnsi="Arial" w:cs="Arial"/>
          <w:bCs/>
        </w:rPr>
        <w:t>–</w:t>
      </w:r>
      <w:r w:rsidR="00350355" w:rsidRPr="00AA10CE">
        <w:rPr>
          <w:rFonts w:ascii="Arial" w:eastAsia="Arial" w:hAnsi="Arial" w:cs="Arial"/>
          <w:bCs/>
        </w:rPr>
        <w:t xml:space="preserve"> </w:t>
      </w:r>
      <w:r w:rsidR="000924D8" w:rsidRPr="00AA10CE">
        <w:rPr>
          <w:rFonts w:ascii="Arial" w:eastAsia="Arial" w:hAnsi="Arial" w:cs="Arial"/>
          <w:bCs/>
        </w:rPr>
        <w:t>Control</w:t>
      </w:r>
    </w:p>
    <w:p w:rsidR="00350355" w:rsidRPr="00AA10CE" w:rsidRDefault="00350355" w:rsidP="00B91587">
      <w:pPr>
        <w:spacing w:before="40"/>
        <w:ind w:left="116" w:right="-3656"/>
        <w:rPr>
          <w:rFonts w:ascii="Arial" w:eastAsia="Arial" w:hAnsi="Arial" w:cs="Arial"/>
          <w:b/>
          <w:bCs/>
        </w:rPr>
      </w:pPr>
    </w:p>
    <w:p w:rsidR="000924D8" w:rsidRPr="00AA10CE" w:rsidRDefault="000924D8" w:rsidP="000924D8">
      <w:pPr>
        <w:pStyle w:val="BodyText"/>
        <w:spacing w:before="72"/>
        <w:ind w:left="180"/>
        <w:rPr>
          <w:rFonts w:cs="Arial"/>
          <w:b/>
        </w:rPr>
      </w:pPr>
      <w:r w:rsidRPr="00AA10CE">
        <w:rPr>
          <w:rFonts w:cs="Arial"/>
          <w:b/>
          <w:bCs/>
        </w:rPr>
        <w:t>Class 2:</w:t>
      </w:r>
      <w:r w:rsidRPr="00AA10CE">
        <w:rPr>
          <w:rFonts w:cs="Arial"/>
          <w:b/>
          <w:bCs/>
        </w:rPr>
        <w:tab/>
        <w:t>Guide Dog Evaluation Course</w:t>
      </w:r>
      <w:r w:rsidRPr="00AA10CE">
        <w:rPr>
          <w:rFonts w:cs="Arial"/>
          <w:b/>
        </w:rPr>
        <w:t xml:space="preserve"> </w:t>
      </w:r>
    </w:p>
    <w:p w:rsidR="000924D8" w:rsidRPr="00AA10CE" w:rsidRDefault="000924D8" w:rsidP="000924D8">
      <w:pPr>
        <w:pStyle w:val="BodyText"/>
        <w:spacing w:before="72"/>
        <w:ind w:left="900" w:firstLine="540"/>
        <w:rPr>
          <w:rFonts w:cs="Arial"/>
          <w:b/>
        </w:rPr>
      </w:pPr>
      <w:r w:rsidRPr="00AA10CE">
        <w:rPr>
          <w:rFonts w:cs="Arial"/>
          <w:b/>
        </w:rPr>
        <w:t xml:space="preserve">Premium Points, Class 2: </w:t>
      </w:r>
      <w:r w:rsidR="001B1879">
        <w:rPr>
          <w:rFonts w:cs="Arial"/>
          <w:b/>
        </w:rPr>
        <w:t>Blue</w:t>
      </w:r>
      <w:r w:rsidRPr="00AA10CE">
        <w:rPr>
          <w:rFonts w:cs="Arial"/>
          <w:b/>
        </w:rPr>
        <w:t xml:space="preserve"> 40</w:t>
      </w:r>
      <w:r w:rsidRPr="00AA10CE">
        <w:rPr>
          <w:rFonts w:cs="Arial"/>
          <w:b/>
        </w:rPr>
        <w:tab/>
      </w:r>
      <w:r w:rsidRPr="00AA10CE">
        <w:rPr>
          <w:rFonts w:cs="Arial"/>
          <w:b/>
        </w:rPr>
        <w:tab/>
      </w:r>
      <w:r w:rsidR="001B1879">
        <w:rPr>
          <w:rFonts w:cs="Arial"/>
          <w:b/>
        </w:rPr>
        <w:t>Red</w:t>
      </w:r>
      <w:r w:rsidRPr="00AA10CE">
        <w:rPr>
          <w:rFonts w:cs="Arial"/>
          <w:b/>
        </w:rPr>
        <w:t xml:space="preserve"> 30</w:t>
      </w:r>
      <w:r w:rsidRPr="00AA10CE">
        <w:rPr>
          <w:rFonts w:cs="Arial"/>
          <w:b/>
        </w:rPr>
        <w:tab/>
      </w:r>
      <w:r w:rsidRPr="00AA10CE">
        <w:rPr>
          <w:rFonts w:cs="Arial"/>
          <w:b/>
        </w:rPr>
        <w:tab/>
      </w:r>
      <w:r w:rsidR="001B1879">
        <w:rPr>
          <w:rFonts w:cs="Arial"/>
          <w:b/>
        </w:rPr>
        <w:t>White</w:t>
      </w:r>
      <w:r w:rsidRPr="00AA10CE">
        <w:rPr>
          <w:rFonts w:cs="Arial"/>
          <w:b/>
        </w:rPr>
        <w:t xml:space="preserve"> 22</w:t>
      </w:r>
    </w:p>
    <w:p w:rsidR="000924D8" w:rsidRPr="00AA10CE" w:rsidRDefault="000924D8" w:rsidP="000924D8">
      <w:pPr>
        <w:spacing w:before="40"/>
        <w:ind w:left="1170" w:right="-3658" w:firstLine="270"/>
        <w:rPr>
          <w:rFonts w:ascii="Arial" w:eastAsia="Arial" w:hAnsi="Arial" w:cs="Arial"/>
          <w:bCs/>
        </w:rPr>
      </w:pPr>
      <w:r w:rsidRPr="00AA10CE">
        <w:rPr>
          <w:rFonts w:ascii="Arial" w:eastAsia="Arial" w:hAnsi="Arial" w:cs="Arial"/>
          <w:bCs/>
        </w:rPr>
        <w:t>Lot A - Evaluation</w:t>
      </w:r>
    </w:p>
    <w:p w:rsidR="000924D8" w:rsidRPr="00AA10CE" w:rsidRDefault="000924D8" w:rsidP="00133BF1">
      <w:pPr>
        <w:pStyle w:val="BodyText"/>
        <w:spacing w:before="72"/>
        <w:ind w:left="180"/>
        <w:rPr>
          <w:rFonts w:cs="Arial"/>
          <w:b/>
          <w:bCs/>
        </w:rPr>
      </w:pPr>
    </w:p>
    <w:p w:rsidR="00133BF1" w:rsidRPr="00AA10CE" w:rsidRDefault="002D351B" w:rsidP="00133BF1">
      <w:pPr>
        <w:pStyle w:val="BodyText"/>
        <w:spacing w:before="72"/>
        <w:ind w:left="180"/>
        <w:rPr>
          <w:rFonts w:cs="Arial"/>
          <w:b/>
        </w:rPr>
      </w:pPr>
      <w:r w:rsidRPr="00AA10CE">
        <w:rPr>
          <w:rFonts w:cs="Arial"/>
          <w:b/>
          <w:bCs/>
        </w:rPr>
        <w:t xml:space="preserve">Class </w:t>
      </w:r>
      <w:r w:rsidR="000924D8" w:rsidRPr="00AA10CE">
        <w:rPr>
          <w:rFonts w:cs="Arial"/>
          <w:b/>
          <w:bCs/>
        </w:rPr>
        <w:t>3</w:t>
      </w:r>
      <w:r w:rsidR="00B91587" w:rsidRPr="00AA10CE">
        <w:rPr>
          <w:rFonts w:cs="Arial"/>
          <w:b/>
          <w:bCs/>
        </w:rPr>
        <w:t>:</w:t>
      </w:r>
      <w:r w:rsidR="00B91587" w:rsidRPr="00AA10CE">
        <w:rPr>
          <w:rFonts w:cs="Arial"/>
          <w:b/>
          <w:bCs/>
        </w:rPr>
        <w:tab/>
      </w:r>
      <w:r w:rsidRPr="00AA10CE">
        <w:rPr>
          <w:rFonts w:cs="Arial"/>
          <w:b/>
          <w:bCs/>
        </w:rPr>
        <w:t>Fitting and Showing</w:t>
      </w:r>
      <w:r w:rsidR="00133BF1" w:rsidRPr="00AA10CE">
        <w:rPr>
          <w:rFonts w:cs="Arial"/>
          <w:b/>
        </w:rPr>
        <w:t xml:space="preserve"> </w:t>
      </w:r>
    </w:p>
    <w:p w:rsidR="00133BF1" w:rsidRPr="00AA10CE" w:rsidRDefault="00133BF1" w:rsidP="00133BF1">
      <w:pPr>
        <w:pStyle w:val="BodyText"/>
        <w:spacing w:before="72"/>
        <w:ind w:left="900" w:firstLine="540"/>
        <w:rPr>
          <w:rFonts w:cs="Arial"/>
          <w:b/>
        </w:rPr>
      </w:pPr>
      <w:r w:rsidRPr="00AA10CE">
        <w:rPr>
          <w:rFonts w:cs="Arial"/>
          <w:b/>
        </w:rPr>
        <w:t>Premium Points</w:t>
      </w:r>
      <w:r w:rsidR="00497D6A" w:rsidRPr="00AA10CE">
        <w:rPr>
          <w:rFonts w:cs="Arial"/>
          <w:b/>
        </w:rPr>
        <w:t xml:space="preserve">, Class </w:t>
      </w:r>
      <w:r w:rsidR="000924D8" w:rsidRPr="00AA10CE">
        <w:rPr>
          <w:rFonts w:cs="Arial"/>
          <w:b/>
        </w:rPr>
        <w:t>3</w:t>
      </w:r>
      <w:r w:rsidRPr="00AA10CE">
        <w:rPr>
          <w:rFonts w:cs="Arial"/>
          <w:b/>
        </w:rPr>
        <w:t xml:space="preserve">: </w:t>
      </w:r>
      <w:r w:rsidR="001B1879">
        <w:rPr>
          <w:rFonts w:cs="Arial"/>
          <w:b/>
        </w:rPr>
        <w:t>Blue</w:t>
      </w:r>
      <w:r w:rsidR="000B7522" w:rsidRPr="00AA10CE">
        <w:rPr>
          <w:rFonts w:cs="Arial"/>
          <w:b/>
        </w:rPr>
        <w:t xml:space="preserve"> 75</w:t>
      </w:r>
      <w:r w:rsidR="000B7522" w:rsidRPr="00AA10CE">
        <w:rPr>
          <w:rFonts w:cs="Arial"/>
          <w:b/>
        </w:rPr>
        <w:tab/>
      </w:r>
      <w:r w:rsidR="005E5387" w:rsidRPr="00AA10CE">
        <w:rPr>
          <w:rFonts w:cs="Arial"/>
          <w:b/>
        </w:rPr>
        <w:tab/>
      </w:r>
      <w:r w:rsidR="001B1879">
        <w:rPr>
          <w:rFonts w:cs="Arial"/>
          <w:b/>
        </w:rPr>
        <w:t>Red</w:t>
      </w:r>
      <w:r w:rsidR="000B7522" w:rsidRPr="00AA10CE">
        <w:rPr>
          <w:rFonts w:cs="Arial"/>
          <w:b/>
        </w:rPr>
        <w:t xml:space="preserve"> 55</w:t>
      </w:r>
      <w:r w:rsidRPr="00AA10CE">
        <w:rPr>
          <w:rFonts w:cs="Arial"/>
          <w:b/>
        </w:rPr>
        <w:tab/>
      </w:r>
      <w:r w:rsidR="000B7522" w:rsidRPr="00AA10CE">
        <w:rPr>
          <w:rFonts w:cs="Arial"/>
          <w:b/>
        </w:rPr>
        <w:tab/>
      </w:r>
      <w:r w:rsidR="001B1879">
        <w:rPr>
          <w:rFonts w:cs="Arial"/>
          <w:b/>
        </w:rPr>
        <w:t>White</w:t>
      </w:r>
      <w:r w:rsidR="000B7522" w:rsidRPr="00AA10CE">
        <w:rPr>
          <w:rFonts w:cs="Arial"/>
          <w:b/>
        </w:rPr>
        <w:t xml:space="preserve"> 40</w:t>
      </w:r>
    </w:p>
    <w:p w:rsidR="00350355" w:rsidRPr="00AA10CE" w:rsidRDefault="00350355" w:rsidP="000924D8">
      <w:pPr>
        <w:spacing w:before="40"/>
        <w:ind w:left="1170" w:right="-3656" w:firstLine="270"/>
        <w:rPr>
          <w:rFonts w:ascii="Arial" w:eastAsia="Arial" w:hAnsi="Arial" w:cs="Arial"/>
          <w:bCs/>
        </w:rPr>
      </w:pPr>
      <w:r w:rsidRPr="00AA10CE">
        <w:rPr>
          <w:rFonts w:ascii="Arial" w:eastAsia="Arial" w:hAnsi="Arial" w:cs="Arial"/>
          <w:bCs/>
        </w:rPr>
        <w:t>Lot A</w:t>
      </w:r>
      <w:r w:rsidR="00B91587" w:rsidRPr="00AA10CE">
        <w:rPr>
          <w:rFonts w:ascii="Arial" w:eastAsia="Arial" w:hAnsi="Arial" w:cs="Arial"/>
          <w:bCs/>
        </w:rPr>
        <w:t xml:space="preserve"> -</w:t>
      </w:r>
      <w:r w:rsidRPr="00AA10CE">
        <w:rPr>
          <w:rFonts w:ascii="Arial" w:eastAsia="Arial" w:hAnsi="Arial" w:cs="Arial"/>
          <w:bCs/>
        </w:rPr>
        <w:t xml:space="preserve"> Junior</w:t>
      </w:r>
    </w:p>
    <w:p w:rsidR="00350355" w:rsidRPr="00AA10CE" w:rsidRDefault="009B4986" w:rsidP="000924D8">
      <w:pPr>
        <w:spacing w:before="40"/>
        <w:ind w:left="900" w:right="-3656" w:firstLine="540"/>
        <w:rPr>
          <w:rFonts w:ascii="Arial" w:eastAsia="Arial" w:hAnsi="Arial" w:cs="Arial"/>
          <w:bCs/>
        </w:rPr>
      </w:pPr>
      <w:r w:rsidRPr="00AA10CE">
        <w:rPr>
          <w:rFonts w:ascii="Arial" w:eastAsia="Arial" w:hAnsi="Arial" w:cs="Arial"/>
          <w:bCs/>
        </w:rPr>
        <w:t>Lot B</w:t>
      </w:r>
      <w:r w:rsidR="00B91587" w:rsidRPr="00AA10CE">
        <w:rPr>
          <w:rFonts w:ascii="Arial" w:eastAsia="Arial" w:hAnsi="Arial" w:cs="Arial"/>
          <w:bCs/>
        </w:rPr>
        <w:t xml:space="preserve"> -</w:t>
      </w:r>
      <w:r w:rsidRPr="00AA10CE">
        <w:rPr>
          <w:rFonts w:ascii="Arial" w:eastAsia="Arial" w:hAnsi="Arial" w:cs="Arial"/>
          <w:bCs/>
        </w:rPr>
        <w:t xml:space="preserve"> </w:t>
      </w:r>
      <w:r w:rsidR="00350355" w:rsidRPr="00AA10CE">
        <w:rPr>
          <w:rFonts w:ascii="Arial" w:eastAsia="Arial" w:hAnsi="Arial" w:cs="Arial"/>
          <w:bCs/>
        </w:rPr>
        <w:t>Intermediate</w:t>
      </w:r>
    </w:p>
    <w:p w:rsidR="005C2852" w:rsidRPr="00AA10CE" w:rsidRDefault="009B4986" w:rsidP="000924D8">
      <w:pPr>
        <w:spacing w:before="40"/>
        <w:ind w:left="1170" w:right="-3656" w:firstLine="270"/>
        <w:rPr>
          <w:rFonts w:ascii="Arial" w:eastAsia="Arial" w:hAnsi="Arial" w:cs="Arial"/>
        </w:rPr>
      </w:pPr>
      <w:r w:rsidRPr="00AA10CE">
        <w:rPr>
          <w:rFonts w:ascii="Arial" w:eastAsia="Arial" w:hAnsi="Arial" w:cs="Arial"/>
          <w:bCs/>
        </w:rPr>
        <w:t>Lot C</w:t>
      </w:r>
      <w:r w:rsidR="00B91587" w:rsidRPr="00AA10CE">
        <w:rPr>
          <w:rFonts w:ascii="Arial" w:eastAsia="Arial" w:hAnsi="Arial" w:cs="Arial"/>
          <w:bCs/>
        </w:rPr>
        <w:t xml:space="preserve"> -</w:t>
      </w:r>
      <w:r w:rsidRPr="00AA10CE">
        <w:rPr>
          <w:rFonts w:ascii="Arial" w:eastAsia="Arial" w:hAnsi="Arial" w:cs="Arial"/>
          <w:bCs/>
        </w:rPr>
        <w:t xml:space="preserve"> Senior</w:t>
      </w:r>
    </w:p>
    <w:p w:rsidR="00133BF1" w:rsidRPr="00AA10CE" w:rsidRDefault="00133BF1" w:rsidP="00133BF1">
      <w:pPr>
        <w:pStyle w:val="BodyText"/>
        <w:spacing w:before="72"/>
        <w:ind w:left="180"/>
        <w:rPr>
          <w:rFonts w:cs="Arial"/>
          <w:b/>
        </w:rPr>
      </w:pPr>
    </w:p>
    <w:p w:rsidR="00B91587" w:rsidRPr="00AA10CE" w:rsidRDefault="00133BF1" w:rsidP="005E5387">
      <w:pPr>
        <w:pStyle w:val="BodyText"/>
        <w:spacing w:before="72"/>
        <w:ind w:left="900" w:firstLine="540"/>
        <w:rPr>
          <w:rFonts w:cs="Arial"/>
          <w:b/>
        </w:rPr>
      </w:pPr>
      <w:r w:rsidRPr="00AA10CE">
        <w:rPr>
          <w:rFonts w:cs="Arial"/>
          <w:b/>
        </w:rPr>
        <w:t xml:space="preserve">Premium Points, Classes </w:t>
      </w:r>
      <w:r w:rsidR="000924D8" w:rsidRPr="00AA10CE">
        <w:rPr>
          <w:rFonts w:cs="Arial"/>
          <w:b/>
        </w:rPr>
        <w:t>4</w:t>
      </w:r>
      <w:r w:rsidRPr="00AA10CE">
        <w:rPr>
          <w:rFonts w:cs="Arial"/>
          <w:b/>
        </w:rPr>
        <w:t xml:space="preserve"> - </w:t>
      </w:r>
      <w:r w:rsidR="000924D8" w:rsidRPr="00AA10CE">
        <w:rPr>
          <w:rFonts w:cs="Arial"/>
          <w:b/>
        </w:rPr>
        <w:t>6</w:t>
      </w:r>
      <w:r w:rsidRPr="00AA10CE">
        <w:rPr>
          <w:rFonts w:cs="Arial"/>
          <w:b/>
        </w:rPr>
        <w:t xml:space="preserve">: </w:t>
      </w:r>
      <w:r w:rsidR="001B1879">
        <w:rPr>
          <w:rFonts w:cs="Arial"/>
          <w:b/>
        </w:rPr>
        <w:t>Blue</w:t>
      </w:r>
      <w:r w:rsidR="00637083">
        <w:rPr>
          <w:rFonts w:cs="Arial"/>
          <w:b/>
        </w:rPr>
        <w:t xml:space="preserve"> 30</w:t>
      </w:r>
      <w:r w:rsidR="005E5387" w:rsidRPr="00AA10CE">
        <w:rPr>
          <w:rFonts w:cs="Arial"/>
          <w:b/>
        </w:rPr>
        <w:tab/>
      </w:r>
      <w:r w:rsidR="001B1879">
        <w:rPr>
          <w:rFonts w:cs="Arial"/>
          <w:b/>
        </w:rPr>
        <w:t>Red</w:t>
      </w:r>
      <w:r w:rsidR="000B7522" w:rsidRPr="00AA10CE">
        <w:rPr>
          <w:rFonts w:cs="Arial"/>
          <w:b/>
        </w:rPr>
        <w:t xml:space="preserve"> 23</w:t>
      </w:r>
      <w:r w:rsidR="000B7522" w:rsidRPr="00AA10CE">
        <w:rPr>
          <w:rFonts w:cs="Arial"/>
          <w:b/>
        </w:rPr>
        <w:tab/>
      </w:r>
      <w:r w:rsidRPr="00AA10CE">
        <w:rPr>
          <w:rFonts w:cs="Arial"/>
          <w:b/>
        </w:rPr>
        <w:tab/>
      </w:r>
      <w:r w:rsidR="001B1879">
        <w:rPr>
          <w:rFonts w:cs="Arial"/>
          <w:b/>
        </w:rPr>
        <w:t>White</w:t>
      </w:r>
      <w:r w:rsidR="000B7522" w:rsidRPr="00AA10CE">
        <w:rPr>
          <w:rFonts w:cs="Arial"/>
          <w:b/>
        </w:rPr>
        <w:t xml:space="preserve"> 17</w:t>
      </w:r>
    </w:p>
    <w:p w:rsidR="00133BF1" w:rsidRPr="00AA10CE" w:rsidRDefault="002D351B" w:rsidP="00133BF1">
      <w:pPr>
        <w:pStyle w:val="BodyText"/>
        <w:spacing w:before="72"/>
        <w:ind w:left="180"/>
        <w:rPr>
          <w:rFonts w:cs="Arial"/>
          <w:b/>
        </w:rPr>
      </w:pPr>
      <w:r w:rsidRPr="00AA10CE">
        <w:rPr>
          <w:rFonts w:cs="Arial"/>
          <w:b/>
          <w:bCs/>
        </w:rPr>
        <w:t xml:space="preserve">Class </w:t>
      </w:r>
      <w:r w:rsidR="000924D8" w:rsidRPr="00AA10CE">
        <w:rPr>
          <w:rFonts w:cs="Arial"/>
          <w:b/>
          <w:bCs/>
        </w:rPr>
        <w:t>4</w:t>
      </w:r>
      <w:r w:rsidR="00B91587" w:rsidRPr="00AA10CE">
        <w:rPr>
          <w:rFonts w:cs="Arial"/>
          <w:b/>
          <w:bCs/>
        </w:rPr>
        <w:t>:</w:t>
      </w:r>
      <w:r w:rsidR="00B91587" w:rsidRPr="00AA10CE">
        <w:rPr>
          <w:rFonts w:cs="Arial"/>
          <w:b/>
          <w:bCs/>
        </w:rPr>
        <w:tab/>
      </w:r>
      <w:r w:rsidRPr="00AA10CE">
        <w:rPr>
          <w:rFonts w:cs="Arial"/>
          <w:b/>
          <w:bCs/>
        </w:rPr>
        <w:t>Guide Dog Bowl</w:t>
      </w:r>
      <w:r w:rsidR="00133BF1" w:rsidRPr="00AA10CE">
        <w:rPr>
          <w:rFonts w:cs="Arial"/>
          <w:b/>
        </w:rPr>
        <w:t xml:space="preserve"> </w:t>
      </w:r>
    </w:p>
    <w:p w:rsidR="005C2852" w:rsidRPr="00AA10CE" w:rsidRDefault="000924D8" w:rsidP="004A08FB">
      <w:pPr>
        <w:tabs>
          <w:tab w:val="left" w:pos="1440"/>
          <w:tab w:val="left" w:pos="2405"/>
          <w:tab w:val="left" w:pos="3600"/>
        </w:tabs>
        <w:spacing w:before="40"/>
        <w:ind w:left="1440"/>
        <w:rPr>
          <w:rFonts w:ascii="Arial" w:eastAsia="Arial" w:hAnsi="Arial" w:cs="Arial"/>
        </w:rPr>
      </w:pPr>
      <w:r w:rsidRPr="00AA10CE">
        <w:rPr>
          <w:rFonts w:ascii="Arial" w:eastAsia="Arial" w:hAnsi="Arial" w:cs="Arial"/>
        </w:rPr>
        <w:t xml:space="preserve">Teams of three must include a Junior, Intermediate, and Senior.  Team members do not have to be in the same club.  Teams sign up at the Fair.  </w:t>
      </w:r>
      <w:r w:rsidR="004A08FB" w:rsidRPr="00AA10CE">
        <w:rPr>
          <w:rFonts w:ascii="Arial" w:eastAsia="Arial" w:hAnsi="Arial" w:cs="Arial"/>
        </w:rPr>
        <w:t>Rules and questions are available to each club before the Fair, upon request.</w:t>
      </w:r>
    </w:p>
    <w:p w:rsidR="00B91587" w:rsidRPr="00AA10CE" w:rsidRDefault="00B91587" w:rsidP="00B91587">
      <w:pPr>
        <w:spacing w:before="40"/>
        <w:ind w:left="121" w:right="2785"/>
        <w:rPr>
          <w:rFonts w:ascii="Arial" w:eastAsia="Arial" w:hAnsi="Arial" w:cs="Arial"/>
          <w:b/>
          <w:bCs/>
        </w:rPr>
      </w:pPr>
    </w:p>
    <w:p w:rsidR="00133BF1" w:rsidRPr="00AA10CE" w:rsidRDefault="002D351B" w:rsidP="004A08FB">
      <w:pPr>
        <w:pStyle w:val="BodyText"/>
        <w:spacing w:before="72"/>
        <w:ind w:left="0" w:firstLine="121"/>
        <w:rPr>
          <w:rFonts w:cs="Arial"/>
          <w:b/>
        </w:rPr>
      </w:pPr>
      <w:r w:rsidRPr="00AA10CE">
        <w:rPr>
          <w:rFonts w:cs="Arial"/>
          <w:b/>
          <w:bCs/>
        </w:rPr>
        <w:lastRenderedPageBreak/>
        <w:t xml:space="preserve">Class </w:t>
      </w:r>
      <w:r w:rsidR="004A08FB" w:rsidRPr="00AA10CE">
        <w:rPr>
          <w:rFonts w:cs="Arial"/>
          <w:b/>
          <w:bCs/>
        </w:rPr>
        <w:t>5</w:t>
      </w:r>
      <w:r w:rsidR="009B4986" w:rsidRPr="00AA10CE">
        <w:rPr>
          <w:rFonts w:cs="Arial"/>
          <w:b/>
          <w:bCs/>
        </w:rPr>
        <w:t>:</w:t>
      </w:r>
      <w:r w:rsidR="00B91587" w:rsidRPr="00AA10CE">
        <w:rPr>
          <w:rFonts w:cs="Arial"/>
          <w:b/>
          <w:bCs/>
        </w:rPr>
        <w:tab/>
      </w:r>
      <w:r w:rsidRPr="00AA10CE">
        <w:rPr>
          <w:rFonts w:cs="Arial"/>
          <w:b/>
          <w:bCs/>
        </w:rPr>
        <w:t>Guide Dog Judging</w:t>
      </w:r>
      <w:r w:rsidR="00133BF1" w:rsidRPr="00AA10CE">
        <w:rPr>
          <w:rFonts w:cs="Arial"/>
          <w:b/>
        </w:rPr>
        <w:t xml:space="preserve"> </w:t>
      </w:r>
    </w:p>
    <w:p w:rsidR="00B91587" w:rsidRPr="00AA10CE" w:rsidRDefault="002D351B" w:rsidP="00B91587">
      <w:pPr>
        <w:spacing w:before="40"/>
        <w:ind w:left="121" w:right="2785"/>
        <w:rPr>
          <w:rFonts w:ascii="Arial" w:eastAsia="Arial" w:hAnsi="Arial" w:cs="Arial"/>
          <w:b/>
          <w:bCs/>
        </w:rPr>
      </w:pPr>
      <w:r w:rsidRPr="00AA10CE">
        <w:rPr>
          <w:rFonts w:ascii="Arial" w:eastAsia="Arial" w:hAnsi="Arial" w:cs="Arial"/>
          <w:b/>
          <w:bCs/>
        </w:rPr>
        <w:t xml:space="preserve"> </w:t>
      </w:r>
    </w:p>
    <w:p w:rsidR="005C2852" w:rsidRPr="00AA10CE" w:rsidRDefault="002D351B" w:rsidP="00B91587">
      <w:pPr>
        <w:spacing w:before="40"/>
        <w:ind w:left="121" w:right="2785"/>
        <w:rPr>
          <w:rFonts w:ascii="Arial" w:eastAsia="Arial" w:hAnsi="Arial" w:cs="Arial"/>
          <w:b/>
        </w:rPr>
      </w:pPr>
      <w:r w:rsidRPr="00AA10CE">
        <w:rPr>
          <w:rFonts w:ascii="Arial" w:eastAsia="Arial" w:hAnsi="Arial" w:cs="Arial"/>
          <w:b/>
          <w:bCs/>
        </w:rPr>
        <w:t xml:space="preserve">Class </w:t>
      </w:r>
      <w:r w:rsidR="004A08FB" w:rsidRPr="00AA10CE">
        <w:rPr>
          <w:rFonts w:ascii="Arial" w:eastAsia="Arial" w:hAnsi="Arial" w:cs="Arial"/>
          <w:b/>
          <w:bCs/>
        </w:rPr>
        <w:t>6</w:t>
      </w:r>
      <w:r w:rsidR="00B91587" w:rsidRPr="00AA10CE">
        <w:rPr>
          <w:rFonts w:ascii="Arial" w:eastAsia="Arial" w:hAnsi="Arial" w:cs="Arial"/>
          <w:b/>
          <w:bCs/>
        </w:rPr>
        <w:t>:</w:t>
      </w:r>
      <w:r w:rsidR="00B91587" w:rsidRPr="00AA10CE">
        <w:rPr>
          <w:rFonts w:ascii="Arial" w:eastAsia="Arial" w:hAnsi="Arial" w:cs="Arial"/>
          <w:b/>
          <w:bCs/>
        </w:rPr>
        <w:tab/>
      </w:r>
      <w:r w:rsidRPr="00AA10CE">
        <w:rPr>
          <w:rFonts w:ascii="Arial" w:eastAsia="Arial" w:hAnsi="Arial" w:cs="Arial"/>
          <w:b/>
          <w:bCs/>
        </w:rPr>
        <w:t>Shop Projects</w:t>
      </w:r>
    </w:p>
    <w:p w:rsidR="005C2852" w:rsidRPr="00AA10CE" w:rsidRDefault="002D351B" w:rsidP="004A08FB">
      <w:pPr>
        <w:pStyle w:val="BodyText"/>
        <w:spacing w:before="40"/>
        <w:ind w:left="1440"/>
        <w:rPr>
          <w:rFonts w:cs="Arial"/>
        </w:rPr>
      </w:pPr>
      <w:r w:rsidRPr="00AA10CE">
        <w:rPr>
          <w:rFonts w:cs="Arial"/>
        </w:rPr>
        <w:t>Shop project must pertain to dogs or some aspect of Guide Dogs.</w:t>
      </w:r>
    </w:p>
    <w:p w:rsidR="005C2852" w:rsidRPr="00AA10CE" w:rsidRDefault="002D351B" w:rsidP="004A08FB">
      <w:pPr>
        <w:pStyle w:val="BodyText"/>
        <w:spacing w:line="249" w:lineRule="exact"/>
        <w:ind w:left="1440"/>
        <w:rPr>
          <w:rFonts w:cs="Arial"/>
        </w:rPr>
      </w:pPr>
      <w:r w:rsidRPr="00AA10CE">
        <w:rPr>
          <w:rFonts w:cs="Arial"/>
        </w:rPr>
        <w:t xml:space="preserve">All projects must have been made by the member and </w:t>
      </w:r>
      <w:r w:rsidR="0069338F" w:rsidRPr="00AA10CE">
        <w:rPr>
          <w:rFonts w:cs="Arial"/>
        </w:rPr>
        <w:t>include</w:t>
      </w:r>
      <w:r w:rsidRPr="00AA10CE">
        <w:rPr>
          <w:rFonts w:cs="Arial"/>
        </w:rPr>
        <w:t xml:space="preserve"> a card explaining the purpose or use of the proje</w:t>
      </w:r>
      <w:r w:rsidR="004A08FB" w:rsidRPr="00AA10CE">
        <w:rPr>
          <w:rFonts w:cs="Arial"/>
        </w:rPr>
        <w:t xml:space="preserve">ct and </w:t>
      </w:r>
      <w:r w:rsidRPr="00AA10CE">
        <w:rPr>
          <w:rFonts w:cs="Arial"/>
        </w:rPr>
        <w:t>what was</w:t>
      </w:r>
      <w:r w:rsidR="00B91587" w:rsidRPr="00AA10CE">
        <w:rPr>
          <w:rFonts w:cs="Arial"/>
        </w:rPr>
        <w:t xml:space="preserve"> </w:t>
      </w:r>
      <w:r w:rsidRPr="00AA10CE">
        <w:rPr>
          <w:rFonts w:cs="Arial"/>
        </w:rPr>
        <w:t>learned while doing the project</w:t>
      </w:r>
      <w:r w:rsidR="004A08FB" w:rsidRPr="00AA10CE">
        <w:rPr>
          <w:rFonts w:cs="Arial"/>
        </w:rPr>
        <w:t>.  Briefly</w:t>
      </w:r>
      <w:r w:rsidRPr="00AA10CE">
        <w:rPr>
          <w:rFonts w:cs="Arial"/>
        </w:rPr>
        <w:t xml:space="preserve"> expla</w:t>
      </w:r>
      <w:r w:rsidR="004A08FB" w:rsidRPr="00AA10CE">
        <w:rPr>
          <w:rFonts w:cs="Arial"/>
        </w:rPr>
        <w:t>i</w:t>
      </w:r>
      <w:r w:rsidRPr="00AA10CE">
        <w:rPr>
          <w:rFonts w:cs="Arial"/>
        </w:rPr>
        <w:t>n how project was made.</w:t>
      </w:r>
    </w:p>
    <w:p w:rsidR="00B91587" w:rsidRPr="00AA10CE" w:rsidRDefault="00B91587">
      <w:pPr>
        <w:spacing w:before="1"/>
        <w:ind w:left="116"/>
        <w:rPr>
          <w:rFonts w:ascii="Arial" w:eastAsia="Arial" w:hAnsi="Arial" w:cs="Arial"/>
          <w:b/>
          <w:bCs/>
        </w:rPr>
      </w:pPr>
    </w:p>
    <w:p w:rsidR="005C2852" w:rsidRPr="00AA10CE" w:rsidRDefault="002D351B">
      <w:pPr>
        <w:spacing w:before="1"/>
        <w:ind w:left="116"/>
        <w:rPr>
          <w:rFonts w:ascii="Arial" w:eastAsia="Arial" w:hAnsi="Arial" w:cs="Arial"/>
          <w:b/>
        </w:rPr>
      </w:pPr>
      <w:r w:rsidRPr="00AA10CE">
        <w:rPr>
          <w:rFonts w:ascii="Arial" w:eastAsia="Arial" w:hAnsi="Arial" w:cs="Arial"/>
          <w:b/>
          <w:bCs/>
        </w:rPr>
        <w:t xml:space="preserve">Class </w:t>
      </w:r>
      <w:r w:rsidR="009C115B" w:rsidRPr="00AA10CE">
        <w:rPr>
          <w:rFonts w:ascii="Arial" w:eastAsia="Arial" w:hAnsi="Arial" w:cs="Arial"/>
          <w:b/>
          <w:bCs/>
        </w:rPr>
        <w:t>7:</w:t>
      </w:r>
      <w:r w:rsidR="00B91587" w:rsidRPr="00AA10CE">
        <w:rPr>
          <w:rFonts w:ascii="Arial" w:eastAsia="Arial" w:hAnsi="Arial" w:cs="Arial"/>
          <w:b/>
          <w:bCs/>
        </w:rPr>
        <w:tab/>
      </w:r>
      <w:r w:rsidR="004A08FB" w:rsidRPr="00AA10CE">
        <w:rPr>
          <w:rFonts w:ascii="Arial" w:eastAsia="Arial" w:hAnsi="Arial" w:cs="Arial"/>
          <w:b/>
          <w:bCs/>
        </w:rPr>
        <w:t>Educational Display</w:t>
      </w:r>
      <w:r w:rsidR="00133BF1" w:rsidRPr="00AA10CE">
        <w:rPr>
          <w:rFonts w:ascii="Arial" w:eastAsia="Arial" w:hAnsi="Arial" w:cs="Arial"/>
          <w:b/>
          <w:bCs/>
        </w:rPr>
        <w:t xml:space="preserve"> – No Premium Points Awarded.</w:t>
      </w:r>
    </w:p>
    <w:p w:rsidR="004A08FB" w:rsidRPr="00AA10CE" w:rsidRDefault="004A08FB">
      <w:pPr>
        <w:spacing w:line="252" w:lineRule="exact"/>
        <w:ind w:left="121"/>
        <w:rPr>
          <w:rFonts w:ascii="Arial" w:eastAsia="Arial" w:hAnsi="Arial" w:cs="Arial"/>
          <w:b/>
          <w:bCs/>
        </w:rPr>
      </w:pPr>
    </w:p>
    <w:p w:rsidR="005C2852" w:rsidRPr="00AA10CE" w:rsidRDefault="002D351B">
      <w:pPr>
        <w:spacing w:line="252" w:lineRule="exact"/>
        <w:ind w:left="121"/>
        <w:rPr>
          <w:rFonts w:ascii="Arial" w:eastAsia="Arial" w:hAnsi="Arial" w:cs="Arial"/>
        </w:rPr>
      </w:pPr>
      <w:r w:rsidRPr="00AA10CE">
        <w:rPr>
          <w:rFonts w:ascii="Arial" w:eastAsia="Arial" w:hAnsi="Arial" w:cs="Arial"/>
          <w:b/>
          <w:bCs/>
        </w:rPr>
        <w:t xml:space="preserve">Class </w:t>
      </w:r>
      <w:r w:rsidR="009C115B" w:rsidRPr="00AA10CE">
        <w:rPr>
          <w:rFonts w:ascii="Arial" w:eastAsia="Arial" w:hAnsi="Arial" w:cs="Arial"/>
          <w:b/>
          <w:bCs/>
        </w:rPr>
        <w:t>8:</w:t>
      </w:r>
      <w:r w:rsidR="00B91587" w:rsidRPr="00AA10CE">
        <w:rPr>
          <w:rFonts w:ascii="Arial" w:eastAsia="Arial" w:hAnsi="Arial" w:cs="Arial"/>
          <w:b/>
          <w:bCs/>
        </w:rPr>
        <w:tab/>
      </w:r>
      <w:r w:rsidR="00CC427D" w:rsidRPr="00AA10CE">
        <w:rPr>
          <w:rFonts w:ascii="Arial" w:eastAsia="Arial" w:hAnsi="Arial" w:cs="Arial"/>
          <w:b/>
          <w:bCs/>
        </w:rPr>
        <w:t xml:space="preserve">4-H </w:t>
      </w:r>
      <w:r w:rsidRPr="00AA10CE">
        <w:rPr>
          <w:rFonts w:ascii="Arial" w:eastAsia="Arial" w:hAnsi="Arial" w:cs="Arial"/>
          <w:b/>
          <w:bCs/>
        </w:rPr>
        <w:t>Youth in Action</w:t>
      </w:r>
      <w:r w:rsidR="009B4986" w:rsidRPr="00AA10CE">
        <w:rPr>
          <w:rFonts w:ascii="Arial" w:eastAsia="Arial" w:hAnsi="Arial" w:cs="Arial"/>
          <w:bCs/>
        </w:rPr>
        <w:t xml:space="preserve"> </w:t>
      </w:r>
      <w:r w:rsidRPr="00AA10CE">
        <w:rPr>
          <w:rFonts w:ascii="Arial" w:eastAsia="Arial" w:hAnsi="Arial" w:cs="Arial"/>
          <w:bCs/>
        </w:rPr>
        <w:t>-</w:t>
      </w:r>
      <w:r w:rsidRPr="00AA10CE">
        <w:rPr>
          <w:rFonts w:ascii="Arial" w:eastAsia="Arial" w:hAnsi="Arial" w:cs="Arial"/>
          <w:b/>
          <w:bCs/>
        </w:rPr>
        <w:t xml:space="preserve"> </w:t>
      </w:r>
      <w:r w:rsidRPr="00AA10CE">
        <w:rPr>
          <w:rFonts w:ascii="Arial" w:eastAsia="Arial" w:hAnsi="Arial" w:cs="Arial"/>
        </w:rPr>
        <w:t xml:space="preserve">See </w:t>
      </w:r>
      <w:r w:rsidR="00CC427D" w:rsidRPr="00AA10CE">
        <w:rPr>
          <w:rFonts w:ascii="Arial" w:eastAsia="Arial" w:hAnsi="Arial" w:cs="Arial"/>
        </w:rPr>
        <w:t xml:space="preserve">4-H </w:t>
      </w:r>
      <w:r w:rsidRPr="00AA10CE">
        <w:rPr>
          <w:rFonts w:ascii="Arial" w:eastAsia="Arial" w:hAnsi="Arial" w:cs="Arial"/>
        </w:rPr>
        <w:t>Youth in</w:t>
      </w:r>
      <w:r w:rsidR="009C115B" w:rsidRPr="00AA10CE">
        <w:rPr>
          <w:rFonts w:ascii="Arial" w:eastAsia="Arial" w:hAnsi="Arial" w:cs="Arial"/>
        </w:rPr>
        <w:t xml:space="preserve"> </w:t>
      </w:r>
      <w:r w:rsidRPr="00AA10CE">
        <w:rPr>
          <w:rFonts w:ascii="Arial" w:eastAsia="Arial" w:hAnsi="Arial" w:cs="Arial"/>
        </w:rPr>
        <w:t>Action Dep</w:t>
      </w:r>
      <w:r w:rsidR="000C6975" w:rsidRPr="00AA10CE">
        <w:rPr>
          <w:rFonts w:ascii="Arial" w:eastAsia="Arial" w:hAnsi="Arial" w:cs="Arial"/>
        </w:rPr>
        <w:t>artmen</w:t>
      </w:r>
      <w:r w:rsidRPr="00AA10CE">
        <w:rPr>
          <w:rFonts w:ascii="Arial" w:eastAsia="Arial" w:hAnsi="Arial" w:cs="Arial"/>
        </w:rPr>
        <w:t>t.</w:t>
      </w:r>
    </w:p>
    <w:p w:rsidR="005C2852" w:rsidRPr="004A08FB" w:rsidRDefault="005C2852">
      <w:pPr>
        <w:spacing w:line="252" w:lineRule="exact"/>
        <w:rPr>
          <w:rFonts w:ascii="Arial" w:eastAsia="Arial" w:hAnsi="Arial" w:cs="Arial"/>
          <w:color w:val="FF0000"/>
        </w:rPr>
        <w:sectPr w:rsidR="005C2852" w:rsidRPr="004A08FB" w:rsidSect="00836927">
          <w:headerReference w:type="default" r:id="rId34"/>
          <w:pgSz w:w="12240" w:h="15840"/>
          <w:pgMar w:top="1480" w:right="1260" w:bottom="280" w:left="1320" w:header="990" w:footer="720" w:gutter="0"/>
          <w:cols w:space="720"/>
        </w:sect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B33D0C">
      <w:pPr>
        <w:spacing w:before="8" w:line="220" w:lineRule="exact"/>
        <w:rPr>
          <w:rFonts w:ascii="Arial" w:hAnsi="Arial" w:cs="Arial"/>
        </w:rPr>
      </w:pPr>
      <w:r w:rsidRPr="001B43CC">
        <w:rPr>
          <w:rFonts w:ascii="Arial" w:hAnsi="Arial" w:cs="Arial"/>
        </w:rPr>
        <w:t xml:space="preserve">Revised </w:t>
      </w:r>
      <w:r w:rsidR="003E3F48">
        <w:rPr>
          <w:rFonts w:ascii="Arial" w:hAnsi="Arial" w:cs="Arial"/>
        </w:rPr>
        <w:t>4</w:t>
      </w:r>
      <w:r w:rsidRPr="001B43CC">
        <w:rPr>
          <w:rFonts w:ascii="Arial" w:hAnsi="Arial" w:cs="Arial"/>
        </w:rPr>
        <w:t>-</w:t>
      </w:r>
      <w:r w:rsidR="0064348C">
        <w:rPr>
          <w:rFonts w:ascii="Arial" w:hAnsi="Arial" w:cs="Arial"/>
        </w:rPr>
        <w:t>2017</w:t>
      </w:r>
    </w:p>
    <w:tbl>
      <w:tblPr>
        <w:tblW w:w="0" w:type="auto"/>
        <w:tblInd w:w="557" w:type="dxa"/>
        <w:tblLayout w:type="fixed"/>
        <w:tblCellMar>
          <w:left w:w="0" w:type="dxa"/>
          <w:right w:w="0" w:type="dxa"/>
        </w:tblCellMar>
        <w:tblLook w:val="01E0" w:firstRow="1" w:lastRow="1" w:firstColumn="1" w:lastColumn="1" w:noHBand="0" w:noVBand="0"/>
      </w:tblPr>
      <w:tblGrid>
        <w:gridCol w:w="3051"/>
        <w:gridCol w:w="6750"/>
      </w:tblGrid>
      <w:tr w:rsidR="005C2852" w:rsidRPr="001B43CC" w:rsidTr="004A6501">
        <w:trPr>
          <w:trHeight w:hRule="exact" w:val="263"/>
        </w:trPr>
        <w:tc>
          <w:tcPr>
            <w:tcW w:w="3051" w:type="dxa"/>
            <w:tcBorders>
              <w:top w:val="single" w:sz="4" w:space="0" w:color="000000"/>
              <w:left w:val="single" w:sz="6" w:space="0" w:color="000000"/>
              <w:bottom w:val="single" w:sz="4" w:space="0" w:color="000000"/>
              <w:right w:val="single" w:sz="6" w:space="0" w:color="000000"/>
            </w:tcBorders>
            <w:vAlign w:val="center"/>
          </w:tcPr>
          <w:p w:rsidR="005C2852" w:rsidRPr="00715C4C" w:rsidRDefault="002D351B" w:rsidP="00B05D64">
            <w:pPr>
              <w:pStyle w:val="TableParagraph"/>
              <w:spacing w:line="251" w:lineRule="exact"/>
              <w:ind w:left="109"/>
              <w:rPr>
                <w:rFonts w:ascii="Arial" w:eastAsia="Times New Roman" w:hAnsi="Arial" w:cs="Arial"/>
                <w:b/>
              </w:rPr>
            </w:pPr>
            <w:r w:rsidRPr="00715C4C">
              <w:rPr>
                <w:rFonts w:ascii="Arial" w:eastAsia="Times New Roman" w:hAnsi="Arial" w:cs="Arial"/>
                <w:b/>
              </w:rPr>
              <w:t>Superintendent</w:t>
            </w:r>
          </w:p>
        </w:tc>
        <w:tc>
          <w:tcPr>
            <w:tcW w:w="6750" w:type="dxa"/>
            <w:tcBorders>
              <w:top w:val="single" w:sz="4" w:space="0" w:color="000000"/>
              <w:left w:val="single" w:sz="6" w:space="0" w:color="000000"/>
              <w:bottom w:val="single" w:sz="4" w:space="0" w:color="000000"/>
              <w:right w:val="single" w:sz="6" w:space="0" w:color="000000"/>
            </w:tcBorders>
            <w:vAlign w:val="center"/>
          </w:tcPr>
          <w:p w:rsidR="005C2852" w:rsidRPr="00715C4C" w:rsidRDefault="001820C9" w:rsidP="003342B7">
            <w:pPr>
              <w:pStyle w:val="TableParagraph"/>
              <w:spacing w:before="7"/>
              <w:ind w:left="105"/>
              <w:rPr>
                <w:rFonts w:ascii="Arial" w:eastAsia="Times New Roman" w:hAnsi="Arial" w:cs="Arial"/>
              </w:rPr>
            </w:pPr>
            <w:r w:rsidRPr="00715C4C">
              <w:rPr>
                <w:rFonts w:ascii="Arial" w:eastAsia="Times New Roman" w:hAnsi="Arial" w:cs="Arial"/>
              </w:rPr>
              <w:t>Lori Glasgow –</w:t>
            </w:r>
            <w:r w:rsidR="002D351B" w:rsidRPr="00715C4C">
              <w:rPr>
                <w:rFonts w:ascii="Arial" w:eastAsia="Times New Roman" w:hAnsi="Arial" w:cs="Arial"/>
              </w:rPr>
              <w:t xml:space="preserve"> </w:t>
            </w:r>
            <w:hyperlink r:id="rId35" w:history="1">
              <w:r w:rsidR="00E6531E" w:rsidRPr="00715C4C">
                <w:rPr>
                  <w:rStyle w:val="Hyperlink"/>
                  <w:rFonts w:ascii="Arial" w:eastAsia="Times New Roman" w:hAnsi="Arial" w:cs="Arial"/>
                </w:rPr>
                <w:t>lori75@outlook.com</w:t>
              </w:r>
            </w:hyperlink>
            <w:r w:rsidR="00F614DA" w:rsidRPr="00715C4C">
              <w:rPr>
                <w:rFonts w:ascii="Arial" w:eastAsia="Times New Roman" w:hAnsi="Arial" w:cs="Arial"/>
              </w:rPr>
              <w:t xml:space="preserve"> </w:t>
            </w:r>
          </w:p>
        </w:tc>
      </w:tr>
      <w:tr w:rsidR="005C2852" w:rsidRPr="001B43CC" w:rsidTr="004A6501">
        <w:trPr>
          <w:trHeight w:hRule="exact" w:val="360"/>
        </w:trPr>
        <w:tc>
          <w:tcPr>
            <w:tcW w:w="3051" w:type="dxa"/>
            <w:tcBorders>
              <w:top w:val="single" w:sz="4" w:space="0" w:color="000000"/>
              <w:left w:val="single" w:sz="6" w:space="0" w:color="000000"/>
              <w:bottom w:val="single" w:sz="4" w:space="0" w:color="000000"/>
              <w:right w:val="single" w:sz="6" w:space="0" w:color="000000"/>
            </w:tcBorders>
            <w:vAlign w:val="center"/>
          </w:tcPr>
          <w:p w:rsidR="005C2852" w:rsidRPr="00B05D64" w:rsidRDefault="002D351B" w:rsidP="00B05D64">
            <w:pPr>
              <w:pStyle w:val="TableParagraph"/>
              <w:spacing w:line="251" w:lineRule="exact"/>
              <w:ind w:left="100"/>
              <w:rPr>
                <w:rFonts w:ascii="Arial" w:eastAsia="Times New Roman" w:hAnsi="Arial" w:cs="Arial"/>
                <w:b/>
              </w:rPr>
            </w:pPr>
            <w:r w:rsidRPr="00B05D64">
              <w:rPr>
                <w:rFonts w:ascii="Arial" w:eastAsia="Times New Roman" w:hAnsi="Arial" w:cs="Arial"/>
                <w:b/>
              </w:rPr>
              <w:t>Ass</w:t>
            </w:r>
            <w:r w:rsidR="002F6F65" w:rsidRPr="00B05D64">
              <w:rPr>
                <w:rFonts w:ascii="Arial" w:eastAsia="Times New Roman" w:hAnsi="Arial" w:cs="Arial"/>
                <w:b/>
              </w:rPr>
              <w:t>istan</w:t>
            </w:r>
            <w:r w:rsidRPr="00B05D64">
              <w:rPr>
                <w:rFonts w:ascii="Arial" w:eastAsia="Times New Roman" w:hAnsi="Arial" w:cs="Arial"/>
                <w:b/>
              </w:rPr>
              <w:t>t Sup</w:t>
            </w:r>
            <w:r w:rsidR="002F6F65" w:rsidRPr="00B05D64">
              <w:rPr>
                <w:rFonts w:ascii="Arial" w:eastAsia="Times New Roman" w:hAnsi="Arial" w:cs="Arial"/>
                <w:b/>
              </w:rPr>
              <w:t>erintenden</w:t>
            </w:r>
            <w:r w:rsidRPr="00B05D64">
              <w:rPr>
                <w:rFonts w:ascii="Arial" w:eastAsia="Times New Roman" w:hAnsi="Arial" w:cs="Arial"/>
                <w:b/>
              </w:rPr>
              <w:t>t</w:t>
            </w:r>
          </w:p>
        </w:tc>
        <w:tc>
          <w:tcPr>
            <w:tcW w:w="6750" w:type="dxa"/>
            <w:tcBorders>
              <w:top w:val="single" w:sz="4" w:space="0" w:color="000000"/>
              <w:left w:val="single" w:sz="6" w:space="0" w:color="000000"/>
              <w:bottom w:val="single" w:sz="4" w:space="0" w:color="000000"/>
              <w:right w:val="single" w:sz="6" w:space="0" w:color="000000"/>
            </w:tcBorders>
            <w:vAlign w:val="center"/>
          </w:tcPr>
          <w:p w:rsidR="005C2852" w:rsidRPr="00F614DA" w:rsidRDefault="001820C9" w:rsidP="001820C9">
            <w:pPr>
              <w:pStyle w:val="TableParagraph"/>
              <w:spacing w:before="7"/>
              <w:ind w:left="109"/>
              <w:rPr>
                <w:rFonts w:ascii="Arial" w:eastAsia="Times New Roman" w:hAnsi="Arial" w:cs="Arial"/>
              </w:rPr>
            </w:pPr>
            <w:r>
              <w:rPr>
                <w:rFonts w:ascii="Arial" w:eastAsia="Times New Roman" w:hAnsi="Arial" w:cs="Arial"/>
              </w:rPr>
              <w:t xml:space="preserve">Kari Ward – </w:t>
            </w:r>
            <w:hyperlink r:id="rId36" w:history="1">
              <w:r w:rsidR="00F614DA" w:rsidRPr="00F614DA">
                <w:rPr>
                  <w:rStyle w:val="Hyperlink"/>
                  <w:rFonts w:ascii="Arial" w:eastAsia="Times New Roman" w:hAnsi="Arial" w:cs="Arial"/>
                </w:rPr>
                <w:t>kariward04@gmail.com</w:t>
              </w:r>
            </w:hyperlink>
            <w:r w:rsidR="00F614DA" w:rsidRPr="00F614DA">
              <w:rPr>
                <w:rFonts w:ascii="Arial" w:eastAsia="Times New Roman" w:hAnsi="Arial" w:cs="Arial"/>
              </w:rPr>
              <w:t xml:space="preserve"> </w:t>
            </w:r>
          </w:p>
        </w:tc>
      </w:tr>
      <w:tr w:rsidR="00180CF2" w:rsidRPr="001B43CC" w:rsidTr="004A6501">
        <w:trPr>
          <w:trHeight w:hRule="exact" w:val="1017"/>
        </w:trPr>
        <w:tc>
          <w:tcPr>
            <w:tcW w:w="3051" w:type="dxa"/>
            <w:tcBorders>
              <w:top w:val="single" w:sz="4" w:space="0" w:color="000000"/>
              <w:left w:val="single" w:sz="6" w:space="0" w:color="000000"/>
              <w:bottom w:val="single" w:sz="4" w:space="0" w:color="000000"/>
              <w:right w:val="single" w:sz="6" w:space="0" w:color="000000"/>
            </w:tcBorders>
            <w:vAlign w:val="center"/>
          </w:tcPr>
          <w:p w:rsidR="00180CF2" w:rsidRPr="00B05D64" w:rsidRDefault="00180CF2" w:rsidP="004A6501">
            <w:pPr>
              <w:pStyle w:val="TableParagraph"/>
              <w:spacing w:before="5" w:line="248" w:lineRule="exact"/>
              <w:ind w:left="100" w:right="180"/>
              <w:rPr>
                <w:rFonts w:ascii="Arial" w:eastAsia="Times New Roman" w:hAnsi="Arial" w:cs="Arial"/>
                <w:b/>
              </w:rPr>
            </w:pPr>
            <w:r w:rsidRPr="00B05D64">
              <w:rPr>
                <w:rFonts w:ascii="Arial" w:eastAsia="Times New Roman" w:hAnsi="Arial" w:cs="Arial"/>
                <w:b/>
              </w:rPr>
              <w:t>Per State Policy EM0758E</w:t>
            </w:r>
          </w:p>
        </w:tc>
        <w:tc>
          <w:tcPr>
            <w:tcW w:w="6750" w:type="dxa"/>
            <w:tcBorders>
              <w:top w:val="single" w:sz="4" w:space="0" w:color="000000"/>
              <w:left w:val="single" w:sz="6" w:space="0" w:color="000000"/>
              <w:bottom w:val="single" w:sz="4" w:space="0" w:color="000000"/>
              <w:right w:val="single" w:sz="6" w:space="0" w:color="000000"/>
            </w:tcBorders>
            <w:vAlign w:val="center"/>
          </w:tcPr>
          <w:p w:rsidR="00180CF2" w:rsidRPr="00F614DA" w:rsidRDefault="00180CF2" w:rsidP="00DC7E75">
            <w:pPr>
              <w:pStyle w:val="TableParagraph"/>
              <w:spacing w:before="2" w:line="252" w:lineRule="auto"/>
              <w:ind w:left="109" w:right="64" w:hanging="10"/>
              <w:rPr>
                <w:rFonts w:ascii="Arial" w:eastAsia="Times New Roman" w:hAnsi="Arial" w:cs="Arial"/>
              </w:rPr>
            </w:pPr>
            <w:r w:rsidRPr="00F614DA">
              <w:rPr>
                <w:rFonts w:ascii="Arial" w:eastAsia="Times New Roman" w:hAnsi="Arial" w:cs="Arial"/>
              </w:rPr>
              <w:t>Animals must have been under the care of 4-H member for 90 days before the event.</w:t>
            </w:r>
            <w:r>
              <w:rPr>
                <w:rFonts w:ascii="Arial" w:eastAsia="Times New Roman" w:hAnsi="Arial" w:cs="Arial"/>
              </w:rPr>
              <w:t xml:space="preserve">  </w:t>
            </w:r>
            <w:r w:rsidRPr="00F614DA">
              <w:rPr>
                <w:rFonts w:ascii="Arial" w:eastAsia="Times New Roman" w:hAnsi="Arial" w:cs="Arial"/>
              </w:rPr>
              <w:t xml:space="preserve">Horse certificates to be on file with Permanent Number Chairperson by April </w:t>
            </w:r>
            <w:r w:rsidR="00DC7E75">
              <w:rPr>
                <w:rFonts w:ascii="Arial" w:eastAsia="Times New Roman" w:hAnsi="Arial" w:cs="Arial"/>
              </w:rPr>
              <w:t>7</w:t>
            </w:r>
            <w:r w:rsidRPr="00F614DA">
              <w:rPr>
                <w:rFonts w:ascii="Arial" w:eastAsia="Times New Roman" w:hAnsi="Arial" w:cs="Arial"/>
              </w:rPr>
              <w:t xml:space="preserve">, </w:t>
            </w:r>
            <w:r w:rsidR="0064348C">
              <w:rPr>
                <w:rFonts w:ascii="Arial" w:eastAsia="Times New Roman" w:hAnsi="Arial" w:cs="Arial"/>
              </w:rPr>
              <w:t>2017</w:t>
            </w:r>
          </w:p>
        </w:tc>
      </w:tr>
      <w:tr w:rsidR="00180CF2" w:rsidRPr="001B43CC" w:rsidTr="004A6501">
        <w:trPr>
          <w:trHeight w:hRule="exact" w:val="333"/>
        </w:trPr>
        <w:tc>
          <w:tcPr>
            <w:tcW w:w="3051" w:type="dxa"/>
            <w:tcBorders>
              <w:top w:val="single" w:sz="4" w:space="0" w:color="000000"/>
              <w:left w:val="single" w:sz="6" w:space="0" w:color="000000"/>
              <w:bottom w:val="single" w:sz="4" w:space="0" w:color="000000"/>
              <w:right w:val="single" w:sz="6" w:space="0" w:color="000000"/>
            </w:tcBorders>
            <w:vAlign w:val="center"/>
          </w:tcPr>
          <w:p w:rsidR="00180CF2" w:rsidRPr="00B05D64" w:rsidRDefault="00380760" w:rsidP="004C0514">
            <w:pPr>
              <w:pStyle w:val="TableParagraph"/>
              <w:ind w:left="95"/>
              <w:rPr>
                <w:rFonts w:ascii="Arial" w:eastAsia="Times New Roman" w:hAnsi="Arial" w:cs="Arial"/>
                <w:b/>
              </w:rPr>
            </w:pPr>
            <w:r>
              <w:rPr>
                <w:rFonts w:ascii="Arial" w:eastAsia="Times New Roman" w:hAnsi="Arial" w:cs="Arial"/>
                <w:b/>
              </w:rPr>
              <w:t>Entry Open T</w:t>
            </w:r>
            <w:r w:rsidR="00180CF2" w:rsidRPr="00B05D64">
              <w:rPr>
                <w:rFonts w:ascii="Arial" w:eastAsia="Times New Roman" w:hAnsi="Arial" w:cs="Arial"/>
                <w:b/>
              </w:rPr>
              <w:t>o</w:t>
            </w:r>
          </w:p>
        </w:tc>
        <w:tc>
          <w:tcPr>
            <w:tcW w:w="6750" w:type="dxa"/>
            <w:tcBorders>
              <w:top w:val="single" w:sz="4" w:space="0" w:color="000000"/>
              <w:left w:val="single" w:sz="6" w:space="0" w:color="000000"/>
              <w:bottom w:val="single" w:sz="4" w:space="0" w:color="000000"/>
              <w:right w:val="single" w:sz="6" w:space="0" w:color="000000"/>
            </w:tcBorders>
            <w:vAlign w:val="center"/>
          </w:tcPr>
          <w:p w:rsidR="00180CF2" w:rsidRPr="00F614DA" w:rsidRDefault="00180CF2" w:rsidP="004C0514">
            <w:pPr>
              <w:pStyle w:val="TableParagraph"/>
              <w:spacing w:before="5"/>
              <w:ind w:left="100"/>
              <w:rPr>
                <w:rFonts w:ascii="Arial" w:eastAsia="Times New Roman" w:hAnsi="Arial" w:cs="Arial"/>
              </w:rPr>
            </w:pPr>
            <w:r w:rsidRPr="00F614DA">
              <w:rPr>
                <w:rFonts w:ascii="Arial" w:eastAsia="Times New Roman" w:hAnsi="Arial" w:cs="Arial"/>
              </w:rPr>
              <w:t>King County 4-H members</w:t>
            </w:r>
          </w:p>
        </w:tc>
      </w:tr>
      <w:tr w:rsidR="005C2852" w:rsidRPr="001B43CC" w:rsidTr="004A6501">
        <w:trPr>
          <w:trHeight w:hRule="exact" w:val="351"/>
        </w:trPr>
        <w:tc>
          <w:tcPr>
            <w:tcW w:w="3051" w:type="dxa"/>
            <w:tcBorders>
              <w:top w:val="single" w:sz="4" w:space="0" w:color="000000"/>
              <w:left w:val="single" w:sz="6" w:space="0" w:color="000000"/>
              <w:bottom w:val="single" w:sz="4" w:space="0" w:color="000000"/>
              <w:right w:val="single" w:sz="6" w:space="0" w:color="000000"/>
            </w:tcBorders>
            <w:vAlign w:val="center"/>
          </w:tcPr>
          <w:p w:rsidR="005C2852" w:rsidRPr="00B05D64" w:rsidRDefault="002D351B" w:rsidP="00B05D64">
            <w:pPr>
              <w:pStyle w:val="TableParagraph"/>
              <w:spacing w:line="251" w:lineRule="exact"/>
              <w:ind w:left="105"/>
              <w:rPr>
                <w:rFonts w:ascii="Arial" w:eastAsia="Times New Roman" w:hAnsi="Arial" w:cs="Arial"/>
                <w:b/>
              </w:rPr>
            </w:pPr>
            <w:r w:rsidRPr="00B05D64">
              <w:rPr>
                <w:rFonts w:ascii="Arial" w:eastAsia="Times New Roman" w:hAnsi="Arial" w:cs="Arial"/>
                <w:b/>
              </w:rPr>
              <w:t>Herdsmanship</w:t>
            </w:r>
          </w:p>
        </w:tc>
        <w:tc>
          <w:tcPr>
            <w:tcW w:w="6750" w:type="dxa"/>
            <w:tcBorders>
              <w:top w:val="single" w:sz="4" w:space="0" w:color="000000"/>
              <w:left w:val="single" w:sz="6" w:space="0" w:color="000000"/>
              <w:bottom w:val="single" w:sz="4" w:space="0" w:color="000000"/>
              <w:right w:val="single" w:sz="6" w:space="0" w:color="000000"/>
            </w:tcBorders>
            <w:vAlign w:val="center"/>
          </w:tcPr>
          <w:p w:rsidR="005C2852" w:rsidRPr="00F614DA" w:rsidRDefault="002D351B" w:rsidP="00B05D64">
            <w:pPr>
              <w:pStyle w:val="TableParagraph"/>
              <w:spacing w:before="7"/>
              <w:ind w:left="109"/>
              <w:rPr>
                <w:rFonts w:ascii="Arial" w:eastAsia="Times New Roman" w:hAnsi="Arial" w:cs="Arial"/>
              </w:rPr>
            </w:pPr>
            <w:r w:rsidRPr="00F614DA">
              <w:rPr>
                <w:rFonts w:ascii="Arial" w:eastAsia="Times New Roman" w:hAnsi="Arial" w:cs="Arial"/>
              </w:rPr>
              <w:t>Must be done to qualify for State Fair</w:t>
            </w:r>
          </w:p>
        </w:tc>
      </w:tr>
      <w:tr w:rsidR="00180CF2" w:rsidRPr="001B43CC" w:rsidTr="004A6501">
        <w:trPr>
          <w:trHeight w:hRule="exact" w:val="360"/>
        </w:trPr>
        <w:tc>
          <w:tcPr>
            <w:tcW w:w="3051" w:type="dxa"/>
            <w:tcBorders>
              <w:top w:val="single" w:sz="4" w:space="0" w:color="000000"/>
              <w:left w:val="single" w:sz="6" w:space="0" w:color="000000"/>
              <w:bottom w:val="single" w:sz="4" w:space="0" w:color="000000"/>
              <w:right w:val="single" w:sz="6" w:space="0" w:color="000000"/>
            </w:tcBorders>
            <w:vAlign w:val="center"/>
          </w:tcPr>
          <w:p w:rsidR="00180CF2" w:rsidRPr="00B05D64" w:rsidRDefault="00180CF2" w:rsidP="004C0514">
            <w:pPr>
              <w:pStyle w:val="TableParagraph"/>
              <w:spacing w:line="251" w:lineRule="exact"/>
              <w:ind w:left="100"/>
              <w:rPr>
                <w:rFonts w:ascii="Arial" w:eastAsia="Times New Roman" w:hAnsi="Arial" w:cs="Arial"/>
                <w:b/>
              </w:rPr>
            </w:pPr>
            <w:r w:rsidRPr="00B05D64">
              <w:rPr>
                <w:rFonts w:ascii="Arial" w:eastAsia="Times New Roman" w:hAnsi="Arial" w:cs="Arial"/>
                <w:b/>
              </w:rPr>
              <w:t>Showmanship</w:t>
            </w:r>
          </w:p>
        </w:tc>
        <w:tc>
          <w:tcPr>
            <w:tcW w:w="6750" w:type="dxa"/>
            <w:tcBorders>
              <w:top w:val="single" w:sz="4" w:space="0" w:color="000000"/>
              <w:left w:val="single" w:sz="6" w:space="0" w:color="000000"/>
              <w:bottom w:val="single" w:sz="4" w:space="0" w:color="000000"/>
              <w:right w:val="single" w:sz="6" w:space="0" w:color="000000"/>
            </w:tcBorders>
            <w:vAlign w:val="center"/>
          </w:tcPr>
          <w:p w:rsidR="00180CF2" w:rsidRPr="00F614DA" w:rsidRDefault="00180CF2" w:rsidP="004C0514">
            <w:pPr>
              <w:pStyle w:val="TableParagraph"/>
              <w:spacing w:before="2"/>
              <w:ind w:left="105"/>
              <w:rPr>
                <w:rFonts w:ascii="Arial" w:eastAsia="Times New Roman" w:hAnsi="Arial" w:cs="Arial"/>
              </w:rPr>
            </w:pPr>
            <w:r w:rsidRPr="00F614DA">
              <w:rPr>
                <w:rFonts w:ascii="Arial" w:eastAsia="Times New Roman" w:hAnsi="Arial" w:cs="Arial"/>
              </w:rPr>
              <w:t>Must be done to qualify for State Fair</w:t>
            </w:r>
          </w:p>
        </w:tc>
      </w:tr>
      <w:tr w:rsidR="00180CF2" w:rsidRPr="001B43CC" w:rsidTr="004A6501">
        <w:trPr>
          <w:trHeight w:hRule="exact" w:val="766"/>
        </w:trPr>
        <w:tc>
          <w:tcPr>
            <w:tcW w:w="3051" w:type="dxa"/>
            <w:tcBorders>
              <w:top w:val="single" w:sz="4" w:space="0" w:color="000000"/>
              <w:left w:val="single" w:sz="6" w:space="0" w:color="000000"/>
              <w:bottom w:val="single" w:sz="4" w:space="0" w:color="000000"/>
              <w:right w:val="single" w:sz="6" w:space="0" w:color="000000"/>
            </w:tcBorders>
            <w:vAlign w:val="center"/>
          </w:tcPr>
          <w:p w:rsidR="00180CF2" w:rsidRPr="00B05D64" w:rsidRDefault="00180CF2" w:rsidP="004C0514">
            <w:pPr>
              <w:pStyle w:val="TableParagraph"/>
              <w:spacing w:line="251" w:lineRule="exact"/>
              <w:ind w:left="100"/>
              <w:rPr>
                <w:rFonts w:ascii="Arial" w:eastAsia="Times New Roman" w:hAnsi="Arial" w:cs="Arial"/>
                <w:b/>
              </w:rPr>
            </w:pPr>
            <w:r w:rsidRPr="00B05D64">
              <w:rPr>
                <w:rFonts w:ascii="Arial" w:eastAsia="Times New Roman" w:hAnsi="Arial" w:cs="Arial"/>
                <w:b/>
              </w:rPr>
              <w:t>Entry Form</w:t>
            </w:r>
            <w:r>
              <w:rPr>
                <w:rFonts w:ascii="Arial" w:eastAsia="Times New Roman" w:hAnsi="Arial" w:cs="Arial"/>
                <w:b/>
              </w:rPr>
              <w:t xml:space="preserve"> Due</w:t>
            </w:r>
          </w:p>
        </w:tc>
        <w:tc>
          <w:tcPr>
            <w:tcW w:w="6750" w:type="dxa"/>
            <w:tcBorders>
              <w:top w:val="single" w:sz="4" w:space="0" w:color="000000"/>
              <w:left w:val="single" w:sz="6" w:space="0" w:color="000000"/>
              <w:bottom w:val="single" w:sz="4" w:space="0" w:color="000000"/>
              <w:right w:val="single" w:sz="6" w:space="0" w:color="000000"/>
            </w:tcBorders>
            <w:vAlign w:val="center"/>
          </w:tcPr>
          <w:p w:rsidR="00180CF2" w:rsidRPr="00F614DA" w:rsidRDefault="00180CF2" w:rsidP="00DC7E75">
            <w:pPr>
              <w:pStyle w:val="TableParagraph"/>
              <w:spacing w:before="2" w:line="252" w:lineRule="auto"/>
              <w:ind w:left="105" w:right="126" w:hanging="10"/>
              <w:rPr>
                <w:rFonts w:ascii="Arial" w:eastAsia="Times New Roman" w:hAnsi="Arial" w:cs="Arial"/>
              </w:rPr>
            </w:pPr>
            <w:r w:rsidRPr="00F614DA">
              <w:rPr>
                <w:rFonts w:ascii="Arial" w:eastAsia="Times New Roman" w:hAnsi="Arial" w:cs="Arial"/>
              </w:rPr>
              <w:t xml:space="preserve">Due to Horse Superintendent by </w:t>
            </w:r>
            <w:r w:rsidRPr="0021347C">
              <w:rPr>
                <w:rFonts w:ascii="Arial" w:eastAsia="Times New Roman" w:hAnsi="Arial" w:cs="Arial"/>
              </w:rPr>
              <w:t xml:space="preserve">May </w:t>
            </w:r>
            <w:r w:rsidR="0021347C" w:rsidRPr="0021347C">
              <w:rPr>
                <w:rFonts w:ascii="Arial" w:eastAsia="Times New Roman" w:hAnsi="Arial" w:cs="Arial"/>
              </w:rPr>
              <w:t>1</w:t>
            </w:r>
            <w:r w:rsidR="00DC7E75">
              <w:rPr>
                <w:rFonts w:ascii="Arial" w:eastAsia="Times New Roman" w:hAnsi="Arial" w:cs="Arial"/>
              </w:rPr>
              <w:t>8</w:t>
            </w:r>
            <w:r w:rsidRPr="0021347C">
              <w:rPr>
                <w:rFonts w:ascii="Arial" w:eastAsia="Times New Roman" w:hAnsi="Arial" w:cs="Arial"/>
              </w:rPr>
              <w:t xml:space="preserve">, </w:t>
            </w:r>
            <w:r w:rsidR="0064348C">
              <w:rPr>
                <w:rFonts w:ascii="Arial" w:eastAsia="Times New Roman" w:hAnsi="Arial" w:cs="Arial"/>
              </w:rPr>
              <w:t>2017</w:t>
            </w:r>
            <w:r w:rsidRPr="0021347C">
              <w:rPr>
                <w:rFonts w:ascii="Arial" w:eastAsia="Times New Roman" w:hAnsi="Arial" w:cs="Arial"/>
              </w:rPr>
              <w:t xml:space="preserve"> </w:t>
            </w:r>
            <w:r w:rsidRPr="00F614DA">
              <w:rPr>
                <w:rFonts w:ascii="Arial" w:eastAsia="Times New Roman" w:hAnsi="Arial" w:cs="Arial"/>
              </w:rPr>
              <w:t>for all classes except Class 4. Entry Forms for class 4 should accompany the contest entry. Contact Sup</w:t>
            </w:r>
            <w:r>
              <w:rPr>
                <w:rFonts w:ascii="Arial" w:eastAsia="Times New Roman" w:hAnsi="Arial" w:cs="Arial"/>
              </w:rPr>
              <w:t>erintenden</w:t>
            </w:r>
            <w:r w:rsidRPr="00F614DA">
              <w:rPr>
                <w:rFonts w:ascii="Arial" w:eastAsia="Times New Roman" w:hAnsi="Arial" w:cs="Arial"/>
              </w:rPr>
              <w:t>t for form.</w:t>
            </w:r>
          </w:p>
        </w:tc>
      </w:tr>
      <w:tr w:rsidR="005C2852" w:rsidRPr="001B43CC" w:rsidTr="004A6501">
        <w:trPr>
          <w:trHeight w:hRule="exact" w:val="360"/>
        </w:trPr>
        <w:tc>
          <w:tcPr>
            <w:tcW w:w="3051" w:type="dxa"/>
            <w:tcBorders>
              <w:top w:val="single" w:sz="4" w:space="0" w:color="000000"/>
              <w:left w:val="single" w:sz="6" w:space="0" w:color="000000"/>
              <w:bottom w:val="single" w:sz="4" w:space="0" w:color="000000"/>
              <w:right w:val="single" w:sz="6" w:space="0" w:color="000000"/>
            </w:tcBorders>
            <w:vAlign w:val="center"/>
          </w:tcPr>
          <w:p w:rsidR="005C2852" w:rsidRPr="00B05D64" w:rsidRDefault="002D351B" w:rsidP="00B05D64">
            <w:pPr>
              <w:pStyle w:val="TableParagraph"/>
              <w:ind w:left="105"/>
              <w:rPr>
                <w:rFonts w:ascii="Arial" w:eastAsia="Times New Roman" w:hAnsi="Arial" w:cs="Arial"/>
                <w:b/>
              </w:rPr>
            </w:pPr>
            <w:r w:rsidRPr="00B05D64">
              <w:rPr>
                <w:rFonts w:ascii="Arial" w:eastAsia="Times New Roman" w:hAnsi="Arial" w:cs="Arial"/>
                <w:b/>
              </w:rPr>
              <w:t>Area Set Up Time(s)</w:t>
            </w:r>
          </w:p>
        </w:tc>
        <w:tc>
          <w:tcPr>
            <w:tcW w:w="6750" w:type="dxa"/>
            <w:tcBorders>
              <w:top w:val="single" w:sz="4" w:space="0" w:color="000000"/>
              <w:left w:val="single" w:sz="6" w:space="0" w:color="000000"/>
              <w:bottom w:val="single" w:sz="4" w:space="0" w:color="000000"/>
              <w:right w:val="single" w:sz="6" w:space="0" w:color="000000"/>
            </w:tcBorders>
            <w:vAlign w:val="center"/>
          </w:tcPr>
          <w:p w:rsidR="005C2852" w:rsidRPr="00180CF2" w:rsidRDefault="002D351B" w:rsidP="00B05D64">
            <w:pPr>
              <w:pStyle w:val="TableParagraph"/>
              <w:spacing w:line="249" w:lineRule="exact"/>
              <w:ind w:left="105"/>
              <w:rPr>
                <w:rFonts w:ascii="Arial" w:eastAsia="Times New Roman" w:hAnsi="Arial" w:cs="Arial"/>
              </w:rPr>
            </w:pPr>
            <w:r w:rsidRPr="00180CF2">
              <w:rPr>
                <w:rFonts w:ascii="Arial" w:eastAsia="Times New Roman" w:hAnsi="Arial" w:cs="Arial"/>
              </w:rPr>
              <w:t>See schedule below</w:t>
            </w:r>
          </w:p>
        </w:tc>
      </w:tr>
      <w:tr w:rsidR="00180CF2" w:rsidRPr="001B43CC" w:rsidTr="004A6501">
        <w:trPr>
          <w:trHeight w:hRule="exact" w:val="360"/>
        </w:trPr>
        <w:tc>
          <w:tcPr>
            <w:tcW w:w="3051" w:type="dxa"/>
            <w:tcBorders>
              <w:top w:val="single" w:sz="4" w:space="0" w:color="000000"/>
              <w:left w:val="single" w:sz="6" w:space="0" w:color="000000"/>
              <w:bottom w:val="single" w:sz="4" w:space="0" w:color="000000"/>
              <w:right w:val="single" w:sz="6" w:space="0" w:color="000000"/>
            </w:tcBorders>
            <w:vAlign w:val="center"/>
          </w:tcPr>
          <w:p w:rsidR="00180CF2" w:rsidRPr="00B05D64" w:rsidRDefault="00180CF2" w:rsidP="004C0514">
            <w:pPr>
              <w:pStyle w:val="TableParagraph"/>
              <w:ind w:left="129"/>
              <w:rPr>
                <w:rFonts w:ascii="Arial" w:eastAsia="Times New Roman" w:hAnsi="Arial" w:cs="Arial"/>
                <w:b/>
              </w:rPr>
            </w:pPr>
            <w:r w:rsidRPr="00B05D64">
              <w:rPr>
                <w:rFonts w:ascii="Arial" w:eastAsia="Times New Roman" w:hAnsi="Arial" w:cs="Arial"/>
                <w:b/>
              </w:rPr>
              <w:t>Vet Check</w:t>
            </w:r>
          </w:p>
        </w:tc>
        <w:tc>
          <w:tcPr>
            <w:tcW w:w="6750" w:type="dxa"/>
            <w:tcBorders>
              <w:top w:val="single" w:sz="4" w:space="0" w:color="000000"/>
              <w:left w:val="single" w:sz="6" w:space="0" w:color="000000"/>
              <w:bottom w:val="single" w:sz="4" w:space="0" w:color="000000"/>
              <w:right w:val="single" w:sz="6" w:space="0" w:color="000000"/>
            </w:tcBorders>
            <w:vAlign w:val="center"/>
          </w:tcPr>
          <w:p w:rsidR="00180CF2" w:rsidRPr="00F614DA" w:rsidRDefault="00180CF2" w:rsidP="004C0514">
            <w:pPr>
              <w:pStyle w:val="TableParagraph"/>
              <w:spacing w:before="5"/>
              <w:ind w:left="114"/>
              <w:rPr>
                <w:rFonts w:ascii="Arial" w:eastAsia="Times New Roman" w:hAnsi="Arial" w:cs="Arial"/>
              </w:rPr>
            </w:pPr>
            <w:r w:rsidRPr="00F614DA">
              <w:rPr>
                <w:rFonts w:ascii="Arial" w:eastAsia="Times New Roman" w:hAnsi="Arial" w:cs="Arial"/>
              </w:rPr>
              <w:t>See schedule below</w:t>
            </w:r>
          </w:p>
        </w:tc>
      </w:tr>
      <w:tr w:rsidR="005C2852" w:rsidRPr="001B43CC" w:rsidTr="004A6501">
        <w:trPr>
          <w:trHeight w:hRule="exact" w:val="770"/>
        </w:trPr>
        <w:tc>
          <w:tcPr>
            <w:tcW w:w="3051" w:type="dxa"/>
            <w:tcBorders>
              <w:top w:val="single" w:sz="4" w:space="0" w:color="000000"/>
              <w:left w:val="single" w:sz="6" w:space="0" w:color="000000"/>
              <w:bottom w:val="single" w:sz="4" w:space="0" w:color="000000"/>
              <w:right w:val="single" w:sz="6" w:space="0" w:color="000000"/>
            </w:tcBorders>
            <w:vAlign w:val="center"/>
          </w:tcPr>
          <w:p w:rsidR="005C2852" w:rsidRPr="00B05D64" w:rsidRDefault="002D351B" w:rsidP="00B05D64">
            <w:pPr>
              <w:pStyle w:val="TableParagraph"/>
              <w:spacing w:line="251" w:lineRule="exact"/>
              <w:ind w:left="100"/>
              <w:rPr>
                <w:rFonts w:ascii="Arial" w:eastAsia="Times New Roman" w:hAnsi="Arial" w:cs="Arial"/>
                <w:b/>
              </w:rPr>
            </w:pPr>
            <w:r w:rsidRPr="00B05D64">
              <w:rPr>
                <w:rFonts w:ascii="Arial" w:eastAsia="Times New Roman" w:hAnsi="Arial" w:cs="Arial"/>
                <w:b/>
              </w:rPr>
              <w:t>Bedding</w:t>
            </w:r>
          </w:p>
        </w:tc>
        <w:tc>
          <w:tcPr>
            <w:tcW w:w="6750" w:type="dxa"/>
            <w:tcBorders>
              <w:top w:val="single" w:sz="4" w:space="0" w:color="000000"/>
              <w:left w:val="single" w:sz="6" w:space="0" w:color="000000"/>
              <w:bottom w:val="single" w:sz="4" w:space="0" w:color="000000"/>
              <w:right w:val="single" w:sz="6" w:space="0" w:color="000000"/>
            </w:tcBorders>
            <w:vAlign w:val="center"/>
          </w:tcPr>
          <w:p w:rsidR="00E30A00" w:rsidRDefault="002D351B" w:rsidP="00B05D64">
            <w:pPr>
              <w:pStyle w:val="TableParagraph"/>
              <w:spacing w:before="2" w:line="252" w:lineRule="auto"/>
              <w:ind w:left="100" w:right="64" w:hanging="5"/>
              <w:rPr>
                <w:rFonts w:ascii="Arial" w:eastAsia="Times New Roman" w:hAnsi="Arial" w:cs="Arial"/>
              </w:rPr>
            </w:pPr>
            <w:r w:rsidRPr="00F614DA">
              <w:rPr>
                <w:rFonts w:ascii="Arial" w:eastAsia="Times New Roman" w:hAnsi="Arial" w:cs="Arial"/>
              </w:rPr>
              <w:t xml:space="preserve">All exhibitors are required to provide their own bedding.  </w:t>
            </w:r>
          </w:p>
          <w:p w:rsidR="005C2852" w:rsidRPr="00F614DA" w:rsidRDefault="002D351B" w:rsidP="00B05D64">
            <w:pPr>
              <w:pStyle w:val="TableParagraph"/>
              <w:spacing w:before="2" w:line="252" w:lineRule="auto"/>
              <w:ind w:left="100" w:right="64" w:hanging="5"/>
              <w:rPr>
                <w:rFonts w:ascii="Arial" w:eastAsia="Times New Roman" w:hAnsi="Arial" w:cs="Arial"/>
              </w:rPr>
            </w:pPr>
            <w:r w:rsidRPr="00F614DA">
              <w:rPr>
                <w:rFonts w:ascii="Arial" w:eastAsia="Times New Roman" w:hAnsi="Arial" w:cs="Arial"/>
              </w:rPr>
              <w:t>(Shavings or stall pellet bedding)</w:t>
            </w:r>
          </w:p>
          <w:p w:rsidR="005C2852" w:rsidRPr="00F614DA" w:rsidRDefault="002D351B" w:rsidP="00B05D64">
            <w:pPr>
              <w:pStyle w:val="TableParagraph"/>
              <w:ind w:left="90"/>
              <w:rPr>
                <w:rFonts w:ascii="Arial" w:eastAsia="Times New Roman" w:hAnsi="Arial" w:cs="Arial"/>
              </w:rPr>
            </w:pPr>
            <w:r w:rsidRPr="00F614DA">
              <w:rPr>
                <w:rFonts w:ascii="Arial" w:eastAsia="Times New Roman" w:hAnsi="Arial" w:cs="Arial"/>
              </w:rPr>
              <w:t>NO STRAW AND NO UNBEDDED STALLS</w:t>
            </w:r>
          </w:p>
        </w:tc>
      </w:tr>
      <w:tr w:rsidR="005C2852" w:rsidRPr="001B43CC" w:rsidTr="004A6501">
        <w:trPr>
          <w:trHeight w:hRule="exact" w:val="612"/>
        </w:trPr>
        <w:tc>
          <w:tcPr>
            <w:tcW w:w="3051" w:type="dxa"/>
            <w:tcBorders>
              <w:top w:val="single" w:sz="4" w:space="0" w:color="000000"/>
              <w:left w:val="single" w:sz="6" w:space="0" w:color="000000"/>
              <w:bottom w:val="single" w:sz="4" w:space="0" w:color="000000"/>
              <w:right w:val="single" w:sz="6" w:space="0" w:color="000000"/>
            </w:tcBorders>
            <w:vAlign w:val="center"/>
          </w:tcPr>
          <w:p w:rsidR="005C2852" w:rsidRPr="00B05D64" w:rsidRDefault="002D351B" w:rsidP="00B05D64">
            <w:pPr>
              <w:pStyle w:val="TableParagraph"/>
              <w:spacing w:line="251" w:lineRule="exact"/>
              <w:ind w:left="105"/>
              <w:rPr>
                <w:rFonts w:ascii="Arial" w:eastAsia="Times New Roman" w:hAnsi="Arial" w:cs="Arial"/>
                <w:b/>
              </w:rPr>
            </w:pPr>
            <w:r w:rsidRPr="00B05D64">
              <w:rPr>
                <w:rFonts w:ascii="Arial" w:eastAsia="Times New Roman" w:hAnsi="Arial" w:cs="Arial"/>
                <w:b/>
              </w:rPr>
              <w:t>Educational  Posters</w:t>
            </w:r>
          </w:p>
        </w:tc>
        <w:tc>
          <w:tcPr>
            <w:tcW w:w="6750" w:type="dxa"/>
            <w:tcBorders>
              <w:top w:val="single" w:sz="4" w:space="0" w:color="000000"/>
              <w:left w:val="single" w:sz="6" w:space="0" w:color="000000"/>
              <w:bottom w:val="single" w:sz="4" w:space="0" w:color="000000"/>
              <w:right w:val="single" w:sz="6" w:space="0" w:color="000000"/>
            </w:tcBorders>
            <w:vAlign w:val="center"/>
          </w:tcPr>
          <w:p w:rsidR="002F6F65" w:rsidRPr="00F614DA" w:rsidRDefault="002D351B" w:rsidP="00B05D64">
            <w:pPr>
              <w:pStyle w:val="TableParagraph"/>
              <w:tabs>
                <w:tab w:val="left" w:pos="3282"/>
              </w:tabs>
              <w:spacing w:line="276" w:lineRule="auto"/>
              <w:ind w:left="115"/>
              <w:rPr>
                <w:rFonts w:ascii="Arial" w:eastAsia="Times New Roman" w:hAnsi="Arial" w:cs="Arial"/>
              </w:rPr>
            </w:pPr>
            <w:r w:rsidRPr="00F614DA">
              <w:rPr>
                <w:rFonts w:ascii="Arial" w:eastAsia="Times New Roman" w:hAnsi="Arial" w:cs="Arial"/>
              </w:rPr>
              <w:t>See Education Display</w:t>
            </w:r>
            <w:r w:rsidR="002F6F65" w:rsidRPr="00F614DA">
              <w:rPr>
                <w:rFonts w:ascii="Arial" w:eastAsia="Times New Roman" w:hAnsi="Arial" w:cs="Arial"/>
              </w:rPr>
              <w:t>,</w:t>
            </w:r>
            <w:r w:rsidRPr="00F614DA">
              <w:rPr>
                <w:rFonts w:ascii="Arial" w:eastAsia="Times New Roman" w:hAnsi="Arial" w:cs="Arial"/>
              </w:rPr>
              <w:t xml:space="preserve"> Dep</w:t>
            </w:r>
            <w:r w:rsidR="002F6F65" w:rsidRPr="00F614DA">
              <w:rPr>
                <w:rFonts w:ascii="Arial" w:eastAsia="Times New Roman" w:hAnsi="Arial" w:cs="Arial"/>
              </w:rPr>
              <w:t>artmen</w:t>
            </w:r>
            <w:r w:rsidRPr="00F614DA">
              <w:rPr>
                <w:rFonts w:ascii="Arial" w:eastAsia="Times New Roman" w:hAnsi="Arial" w:cs="Arial"/>
              </w:rPr>
              <w:t>t 20</w:t>
            </w:r>
            <w:r w:rsidRPr="00F614DA">
              <w:rPr>
                <w:rFonts w:ascii="Arial" w:eastAsia="Times New Roman" w:hAnsi="Arial" w:cs="Arial"/>
              </w:rPr>
              <w:tab/>
            </w:r>
          </w:p>
          <w:p w:rsidR="002F6F65" w:rsidRPr="00F614DA" w:rsidRDefault="002D351B" w:rsidP="00B05D64">
            <w:pPr>
              <w:pStyle w:val="TableParagraph"/>
              <w:tabs>
                <w:tab w:val="left" w:pos="3282"/>
              </w:tabs>
              <w:spacing w:line="276" w:lineRule="auto"/>
              <w:ind w:left="115"/>
              <w:rPr>
                <w:rFonts w:ascii="Arial" w:eastAsia="Times New Roman" w:hAnsi="Arial" w:cs="Arial"/>
              </w:rPr>
            </w:pPr>
            <w:r w:rsidRPr="00F614DA">
              <w:rPr>
                <w:rFonts w:ascii="Arial" w:eastAsia="Times New Roman" w:hAnsi="Arial" w:cs="Arial"/>
              </w:rPr>
              <w:t xml:space="preserve">Due </w:t>
            </w:r>
            <w:r w:rsidRPr="0021347C">
              <w:rPr>
                <w:rFonts w:ascii="Arial" w:eastAsia="Times New Roman" w:hAnsi="Arial" w:cs="Arial"/>
              </w:rPr>
              <w:t xml:space="preserve">May </w:t>
            </w:r>
            <w:r w:rsidR="0021347C" w:rsidRPr="0021347C">
              <w:rPr>
                <w:rFonts w:ascii="Arial" w:eastAsia="Times New Roman" w:hAnsi="Arial" w:cs="Arial"/>
              </w:rPr>
              <w:t>1</w:t>
            </w:r>
            <w:r w:rsidR="00DC7E75">
              <w:rPr>
                <w:rFonts w:ascii="Arial" w:eastAsia="Times New Roman" w:hAnsi="Arial" w:cs="Arial"/>
              </w:rPr>
              <w:t>8</w:t>
            </w:r>
            <w:r w:rsidR="00F614DA" w:rsidRPr="0021347C">
              <w:rPr>
                <w:rFonts w:ascii="Arial" w:eastAsia="Times New Roman" w:hAnsi="Arial" w:cs="Arial"/>
              </w:rPr>
              <w:t xml:space="preserve">, </w:t>
            </w:r>
            <w:r w:rsidR="0064348C">
              <w:rPr>
                <w:rFonts w:ascii="Arial" w:eastAsia="Times New Roman" w:hAnsi="Arial" w:cs="Arial"/>
              </w:rPr>
              <w:t>2017</w:t>
            </w:r>
            <w:r w:rsidR="002F6F65" w:rsidRPr="0021347C">
              <w:rPr>
                <w:rFonts w:ascii="Arial" w:eastAsia="Times New Roman" w:hAnsi="Arial" w:cs="Arial"/>
              </w:rPr>
              <w:t xml:space="preserve"> </w:t>
            </w:r>
            <w:r w:rsidRPr="0021347C">
              <w:rPr>
                <w:rFonts w:ascii="Arial" w:eastAsia="Times New Roman" w:hAnsi="Arial" w:cs="Arial"/>
              </w:rPr>
              <w:t>(Horse Leader's Meeting)</w:t>
            </w:r>
          </w:p>
          <w:p w:rsidR="005C2852" w:rsidRPr="00F614DA" w:rsidRDefault="005C2852" w:rsidP="00B05D64">
            <w:pPr>
              <w:pStyle w:val="TableParagraph"/>
              <w:spacing w:line="68" w:lineRule="exact"/>
              <w:ind w:left="1734"/>
              <w:rPr>
                <w:rFonts w:ascii="Arial" w:eastAsia="Times New Roman" w:hAnsi="Arial" w:cs="Arial"/>
              </w:rPr>
            </w:pPr>
          </w:p>
        </w:tc>
      </w:tr>
      <w:tr w:rsidR="00180CF2" w:rsidRPr="001B43CC" w:rsidTr="004A6501">
        <w:trPr>
          <w:trHeight w:hRule="exact" w:val="612"/>
        </w:trPr>
        <w:tc>
          <w:tcPr>
            <w:tcW w:w="3051" w:type="dxa"/>
            <w:tcBorders>
              <w:top w:val="single" w:sz="4" w:space="0" w:color="000000"/>
              <w:left w:val="single" w:sz="6" w:space="0" w:color="000000"/>
              <w:bottom w:val="single" w:sz="4" w:space="0" w:color="000000"/>
              <w:right w:val="single" w:sz="6" w:space="0" w:color="000000"/>
            </w:tcBorders>
            <w:vAlign w:val="center"/>
          </w:tcPr>
          <w:p w:rsidR="00180CF2" w:rsidRPr="00B05D64" w:rsidRDefault="00180CF2" w:rsidP="004C0514">
            <w:pPr>
              <w:pStyle w:val="TableParagraph"/>
              <w:spacing w:line="251" w:lineRule="exact"/>
              <w:ind w:left="105"/>
              <w:rPr>
                <w:rFonts w:ascii="Arial" w:eastAsia="Times New Roman" w:hAnsi="Arial" w:cs="Arial"/>
                <w:b/>
              </w:rPr>
            </w:pPr>
            <w:r w:rsidRPr="00B05D64">
              <w:rPr>
                <w:rFonts w:ascii="Arial" w:eastAsia="Times New Roman" w:hAnsi="Arial" w:cs="Arial"/>
                <w:b/>
              </w:rPr>
              <w:t>Exhibit Release Time</w:t>
            </w:r>
          </w:p>
        </w:tc>
        <w:tc>
          <w:tcPr>
            <w:tcW w:w="6750" w:type="dxa"/>
            <w:tcBorders>
              <w:top w:val="single" w:sz="4" w:space="0" w:color="000000"/>
              <w:left w:val="single" w:sz="6" w:space="0" w:color="000000"/>
              <w:bottom w:val="single" w:sz="4" w:space="0" w:color="000000"/>
              <w:right w:val="single" w:sz="6" w:space="0" w:color="000000"/>
            </w:tcBorders>
            <w:vAlign w:val="center"/>
          </w:tcPr>
          <w:p w:rsidR="00180CF2" w:rsidRPr="00180CF2" w:rsidRDefault="00180CF2" w:rsidP="00180CF2">
            <w:pPr>
              <w:pStyle w:val="TableParagraph"/>
              <w:tabs>
                <w:tab w:val="left" w:pos="3282"/>
              </w:tabs>
              <w:spacing w:line="276" w:lineRule="auto"/>
              <w:ind w:left="115"/>
              <w:rPr>
                <w:rFonts w:ascii="Arial" w:eastAsia="Times New Roman" w:hAnsi="Arial" w:cs="Arial"/>
              </w:rPr>
            </w:pPr>
            <w:r w:rsidRPr="00180CF2">
              <w:rPr>
                <w:rFonts w:ascii="Arial" w:eastAsia="Times New Roman" w:hAnsi="Arial" w:cs="Arial"/>
              </w:rPr>
              <w:t>See schedule below</w:t>
            </w:r>
          </w:p>
        </w:tc>
      </w:tr>
    </w:tbl>
    <w:p w:rsidR="005C2852" w:rsidRPr="001B43CC" w:rsidRDefault="005C2852" w:rsidP="00007821">
      <w:pPr>
        <w:rPr>
          <w:rFonts w:ascii="Arial" w:hAnsi="Arial" w:cs="Arial"/>
          <w:sz w:val="10"/>
          <w:szCs w:val="10"/>
        </w:rPr>
      </w:pPr>
    </w:p>
    <w:p w:rsidR="005C2852" w:rsidRPr="001B43CC" w:rsidRDefault="002D351B">
      <w:pPr>
        <w:spacing w:before="66"/>
        <w:ind w:left="117" w:right="160"/>
        <w:rPr>
          <w:rFonts w:ascii="Arial" w:eastAsia="Times New Roman" w:hAnsi="Arial" w:cs="Arial"/>
          <w:sz w:val="26"/>
          <w:szCs w:val="26"/>
        </w:rPr>
      </w:pPr>
      <w:r w:rsidRPr="001B43CC">
        <w:rPr>
          <w:rFonts w:ascii="Arial" w:eastAsia="Times New Roman" w:hAnsi="Arial" w:cs="Arial"/>
          <w:b/>
          <w:bCs/>
          <w:sz w:val="26"/>
          <w:szCs w:val="26"/>
        </w:rPr>
        <w:t>Schedule</w:t>
      </w:r>
    </w:p>
    <w:p w:rsidR="005C2852" w:rsidRPr="001B43CC" w:rsidRDefault="005C2852" w:rsidP="00007821">
      <w:pPr>
        <w:pBdr>
          <w:between w:val="single" w:sz="4" w:space="1" w:color="auto"/>
        </w:pBdr>
        <w:spacing w:before="5"/>
        <w:rPr>
          <w:rFonts w:ascii="Arial" w:hAnsi="Arial" w:cs="Arial"/>
          <w:sz w:val="10"/>
          <w:szCs w:val="10"/>
        </w:rPr>
      </w:pPr>
    </w:p>
    <w:tbl>
      <w:tblPr>
        <w:tblW w:w="0" w:type="auto"/>
        <w:tblInd w:w="188" w:type="dxa"/>
        <w:tblLayout w:type="fixed"/>
        <w:tblCellMar>
          <w:left w:w="0" w:type="dxa"/>
          <w:right w:w="0" w:type="dxa"/>
        </w:tblCellMar>
        <w:tblLook w:val="01E0" w:firstRow="1" w:lastRow="1" w:firstColumn="1" w:lastColumn="1" w:noHBand="0" w:noVBand="0"/>
      </w:tblPr>
      <w:tblGrid>
        <w:gridCol w:w="1350"/>
        <w:gridCol w:w="630"/>
        <w:gridCol w:w="540"/>
        <w:gridCol w:w="2234"/>
        <w:gridCol w:w="6046"/>
      </w:tblGrid>
      <w:tr w:rsidR="005C2852" w:rsidRPr="00F614DA" w:rsidTr="00CD2848">
        <w:trPr>
          <w:trHeight w:hRule="exact" w:val="351"/>
        </w:trPr>
        <w:tc>
          <w:tcPr>
            <w:tcW w:w="1350" w:type="dxa"/>
            <w:tcBorders>
              <w:top w:val="single" w:sz="4" w:space="0" w:color="000000"/>
              <w:left w:val="single" w:sz="6" w:space="0" w:color="000000"/>
              <w:bottom w:val="single" w:sz="4" w:space="0" w:color="000000"/>
              <w:right w:val="single" w:sz="6" w:space="0" w:color="000000"/>
            </w:tcBorders>
            <w:vAlign w:val="center"/>
          </w:tcPr>
          <w:p w:rsidR="005C2852" w:rsidRPr="00F614DA" w:rsidRDefault="00CD2848" w:rsidP="004A6501">
            <w:pPr>
              <w:pStyle w:val="TableParagraph"/>
              <w:ind w:left="85"/>
              <w:rPr>
                <w:rFonts w:ascii="Arial" w:eastAsia="Times New Roman" w:hAnsi="Arial" w:cs="Arial"/>
              </w:rPr>
            </w:pPr>
            <w:r>
              <w:rPr>
                <w:rFonts w:ascii="Arial" w:eastAsia="Times New Roman" w:hAnsi="Arial" w:cs="Arial"/>
              </w:rPr>
              <w:t>Thurs</w:t>
            </w:r>
            <w:r w:rsidR="002D351B" w:rsidRPr="00F614DA">
              <w:rPr>
                <w:rFonts w:ascii="Arial" w:eastAsia="Times New Roman" w:hAnsi="Arial" w:cs="Arial"/>
              </w:rPr>
              <w:t>day</w:t>
            </w:r>
          </w:p>
        </w:tc>
        <w:tc>
          <w:tcPr>
            <w:tcW w:w="630" w:type="dxa"/>
            <w:tcBorders>
              <w:top w:val="single" w:sz="4" w:space="0" w:color="000000"/>
              <w:left w:val="single" w:sz="6" w:space="0" w:color="000000"/>
              <w:bottom w:val="single" w:sz="4" w:space="0" w:color="000000"/>
              <w:right w:val="single" w:sz="6" w:space="0" w:color="000000"/>
            </w:tcBorders>
            <w:vAlign w:val="center"/>
          </w:tcPr>
          <w:p w:rsidR="005C2852" w:rsidRPr="00F614DA" w:rsidRDefault="002D351B" w:rsidP="004A6501">
            <w:pPr>
              <w:pStyle w:val="TableParagraph"/>
              <w:spacing w:before="7"/>
              <w:ind w:left="107"/>
              <w:rPr>
                <w:rFonts w:ascii="Arial" w:eastAsia="Times New Roman" w:hAnsi="Arial" w:cs="Arial"/>
              </w:rPr>
            </w:pPr>
            <w:r w:rsidRPr="00F614DA">
              <w:rPr>
                <w:rFonts w:ascii="Arial" w:eastAsia="Times New Roman" w:hAnsi="Arial" w:cs="Arial"/>
              </w:rPr>
              <w:t>July</w:t>
            </w:r>
          </w:p>
        </w:tc>
        <w:tc>
          <w:tcPr>
            <w:tcW w:w="540" w:type="dxa"/>
            <w:tcBorders>
              <w:top w:val="single" w:sz="4" w:space="0" w:color="000000"/>
              <w:left w:val="single" w:sz="6" w:space="0" w:color="000000"/>
              <w:bottom w:val="single" w:sz="4" w:space="0" w:color="000000"/>
              <w:right w:val="single" w:sz="6" w:space="0" w:color="000000"/>
            </w:tcBorders>
            <w:vAlign w:val="center"/>
          </w:tcPr>
          <w:p w:rsidR="005C2852" w:rsidRPr="00F614DA" w:rsidRDefault="00CD2848" w:rsidP="003E3F48">
            <w:pPr>
              <w:pStyle w:val="TableParagraph"/>
              <w:spacing w:before="17"/>
              <w:ind w:left="107"/>
              <w:rPr>
                <w:rFonts w:ascii="Arial" w:eastAsia="Times New Roman" w:hAnsi="Arial" w:cs="Arial"/>
              </w:rPr>
            </w:pPr>
            <w:r>
              <w:rPr>
                <w:rFonts w:ascii="Arial" w:eastAsia="Times New Roman" w:hAnsi="Arial" w:cs="Arial"/>
              </w:rPr>
              <w:t>6</w:t>
            </w:r>
          </w:p>
        </w:tc>
        <w:tc>
          <w:tcPr>
            <w:tcW w:w="2234" w:type="dxa"/>
            <w:tcBorders>
              <w:top w:val="single" w:sz="4" w:space="0" w:color="000000"/>
              <w:left w:val="single" w:sz="6" w:space="0" w:color="000000"/>
              <w:bottom w:val="single" w:sz="4" w:space="0" w:color="000000"/>
              <w:right w:val="single" w:sz="6" w:space="0" w:color="000000"/>
            </w:tcBorders>
            <w:vAlign w:val="center"/>
          </w:tcPr>
          <w:p w:rsidR="005C2852" w:rsidRPr="00F614DA" w:rsidRDefault="00643EEF" w:rsidP="0021347C">
            <w:pPr>
              <w:pStyle w:val="TableParagraph"/>
              <w:spacing w:before="7"/>
              <w:ind w:left="90"/>
              <w:rPr>
                <w:rFonts w:ascii="Arial" w:eastAsia="Times New Roman" w:hAnsi="Arial" w:cs="Arial"/>
              </w:rPr>
            </w:pPr>
            <w:r w:rsidRPr="00F614DA">
              <w:rPr>
                <w:rFonts w:ascii="Arial" w:eastAsia="Times New Roman" w:hAnsi="Arial" w:cs="Arial"/>
              </w:rPr>
              <w:t xml:space="preserve">11:00 </w:t>
            </w:r>
            <w:r w:rsidR="002D351B" w:rsidRPr="00F614DA">
              <w:rPr>
                <w:rFonts w:ascii="Arial" w:eastAsia="Times New Roman" w:hAnsi="Arial" w:cs="Arial"/>
              </w:rPr>
              <w:t>am</w:t>
            </w:r>
            <w:r w:rsidR="00517ED5">
              <w:rPr>
                <w:rFonts w:ascii="Arial" w:eastAsia="Times New Roman" w:hAnsi="Arial" w:cs="Arial"/>
              </w:rPr>
              <w:t xml:space="preserve"> </w:t>
            </w:r>
            <w:r w:rsidR="002D351B" w:rsidRPr="00F614DA">
              <w:rPr>
                <w:rFonts w:ascii="Arial" w:eastAsia="Times New Roman" w:hAnsi="Arial" w:cs="Arial"/>
              </w:rPr>
              <w:t>-</w:t>
            </w:r>
            <w:r w:rsidR="00CD2848">
              <w:rPr>
                <w:rFonts w:ascii="Arial" w:eastAsia="Times New Roman" w:hAnsi="Arial" w:cs="Arial"/>
              </w:rPr>
              <w:t xml:space="preserve"> </w:t>
            </w:r>
            <w:r w:rsidR="0021347C">
              <w:rPr>
                <w:rFonts w:ascii="Arial" w:eastAsia="Times New Roman" w:hAnsi="Arial" w:cs="Arial"/>
              </w:rPr>
              <w:t>5</w:t>
            </w:r>
            <w:r w:rsidRPr="00F614DA">
              <w:rPr>
                <w:rFonts w:ascii="Arial" w:eastAsia="Times New Roman" w:hAnsi="Arial" w:cs="Arial"/>
              </w:rPr>
              <w:t xml:space="preserve">:00 </w:t>
            </w:r>
            <w:r w:rsidR="002D351B" w:rsidRPr="00F614DA">
              <w:rPr>
                <w:rFonts w:ascii="Arial" w:eastAsia="Times New Roman" w:hAnsi="Arial" w:cs="Arial"/>
              </w:rPr>
              <w:t>pm</w:t>
            </w:r>
          </w:p>
        </w:tc>
        <w:tc>
          <w:tcPr>
            <w:tcW w:w="6046" w:type="dxa"/>
            <w:tcBorders>
              <w:top w:val="single" w:sz="4" w:space="0" w:color="000000"/>
              <w:left w:val="single" w:sz="6" w:space="0" w:color="000000"/>
              <w:bottom w:val="single" w:sz="4" w:space="0" w:color="000000"/>
              <w:right w:val="single" w:sz="6" w:space="0" w:color="000000"/>
            </w:tcBorders>
            <w:vAlign w:val="center"/>
          </w:tcPr>
          <w:p w:rsidR="005C2852" w:rsidRPr="00F614DA" w:rsidRDefault="002D351B" w:rsidP="004A6501">
            <w:pPr>
              <w:pStyle w:val="TableParagraph"/>
              <w:spacing w:before="7"/>
              <w:ind w:left="100"/>
              <w:rPr>
                <w:rFonts w:ascii="Arial" w:eastAsia="Times New Roman" w:hAnsi="Arial" w:cs="Arial"/>
              </w:rPr>
            </w:pPr>
            <w:r w:rsidRPr="00F614DA">
              <w:rPr>
                <w:rFonts w:ascii="Arial" w:eastAsia="Times New Roman" w:hAnsi="Arial" w:cs="Arial"/>
              </w:rPr>
              <w:t>Clubs may decorate stalls</w:t>
            </w:r>
          </w:p>
        </w:tc>
      </w:tr>
      <w:tr w:rsidR="00CD2848" w:rsidRPr="00F614DA" w:rsidTr="00CD2848">
        <w:trPr>
          <w:trHeight w:hRule="exact" w:val="541"/>
        </w:trPr>
        <w:tc>
          <w:tcPr>
            <w:tcW w:w="1350" w:type="dxa"/>
            <w:tcBorders>
              <w:top w:val="single" w:sz="4" w:space="0" w:color="000000"/>
              <w:left w:val="single" w:sz="6" w:space="0" w:color="000000"/>
              <w:bottom w:val="single" w:sz="4" w:space="0" w:color="000000"/>
              <w:right w:val="single" w:sz="6" w:space="0" w:color="000000"/>
            </w:tcBorders>
            <w:vAlign w:val="center"/>
          </w:tcPr>
          <w:p w:rsidR="00CD2848" w:rsidRPr="00F614DA" w:rsidRDefault="00CD2848" w:rsidP="004A6501">
            <w:pPr>
              <w:pStyle w:val="TableParagraph"/>
              <w:ind w:left="85"/>
              <w:rPr>
                <w:rFonts w:ascii="Arial" w:eastAsia="Times New Roman" w:hAnsi="Arial" w:cs="Arial"/>
              </w:rPr>
            </w:pPr>
            <w:r>
              <w:rPr>
                <w:rFonts w:ascii="Arial" w:eastAsia="Times New Roman" w:hAnsi="Arial" w:cs="Arial"/>
              </w:rPr>
              <w:t>Friday</w:t>
            </w:r>
          </w:p>
        </w:tc>
        <w:tc>
          <w:tcPr>
            <w:tcW w:w="630" w:type="dxa"/>
            <w:tcBorders>
              <w:top w:val="single" w:sz="4" w:space="0" w:color="000000"/>
              <w:left w:val="single" w:sz="6" w:space="0" w:color="000000"/>
              <w:bottom w:val="single" w:sz="4" w:space="0" w:color="000000"/>
              <w:right w:val="single" w:sz="6" w:space="0" w:color="000000"/>
            </w:tcBorders>
            <w:vAlign w:val="center"/>
          </w:tcPr>
          <w:p w:rsidR="00CD2848" w:rsidRPr="00F614DA" w:rsidRDefault="00CD2848" w:rsidP="004A6501">
            <w:pPr>
              <w:pStyle w:val="TableParagraph"/>
              <w:spacing w:before="7"/>
              <w:ind w:left="107"/>
              <w:rPr>
                <w:rFonts w:ascii="Arial" w:eastAsia="Times New Roman" w:hAnsi="Arial" w:cs="Arial"/>
              </w:rPr>
            </w:pPr>
            <w:r>
              <w:rPr>
                <w:rFonts w:ascii="Arial" w:eastAsia="Times New Roman" w:hAnsi="Arial" w:cs="Arial"/>
              </w:rPr>
              <w:t>July</w:t>
            </w:r>
          </w:p>
        </w:tc>
        <w:tc>
          <w:tcPr>
            <w:tcW w:w="540" w:type="dxa"/>
            <w:tcBorders>
              <w:top w:val="single" w:sz="4" w:space="0" w:color="000000"/>
              <w:left w:val="single" w:sz="6" w:space="0" w:color="000000"/>
              <w:bottom w:val="single" w:sz="4" w:space="0" w:color="000000"/>
              <w:right w:val="single" w:sz="6" w:space="0" w:color="000000"/>
            </w:tcBorders>
            <w:vAlign w:val="center"/>
          </w:tcPr>
          <w:p w:rsidR="00CD2848" w:rsidRDefault="00CD2848" w:rsidP="003E3F48">
            <w:pPr>
              <w:pStyle w:val="TableParagraph"/>
              <w:spacing w:before="17"/>
              <w:ind w:left="107"/>
              <w:rPr>
                <w:rFonts w:ascii="Arial" w:eastAsia="Times New Roman" w:hAnsi="Arial" w:cs="Arial"/>
              </w:rPr>
            </w:pPr>
            <w:r>
              <w:rPr>
                <w:rFonts w:ascii="Arial" w:eastAsia="Times New Roman" w:hAnsi="Arial" w:cs="Arial"/>
              </w:rPr>
              <w:t>7</w:t>
            </w:r>
          </w:p>
        </w:tc>
        <w:tc>
          <w:tcPr>
            <w:tcW w:w="2234" w:type="dxa"/>
            <w:tcBorders>
              <w:top w:val="single" w:sz="4" w:space="0" w:color="000000"/>
              <w:left w:val="single" w:sz="6" w:space="0" w:color="000000"/>
              <w:bottom w:val="single" w:sz="4" w:space="0" w:color="000000"/>
              <w:right w:val="single" w:sz="6" w:space="0" w:color="000000"/>
            </w:tcBorders>
            <w:vAlign w:val="center"/>
          </w:tcPr>
          <w:p w:rsidR="00CD2848" w:rsidRDefault="00CD2848" w:rsidP="0021347C">
            <w:pPr>
              <w:pStyle w:val="TableParagraph"/>
              <w:spacing w:before="7"/>
              <w:ind w:left="90"/>
              <w:rPr>
                <w:rFonts w:ascii="Arial" w:eastAsia="Times New Roman" w:hAnsi="Arial" w:cs="Arial"/>
              </w:rPr>
            </w:pPr>
            <w:r>
              <w:rPr>
                <w:rFonts w:ascii="Arial" w:eastAsia="Times New Roman" w:hAnsi="Arial" w:cs="Arial"/>
              </w:rPr>
              <w:t>11:00 am – noon</w:t>
            </w:r>
          </w:p>
          <w:p w:rsidR="00CD2848" w:rsidRPr="00F614DA" w:rsidRDefault="00CD2848" w:rsidP="0021347C">
            <w:pPr>
              <w:pStyle w:val="TableParagraph"/>
              <w:spacing w:before="7"/>
              <w:ind w:left="90"/>
              <w:rPr>
                <w:rFonts w:ascii="Arial" w:eastAsia="Times New Roman" w:hAnsi="Arial" w:cs="Arial"/>
              </w:rPr>
            </w:pPr>
            <w:r>
              <w:rPr>
                <w:rFonts w:ascii="Arial" w:eastAsia="Times New Roman" w:hAnsi="Arial" w:cs="Arial"/>
              </w:rPr>
              <w:t>2:00 pm</w:t>
            </w:r>
          </w:p>
        </w:tc>
        <w:tc>
          <w:tcPr>
            <w:tcW w:w="6046" w:type="dxa"/>
            <w:tcBorders>
              <w:top w:val="single" w:sz="4" w:space="0" w:color="000000"/>
              <w:left w:val="single" w:sz="6" w:space="0" w:color="000000"/>
              <w:bottom w:val="single" w:sz="4" w:space="0" w:color="000000"/>
              <w:right w:val="single" w:sz="6" w:space="0" w:color="000000"/>
            </w:tcBorders>
            <w:vAlign w:val="center"/>
          </w:tcPr>
          <w:p w:rsidR="00CD2848" w:rsidRDefault="00CD2848" w:rsidP="004A6501">
            <w:pPr>
              <w:pStyle w:val="TableParagraph"/>
              <w:spacing w:before="7"/>
              <w:ind w:left="100"/>
              <w:rPr>
                <w:rFonts w:ascii="Arial" w:eastAsia="Times New Roman" w:hAnsi="Arial" w:cs="Arial"/>
              </w:rPr>
            </w:pPr>
            <w:r w:rsidRPr="00CD2848">
              <w:rPr>
                <w:rFonts w:ascii="Arial" w:eastAsia="Times New Roman" w:hAnsi="Arial" w:cs="Arial"/>
                <w:u w:val="single"/>
              </w:rPr>
              <w:t>Dressage/Over Fences Driving</w:t>
            </w:r>
            <w:r>
              <w:t xml:space="preserve"> </w:t>
            </w:r>
            <w:r>
              <w:rPr>
                <w:rFonts w:ascii="Arial" w:eastAsia="Times New Roman" w:hAnsi="Arial" w:cs="Arial"/>
              </w:rPr>
              <w:t xml:space="preserve">  </w:t>
            </w:r>
            <w:r w:rsidRPr="00CD2848">
              <w:rPr>
                <w:rFonts w:ascii="Arial" w:eastAsia="Times New Roman" w:hAnsi="Arial" w:cs="Arial"/>
              </w:rPr>
              <w:t>Vet, Helmet, Boot Check</w:t>
            </w:r>
          </w:p>
          <w:p w:rsidR="00CD2848" w:rsidRPr="00F614DA" w:rsidRDefault="00CD2848" w:rsidP="004A6501">
            <w:pPr>
              <w:pStyle w:val="TableParagraph"/>
              <w:spacing w:before="7"/>
              <w:ind w:left="100"/>
              <w:rPr>
                <w:rFonts w:ascii="Arial" w:eastAsia="Times New Roman" w:hAnsi="Arial" w:cs="Arial"/>
              </w:rPr>
            </w:pPr>
            <w:r>
              <w:rPr>
                <w:rFonts w:ascii="Arial" w:eastAsia="Times New Roman" w:hAnsi="Arial" w:cs="Arial"/>
              </w:rPr>
              <w:t>Showmanship/Clinics</w:t>
            </w:r>
          </w:p>
        </w:tc>
      </w:tr>
      <w:tr w:rsidR="00CD2848" w:rsidRPr="00F614DA" w:rsidTr="00CD2848">
        <w:trPr>
          <w:trHeight w:hRule="exact" w:val="541"/>
        </w:trPr>
        <w:tc>
          <w:tcPr>
            <w:tcW w:w="1350" w:type="dxa"/>
            <w:tcBorders>
              <w:top w:val="single" w:sz="4" w:space="0" w:color="000000"/>
              <w:left w:val="single" w:sz="6" w:space="0" w:color="000000"/>
              <w:bottom w:val="single" w:sz="4" w:space="0" w:color="000000"/>
              <w:right w:val="single" w:sz="6" w:space="0" w:color="000000"/>
            </w:tcBorders>
            <w:vAlign w:val="center"/>
          </w:tcPr>
          <w:p w:rsidR="00CD2848" w:rsidRPr="00F614DA" w:rsidRDefault="00CD2848" w:rsidP="004A6501">
            <w:pPr>
              <w:pStyle w:val="TableParagraph"/>
              <w:ind w:left="85"/>
              <w:rPr>
                <w:rFonts w:ascii="Arial" w:eastAsia="Times New Roman" w:hAnsi="Arial" w:cs="Arial"/>
              </w:rPr>
            </w:pPr>
            <w:r>
              <w:rPr>
                <w:rFonts w:ascii="Arial" w:eastAsia="Times New Roman" w:hAnsi="Arial" w:cs="Arial"/>
              </w:rPr>
              <w:t>Saturday</w:t>
            </w:r>
          </w:p>
        </w:tc>
        <w:tc>
          <w:tcPr>
            <w:tcW w:w="630" w:type="dxa"/>
            <w:tcBorders>
              <w:top w:val="single" w:sz="4" w:space="0" w:color="000000"/>
              <w:left w:val="single" w:sz="6" w:space="0" w:color="000000"/>
              <w:bottom w:val="single" w:sz="4" w:space="0" w:color="000000"/>
              <w:right w:val="single" w:sz="6" w:space="0" w:color="000000"/>
            </w:tcBorders>
            <w:vAlign w:val="center"/>
          </w:tcPr>
          <w:p w:rsidR="00CD2848" w:rsidRPr="00F614DA" w:rsidRDefault="00CD2848" w:rsidP="004A6501">
            <w:pPr>
              <w:pStyle w:val="TableParagraph"/>
              <w:spacing w:before="7"/>
              <w:ind w:left="107"/>
              <w:rPr>
                <w:rFonts w:ascii="Arial" w:eastAsia="Times New Roman" w:hAnsi="Arial" w:cs="Arial"/>
              </w:rPr>
            </w:pPr>
            <w:r>
              <w:rPr>
                <w:rFonts w:ascii="Arial" w:eastAsia="Times New Roman" w:hAnsi="Arial" w:cs="Arial"/>
              </w:rPr>
              <w:t>July</w:t>
            </w:r>
          </w:p>
        </w:tc>
        <w:tc>
          <w:tcPr>
            <w:tcW w:w="540" w:type="dxa"/>
            <w:tcBorders>
              <w:top w:val="single" w:sz="4" w:space="0" w:color="000000"/>
              <w:left w:val="single" w:sz="6" w:space="0" w:color="000000"/>
              <w:bottom w:val="single" w:sz="4" w:space="0" w:color="000000"/>
              <w:right w:val="single" w:sz="6" w:space="0" w:color="000000"/>
            </w:tcBorders>
            <w:vAlign w:val="center"/>
          </w:tcPr>
          <w:p w:rsidR="00CD2848" w:rsidRDefault="00CD2848" w:rsidP="003E3F48">
            <w:pPr>
              <w:pStyle w:val="TableParagraph"/>
              <w:spacing w:before="17"/>
              <w:ind w:left="107"/>
              <w:rPr>
                <w:rFonts w:ascii="Arial" w:eastAsia="Times New Roman" w:hAnsi="Arial" w:cs="Arial"/>
              </w:rPr>
            </w:pPr>
            <w:r>
              <w:rPr>
                <w:rFonts w:ascii="Arial" w:eastAsia="Times New Roman" w:hAnsi="Arial" w:cs="Arial"/>
              </w:rPr>
              <w:t>8</w:t>
            </w:r>
          </w:p>
        </w:tc>
        <w:tc>
          <w:tcPr>
            <w:tcW w:w="2234" w:type="dxa"/>
            <w:tcBorders>
              <w:top w:val="single" w:sz="4" w:space="0" w:color="000000"/>
              <w:left w:val="single" w:sz="6" w:space="0" w:color="000000"/>
              <w:bottom w:val="single" w:sz="4" w:space="0" w:color="000000"/>
              <w:right w:val="single" w:sz="6" w:space="0" w:color="000000"/>
            </w:tcBorders>
            <w:vAlign w:val="center"/>
          </w:tcPr>
          <w:p w:rsidR="00CD2848" w:rsidRDefault="00CD2848" w:rsidP="0021347C">
            <w:pPr>
              <w:pStyle w:val="TableParagraph"/>
              <w:spacing w:before="7"/>
              <w:ind w:left="90"/>
              <w:rPr>
                <w:rFonts w:ascii="Arial" w:eastAsia="Times New Roman" w:hAnsi="Arial" w:cs="Arial"/>
              </w:rPr>
            </w:pPr>
            <w:r>
              <w:rPr>
                <w:rFonts w:ascii="Arial" w:eastAsia="Times New Roman" w:hAnsi="Arial" w:cs="Arial"/>
              </w:rPr>
              <w:t>7:00 am</w:t>
            </w:r>
          </w:p>
          <w:p w:rsidR="00CD2848" w:rsidRPr="00F614DA" w:rsidRDefault="00CD2848" w:rsidP="0021347C">
            <w:pPr>
              <w:pStyle w:val="TableParagraph"/>
              <w:spacing w:before="7"/>
              <w:ind w:left="90"/>
              <w:rPr>
                <w:rFonts w:ascii="Arial" w:eastAsia="Times New Roman" w:hAnsi="Arial" w:cs="Arial"/>
              </w:rPr>
            </w:pPr>
            <w:r>
              <w:rPr>
                <w:rFonts w:ascii="Arial" w:eastAsia="Times New Roman" w:hAnsi="Arial" w:cs="Arial"/>
              </w:rPr>
              <w:t>11:00 am</w:t>
            </w:r>
          </w:p>
        </w:tc>
        <w:tc>
          <w:tcPr>
            <w:tcW w:w="6046" w:type="dxa"/>
            <w:tcBorders>
              <w:top w:val="single" w:sz="4" w:space="0" w:color="000000"/>
              <w:left w:val="single" w:sz="6" w:space="0" w:color="000000"/>
              <w:bottom w:val="single" w:sz="4" w:space="0" w:color="000000"/>
              <w:right w:val="single" w:sz="6" w:space="0" w:color="000000"/>
            </w:tcBorders>
            <w:vAlign w:val="center"/>
          </w:tcPr>
          <w:p w:rsidR="00CD2848" w:rsidRDefault="00CD2848" w:rsidP="004A6501">
            <w:pPr>
              <w:pStyle w:val="TableParagraph"/>
              <w:spacing w:before="7"/>
              <w:ind w:left="100"/>
              <w:rPr>
                <w:rFonts w:ascii="Arial" w:eastAsia="Times New Roman" w:hAnsi="Arial" w:cs="Arial"/>
              </w:rPr>
            </w:pPr>
            <w:r>
              <w:rPr>
                <w:rFonts w:ascii="Arial" w:eastAsia="Times New Roman" w:hAnsi="Arial" w:cs="Arial"/>
              </w:rPr>
              <w:t>Driving/In Hand</w:t>
            </w:r>
          </w:p>
          <w:p w:rsidR="00CD2848" w:rsidRPr="00F614DA" w:rsidRDefault="00CD2848" w:rsidP="004A6501">
            <w:pPr>
              <w:pStyle w:val="TableParagraph"/>
              <w:spacing w:before="7"/>
              <w:ind w:left="100"/>
              <w:rPr>
                <w:rFonts w:ascii="Arial" w:eastAsia="Times New Roman" w:hAnsi="Arial" w:cs="Arial"/>
              </w:rPr>
            </w:pPr>
            <w:r>
              <w:rPr>
                <w:rFonts w:ascii="Arial" w:eastAsia="Times New Roman" w:hAnsi="Arial" w:cs="Arial"/>
              </w:rPr>
              <w:t>Education Day - Recognition</w:t>
            </w:r>
          </w:p>
        </w:tc>
      </w:tr>
      <w:tr w:rsidR="00CD2848" w:rsidRPr="00F614DA" w:rsidTr="00C42E04">
        <w:trPr>
          <w:trHeight w:hRule="exact" w:val="441"/>
        </w:trPr>
        <w:tc>
          <w:tcPr>
            <w:tcW w:w="1350" w:type="dxa"/>
            <w:tcBorders>
              <w:top w:val="single" w:sz="4" w:space="0" w:color="000000"/>
              <w:left w:val="single" w:sz="6" w:space="0" w:color="000000"/>
              <w:bottom w:val="single" w:sz="4" w:space="0" w:color="000000"/>
              <w:right w:val="single" w:sz="6" w:space="0" w:color="000000"/>
            </w:tcBorders>
            <w:vAlign w:val="center"/>
          </w:tcPr>
          <w:p w:rsidR="00CD2848" w:rsidRPr="00F614DA" w:rsidRDefault="00CD2848" w:rsidP="00CD2848">
            <w:pPr>
              <w:pStyle w:val="TableParagraph"/>
              <w:ind w:left="85"/>
              <w:rPr>
                <w:rFonts w:ascii="Arial" w:eastAsia="Times New Roman" w:hAnsi="Arial" w:cs="Arial"/>
              </w:rPr>
            </w:pPr>
            <w:r w:rsidRPr="00F614DA">
              <w:rPr>
                <w:rFonts w:ascii="Arial" w:eastAsia="Times New Roman" w:hAnsi="Arial" w:cs="Arial"/>
              </w:rPr>
              <w:t>Sunday</w:t>
            </w:r>
          </w:p>
        </w:tc>
        <w:tc>
          <w:tcPr>
            <w:tcW w:w="630" w:type="dxa"/>
            <w:tcBorders>
              <w:top w:val="single" w:sz="4" w:space="0" w:color="000000"/>
              <w:left w:val="single" w:sz="6" w:space="0" w:color="000000"/>
              <w:bottom w:val="single" w:sz="4" w:space="0" w:color="000000"/>
              <w:right w:val="single" w:sz="6" w:space="0" w:color="000000"/>
            </w:tcBorders>
            <w:vAlign w:val="center"/>
          </w:tcPr>
          <w:p w:rsidR="00CD2848" w:rsidRPr="00F614DA" w:rsidRDefault="00CD2848" w:rsidP="00CD2848">
            <w:pPr>
              <w:pStyle w:val="TableParagraph"/>
              <w:spacing w:before="7"/>
              <w:ind w:left="107"/>
              <w:rPr>
                <w:rFonts w:ascii="Arial" w:eastAsia="Times New Roman" w:hAnsi="Arial" w:cs="Arial"/>
              </w:rPr>
            </w:pPr>
            <w:r w:rsidRPr="00F614DA">
              <w:rPr>
                <w:rFonts w:ascii="Arial" w:eastAsia="Times New Roman" w:hAnsi="Arial" w:cs="Arial"/>
              </w:rPr>
              <w:t>July</w:t>
            </w:r>
          </w:p>
        </w:tc>
        <w:tc>
          <w:tcPr>
            <w:tcW w:w="540" w:type="dxa"/>
            <w:tcBorders>
              <w:top w:val="single" w:sz="4" w:space="0" w:color="000000"/>
              <w:left w:val="single" w:sz="6" w:space="0" w:color="000000"/>
              <w:bottom w:val="single" w:sz="4" w:space="0" w:color="000000"/>
              <w:right w:val="single" w:sz="6" w:space="0" w:color="000000"/>
            </w:tcBorders>
            <w:vAlign w:val="center"/>
          </w:tcPr>
          <w:p w:rsidR="00CD2848" w:rsidRPr="00F614DA" w:rsidRDefault="00CD2848" w:rsidP="00CD2848">
            <w:pPr>
              <w:pStyle w:val="TableParagraph"/>
              <w:spacing w:before="17"/>
              <w:ind w:left="107"/>
              <w:rPr>
                <w:rFonts w:ascii="Arial" w:eastAsia="Times New Roman" w:hAnsi="Arial" w:cs="Arial"/>
              </w:rPr>
            </w:pPr>
            <w:r>
              <w:rPr>
                <w:rFonts w:ascii="Arial" w:eastAsia="Times New Roman" w:hAnsi="Arial" w:cs="Arial"/>
              </w:rPr>
              <w:t>9</w:t>
            </w:r>
          </w:p>
        </w:tc>
        <w:tc>
          <w:tcPr>
            <w:tcW w:w="2234" w:type="dxa"/>
            <w:tcBorders>
              <w:top w:val="single" w:sz="4" w:space="0" w:color="000000"/>
              <w:left w:val="single" w:sz="6" w:space="0" w:color="000000"/>
              <w:bottom w:val="single" w:sz="4" w:space="0" w:color="000000"/>
              <w:right w:val="single" w:sz="6" w:space="0" w:color="000000"/>
            </w:tcBorders>
            <w:vAlign w:val="center"/>
          </w:tcPr>
          <w:p w:rsidR="00CD2848" w:rsidRPr="00F614DA" w:rsidRDefault="00CD2848" w:rsidP="00CD2848">
            <w:pPr>
              <w:pStyle w:val="TableParagraph"/>
              <w:spacing w:before="7"/>
              <w:ind w:left="90"/>
              <w:rPr>
                <w:rFonts w:ascii="Arial" w:eastAsia="Times New Roman" w:hAnsi="Arial" w:cs="Arial"/>
              </w:rPr>
            </w:pPr>
            <w:r>
              <w:rPr>
                <w:rFonts w:ascii="Arial" w:eastAsia="Times New Roman" w:hAnsi="Arial" w:cs="Arial"/>
              </w:rPr>
              <w:t>8</w:t>
            </w:r>
            <w:r w:rsidRPr="00F614DA">
              <w:rPr>
                <w:rFonts w:ascii="Arial" w:eastAsia="Times New Roman" w:hAnsi="Arial" w:cs="Arial"/>
              </w:rPr>
              <w:t>:00 am</w:t>
            </w:r>
          </w:p>
        </w:tc>
        <w:tc>
          <w:tcPr>
            <w:tcW w:w="6046" w:type="dxa"/>
            <w:tcBorders>
              <w:top w:val="single" w:sz="4" w:space="0" w:color="000000"/>
              <w:left w:val="single" w:sz="6" w:space="0" w:color="000000"/>
              <w:bottom w:val="single" w:sz="4" w:space="0" w:color="000000"/>
              <w:right w:val="single" w:sz="6" w:space="0" w:color="000000"/>
            </w:tcBorders>
            <w:vAlign w:val="center"/>
          </w:tcPr>
          <w:p w:rsidR="00CD2848" w:rsidRPr="00F614DA" w:rsidRDefault="00CD2848" w:rsidP="00CD2848">
            <w:pPr>
              <w:pStyle w:val="TableParagraph"/>
              <w:spacing w:before="7"/>
              <w:ind w:left="100"/>
              <w:rPr>
                <w:rFonts w:ascii="Arial" w:eastAsia="Times New Roman" w:hAnsi="Arial" w:cs="Arial"/>
              </w:rPr>
            </w:pPr>
            <w:r>
              <w:rPr>
                <w:rFonts w:ascii="Arial" w:eastAsia="Times New Roman" w:hAnsi="Arial" w:cs="Arial"/>
              </w:rPr>
              <w:t>Dressage</w:t>
            </w:r>
          </w:p>
        </w:tc>
      </w:tr>
      <w:tr w:rsidR="00CD2848" w:rsidRPr="00F614DA" w:rsidTr="00CD2848">
        <w:trPr>
          <w:trHeight w:hRule="exact" w:val="792"/>
        </w:trPr>
        <w:tc>
          <w:tcPr>
            <w:tcW w:w="1350" w:type="dxa"/>
            <w:tcBorders>
              <w:top w:val="single" w:sz="4" w:space="0" w:color="000000"/>
              <w:left w:val="single" w:sz="6" w:space="0" w:color="000000"/>
              <w:bottom w:val="single" w:sz="4" w:space="0" w:color="000000"/>
              <w:right w:val="single" w:sz="6" w:space="0" w:color="000000"/>
            </w:tcBorders>
            <w:vAlign w:val="center"/>
          </w:tcPr>
          <w:p w:rsidR="00CD2848" w:rsidRPr="00F614DA" w:rsidRDefault="00CD2848" w:rsidP="00CD2848">
            <w:pPr>
              <w:pStyle w:val="TableParagraph"/>
              <w:spacing w:before="2"/>
              <w:ind w:left="95"/>
              <w:rPr>
                <w:rFonts w:ascii="Arial" w:eastAsia="Times New Roman" w:hAnsi="Arial" w:cs="Arial"/>
              </w:rPr>
            </w:pPr>
            <w:r w:rsidRPr="00F614DA">
              <w:rPr>
                <w:rFonts w:ascii="Arial" w:eastAsia="Times New Roman" w:hAnsi="Arial" w:cs="Arial"/>
              </w:rPr>
              <w:t>Monday</w:t>
            </w:r>
          </w:p>
        </w:tc>
        <w:tc>
          <w:tcPr>
            <w:tcW w:w="630" w:type="dxa"/>
            <w:tcBorders>
              <w:top w:val="single" w:sz="4" w:space="0" w:color="000000"/>
              <w:left w:val="single" w:sz="6" w:space="0" w:color="000000"/>
              <w:bottom w:val="single" w:sz="4" w:space="0" w:color="000000"/>
              <w:right w:val="single" w:sz="6" w:space="0" w:color="000000"/>
            </w:tcBorders>
            <w:vAlign w:val="center"/>
          </w:tcPr>
          <w:p w:rsidR="00CD2848" w:rsidRPr="00F614DA" w:rsidRDefault="00CD2848" w:rsidP="00CD2848">
            <w:pPr>
              <w:pStyle w:val="TableParagraph"/>
              <w:spacing w:before="2"/>
              <w:ind w:left="107"/>
              <w:rPr>
                <w:rFonts w:ascii="Arial" w:eastAsia="Times New Roman" w:hAnsi="Arial" w:cs="Arial"/>
              </w:rPr>
            </w:pPr>
            <w:r w:rsidRPr="00F614DA">
              <w:rPr>
                <w:rFonts w:ascii="Arial" w:eastAsia="Times New Roman" w:hAnsi="Arial" w:cs="Arial"/>
              </w:rPr>
              <w:t>July</w:t>
            </w:r>
          </w:p>
        </w:tc>
        <w:tc>
          <w:tcPr>
            <w:tcW w:w="540" w:type="dxa"/>
            <w:tcBorders>
              <w:top w:val="single" w:sz="4" w:space="0" w:color="000000"/>
              <w:left w:val="single" w:sz="6" w:space="0" w:color="000000"/>
              <w:bottom w:val="single" w:sz="4" w:space="0" w:color="000000"/>
              <w:right w:val="single" w:sz="6" w:space="0" w:color="000000"/>
            </w:tcBorders>
            <w:vAlign w:val="center"/>
          </w:tcPr>
          <w:p w:rsidR="00CD2848" w:rsidRPr="00F614DA" w:rsidRDefault="00CD2848" w:rsidP="00CD2848">
            <w:pPr>
              <w:pStyle w:val="TableParagraph"/>
              <w:spacing w:before="7"/>
              <w:ind w:left="107"/>
              <w:rPr>
                <w:rFonts w:ascii="Arial" w:eastAsia="Times New Roman" w:hAnsi="Arial" w:cs="Arial"/>
              </w:rPr>
            </w:pPr>
            <w:r w:rsidRPr="00F614DA">
              <w:rPr>
                <w:rFonts w:ascii="Arial" w:eastAsia="Times New Roman" w:hAnsi="Arial" w:cs="Arial"/>
              </w:rPr>
              <w:t>1</w:t>
            </w:r>
            <w:r>
              <w:rPr>
                <w:rFonts w:ascii="Arial" w:eastAsia="Times New Roman" w:hAnsi="Arial" w:cs="Arial"/>
              </w:rPr>
              <w:t>0</w:t>
            </w:r>
          </w:p>
        </w:tc>
        <w:tc>
          <w:tcPr>
            <w:tcW w:w="2234" w:type="dxa"/>
            <w:tcBorders>
              <w:top w:val="single" w:sz="4" w:space="0" w:color="000000"/>
              <w:left w:val="single" w:sz="6" w:space="0" w:color="000000"/>
              <w:bottom w:val="single" w:sz="4" w:space="0" w:color="000000"/>
              <w:right w:val="single" w:sz="6" w:space="0" w:color="000000"/>
            </w:tcBorders>
            <w:vAlign w:val="center"/>
          </w:tcPr>
          <w:p w:rsidR="00CD2848" w:rsidRDefault="00CD2848" w:rsidP="00CD2848">
            <w:pPr>
              <w:pStyle w:val="TableParagraph"/>
              <w:spacing w:before="2"/>
              <w:ind w:left="90"/>
              <w:rPr>
                <w:rFonts w:ascii="Arial" w:eastAsia="Times New Roman" w:hAnsi="Arial" w:cs="Arial"/>
              </w:rPr>
            </w:pPr>
            <w:r>
              <w:rPr>
                <w:rFonts w:ascii="Arial" w:eastAsia="Times New Roman" w:hAnsi="Arial" w:cs="Arial"/>
              </w:rPr>
              <w:t>7</w:t>
            </w:r>
            <w:r w:rsidRPr="00F614DA">
              <w:rPr>
                <w:rFonts w:ascii="Arial" w:eastAsia="Times New Roman" w:hAnsi="Arial" w:cs="Arial"/>
              </w:rPr>
              <w:t xml:space="preserve">:00 </w:t>
            </w:r>
            <w:r>
              <w:rPr>
                <w:rFonts w:ascii="Arial" w:eastAsia="Times New Roman" w:hAnsi="Arial" w:cs="Arial"/>
              </w:rPr>
              <w:t>am</w:t>
            </w:r>
          </w:p>
          <w:p w:rsidR="00CD2848" w:rsidRDefault="00CD2848" w:rsidP="00CD2848">
            <w:pPr>
              <w:pStyle w:val="TableParagraph"/>
              <w:spacing w:before="2"/>
              <w:ind w:left="90"/>
              <w:rPr>
                <w:rFonts w:ascii="Arial" w:eastAsia="Times New Roman" w:hAnsi="Arial" w:cs="Arial"/>
              </w:rPr>
            </w:pPr>
            <w:r>
              <w:rPr>
                <w:rFonts w:ascii="Arial" w:eastAsia="Times New Roman" w:hAnsi="Arial" w:cs="Arial"/>
              </w:rPr>
              <w:t xml:space="preserve">9:00 am - </w:t>
            </w:r>
            <w:r w:rsidRPr="00F614DA">
              <w:rPr>
                <w:rFonts w:ascii="Arial" w:eastAsia="Times New Roman" w:hAnsi="Arial" w:cs="Arial"/>
              </w:rPr>
              <w:t>1</w:t>
            </w:r>
            <w:r>
              <w:rPr>
                <w:rFonts w:ascii="Arial" w:eastAsia="Times New Roman" w:hAnsi="Arial" w:cs="Arial"/>
              </w:rPr>
              <w:t>0</w:t>
            </w:r>
            <w:r w:rsidRPr="00F614DA">
              <w:rPr>
                <w:rFonts w:ascii="Arial" w:eastAsia="Times New Roman" w:hAnsi="Arial" w:cs="Arial"/>
              </w:rPr>
              <w:t>:00</w:t>
            </w:r>
            <w:r>
              <w:rPr>
                <w:rFonts w:ascii="Arial" w:eastAsia="Times New Roman" w:hAnsi="Arial" w:cs="Arial"/>
              </w:rPr>
              <w:t xml:space="preserve"> </w:t>
            </w:r>
            <w:r w:rsidRPr="00F614DA">
              <w:rPr>
                <w:rFonts w:ascii="Arial" w:eastAsia="Times New Roman" w:hAnsi="Arial" w:cs="Arial"/>
              </w:rPr>
              <w:t>am</w:t>
            </w:r>
          </w:p>
          <w:p w:rsidR="00CD2848" w:rsidRPr="00F614DA" w:rsidRDefault="00CD2848" w:rsidP="00CD2848">
            <w:pPr>
              <w:pStyle w:val="TableParagraph"/>
              <w:spacing w:before="2"/>
              <w:ind w:left="90"/>
              <w:rPr>
                <w:rFonts w:ascii="Arial" w:eastAsia="Times New Roman" w:hAnsi="Arial" w:cs="Arial"/>
              </w:rPr>
            </w:pPr>
            <w:r>
              <w:rPr>
                <w:rFonts w:ascii="Arial" w:eastAsia="Times New Roman" w:hAnsi="Arial" w:cs="Arial"/>
              </w:rPr>
              <w:t>11:00 am</w:t>
            </w:r>
          </w:p>
        </w:tc>
        <w:tc>
          <w:tcPr>
            <w:tcW w:w="6046" w:type="dxa"/>
            <w:tcBorders>
              <w:top w:val="single" w:sz="4" w:space="0" w:color="000000"/>
              <w:left w:val="single" w:sz="6" w:space="0" w:color="000000"/>
              <w:bottom w:val="single" w:sz="4" w:space="0" w:color="000000"/>
              <w:right w:val="single" w:sz="6" w:space="0" w:color="000000"/>
            </w:tcBorders>
            <w:vAlign w:val="center"/>
          </w:tcPr>
          <w:p w:rsidR="00CD2848" w:rsidRDefault="00CD2848" w:rsidP="00CD2848">
            <w:pPr>
              <w:pStyle w:val="TableParagraph"/>
              <w:spacing w:before="2"/>
              <w:ind w:left="100"/>
              <w:rPr>
                <w:rFonts w:ascii="Arial" w:eastAsia="Times New Roman" w:hAnsi="Arial" w:cs="Arial"/>
              </w:rPr>
            </w:pPr>
            <w:r>
              <w:rPr>
                <w:rFonts w:ascii="Arial" w:eastAsia="Times New Roman" w:hAnsi="Arial" w:cs="Arial"/>
              </w:rPr>
              <w:t>Jumping – OUT BY 10:00 AM</w:t>
            </w:r>
          </w:p>
          <w:p w:rsidR="00CD2848" w:rsidRPr="00F614DA" w:rsidRDefault="00CD2848" w:rsidP="00CD2848">
            <w:pPr>
              <w:pStyle w:val="TableParagraph"/>
              <w:spacing w:before="2"/>
              <w:ind w:left="100"/>
              <w:rPr>
                <w:rFonts w:ascii="Arial" w:eastAsia="Times New Roman" w:hAnsi="Arial" w:cs="Arial"/>
              </w:rPr>
            </w:pPr>
            <w:r w:rsidRPr="00CD2848">
              <w:rPr>
                <w:rFonts w:ascii="Arial" w:eastAsia="Times New Roman" w:hAnsi="Arial" w:cs="Arial"/>
                <w:u w:val="single"/>
              </w:rPr>
              <w:t>Performance/Green Horse</w:t>
            </w:r>
            <w:r>
              <w:rPr>
                <w:rFonts w:ascii="Arial" w:eastAsia="Times New Roman" w:hAnsi="Arial" w:cs="Arial"/>
              </w:rPr>
              <w:t xml:space="preserve">   </w:t>
            </w:r>
            <w:r w:rsidRPr="00F614DA">
              <w:rPr>
                <w:rFonts w:ascii="Arial" w:eastAsia="Times New Roman" w:hAnsi="Arial" w:cs="Arial"/>
              </w:rPr>
              <w:t xml:space="preserve">Vet, Helmet, Boot Check  </w:t>
            </w:r>
            <w:r>
              <w:rPr>
                <w:rFonts w:ascii="Arial" w:eastAsia="Times New Roman" w:hAnsi="Arial" w:cs="Arial"/>
              </w:rPr>
              <w:t>Clinics</w:t>
            </w:r>
          </w:p>
          <w:p w:rsidR="00CD2848" w:rsidRPr="00F614DA" w:rsidRDefault="00CD2848" w:rsidP="00CD2848">
            <w:pPr>
              <w:pStyle w:val="TableParagraph"/>
              <w:spacing w:before="12"/>
              <w:ind w:left="100"/>
              <w:rPr>
                <w:rFonts w:ascii="Arial" w:eastAsia="Times New Roman" w:hAnsi="Arial" w:cs="Arial"/>
              </w:rPr>
            </w:pPr>
            <w:r w:rsidRPr="00F614DA">
              <w:rPr>
                <w:rFonts w:ascii="Arial" w:eastAsia="Times New Roman" w:hAnsi="Arial" w:cs="Arial"/>
              </w:rPr>
              <w:t xml:space="preserve">Showmanship begins at </w:t>
            </w:r>
            <w:r>
              <w:rPr>
                <w:rFonts w:ascii="Arial" w:eastAsia="Times New Roman" w:hAnsi="Arial" w:cs="Arial"/>
              </w:rPr>
              <w:t>12:00</w:t>
            </w:r>
            <w:r w:rsidRPr="00F614DA">
              <w:rPr>
                <w:rFonts w:ascii="Arial" w:eastAsia="Times New Roman" w:hAnsi="Arial" w:cs="Arial"/>
              </w:rPr>
              <w:t xml:space="preserve"> pm.</w:t>
            </w:r>
          </w:p>
          <w:p w:rsidR="00CD2848" w:rsidRPr="00F614DA" w:rsidRDefault="00CD2848" w:rsidP="00CD2848">
            <w:pPr>
              <w:pStyle w:val="TableParagraph"/>
              <w:spacing w:before="12"/>
              <w:ind w:left="100"/>
              <w:rPr>
                <w:rFonts w:ascii="Arial" w:eastAsia="Times New Roman" w:hAnsi="Arial" w:cs="Arial"/>
              </w:rPr>
            </w:pPr>
            <w:r w:rsidRPr="00F614DA">
              <w:rPr>
                <w:rFonts w:ascii="Arial" w:eastAsia="Times New Roman" w:hAnsi="Arial" w:cs="Arial"/>
              </w:rPr>
              <w:t>Groom Squad and Equine Judging following Showmanship</w:t>
            </w:r>
          </w:p>
        </w:tc>
      </w:tr>
      <w:tr w:rsidR="00CD2848" w:rsidRPr="00F614DA" w:rsidTr="008C7343">
        <w:trPr>
          <w:trHeight w:hRule="exact" w:val="378"/>
        </w:trPr>
        <w:tc>
          <w:tcPr>
            <w:tcW w:w="1350" w:type="dxa"/>
            <w:tcBorders>
              <w:top w:val="single" w:sz="4" w:space="0" w:color="000000"/>
              <w:left w:val="single" w:sz="6" w:space="0" w:color="000000"/>
              <w:bottom w:val="single" w:sz="4" w:space="0" w:color="auto"/>
              <w:right w:val="single" w:sz="6" w:space="0" w:color="000000"/>
            </w:tcBorders>
            <w:vAlign w:val="center"/>
          </w:tcPr>
          <w:p w:rsidR="00CD2848" w:rsidRPr="00F614DA" w:rsidRDefault="00CD2848" w:rsidP="00CD2848">
            <w:pPr>
              <w:pStyle w:val="TableParagraph"/>
              <w:spacing w:before="2"/>
              <w:ind w:left="105"/>
              <w:rPr>
                <w:rFonts w:ascii="Arial" w:eastAsia="Times New Roman" w:hAnsi="Arial" w:cs="Arial"/>
              </w:rPr>
            </w:pPr>
            <w:r w:rsidRPr="00F614DA">
              <w:rPr>
                <w:rFonts w:ascii="Arial" w:eastAsia="Times New Roman" w:hAnsi="Arial" w:cs="Arial"/>
              </w:rPr>
              <w:t>Tuesday</w:t>
            </w:r>
          </w:p>
        </w:tc>
        <w:tc>
          <w:tcPr>
            <w:tcW w:w="630" w:type="dxa"/>
            <w:tcBorders>
              <w:top w:val="single" w:sz="4" w:space="0" w:color="000000"/>
              <w:left w:val="single" w:sz="6" w:space="0" w:color="000000"/>
              <w:bottom w:val="single" w:sz="4" w:space="0" w:color="auto"/>
              <w:right w:val="single" w:sz="6" w:space="0" w:color="000000"/>
            </w:tcBorders>
            <w:vAlign w:val="center"/>
          </w:tcPr>
          <w:p w:rsidR="00CD2848" w:rsidRPr="00F614DA" w:rsidRDefault="00CD2848" w:rsidP="00CD2848">
            <w:pPr>
              <w:pStyle w:val="TableParagraph"/>
              <w:spacing w:before="2"/>
              <w:ind w:left="107"/>
              <w:rPr>
                <w:rFonts w:ascii="Arial" w:eastAsia="Times New Roman" w:hAnsi="Arial" w:cs="Arial"/>
              </w:rPr>
            </w:pPr>
            <w:r w:rsidRPr="00F614DA">
              <w:rPr>
                <w:rFonts w:ascii="Arial" w:eastAsia="Times New Roman" w:hAnsi="Arial" w:cs="Arial"/>
              </w:rPr>
              <w:t>July</w:t>
            </w:r>
          </w:p>
        </w:tc>
        <w:tc>
          <w:tcPr>
            <w:tcW w:w="540" w:type="dxa"/>
            <w:tcBorders>
              <w:top w:val="single" w:sz="4" w:space="0" w:color="000000"/>
              <w:left w:val="single" w:sz="6" w:space="0" w:color="000000"/>
              <w:bottom w:val="single" w:sz="4" w:space="0" w:color="auto"/>
              <w:right w:val="single" w:sz="6" w:space="0" w:color="000000"/>
            </w:tcBorders>
            <w:vAlign w:val="center"/>
          </w:tcPr>
          <w:p w:rsidR="00CD2848" w:rsidRPr="00F614DA" w:rsidRDefault="00CD2848" w:rsidP="00CD2848">
            <w:pPr>
              <w:pStyle w:val="TableParagraph"/>
              <w:spacing w:before="7"/>
              <w:ind w:left="107"/>
              <w:rPr>
                <w:rFonts w:ascii="Arial" w:eastAsia="Times New Roman" w:hAnsi="Arial" w:cs="Arial"/>
              </w:rPr>
            </w:pPr>
            <w:r w:rsidRPr="00F614DA">
              <w:rPr>
                <w:rFonts w:ascii="Arial" w:eastAsia="Times New Roman" w:hAnsi="Arial" w:cs="Arial"/>
              </w:rPr>
              <w:t>1</w:t>
            </w:r>
            <w:r>
              <w:rPr>
                <w:rFonts w:ascii="Arial" w:eastAsia="Times New Roman" w:hAnsi="Arial" w:cs="Arial"/>
              </w:rPr>
              <w:t>1</w:t>
            </w:r>
          </w:p>
        </w:tc>
        <w:tc>
          <w:tcPr>
            <w:tcW w:w="2234" w:type="dxa"/>
            <w:tcBorders>
              <w:top w:val="single" w:sz="4" w:space="0" w:color="000000"/>
              <w:left w:val="single" w:sz="6" w:space="0" w:color="000000"/>
              <w:bottom w:val="single" w:sz="4" w:space="0" w:color="auto"/>
              <w:right w:val="single" w:sz="6" w:space="0" w:color="000000"/>
            </w:tcBorders>
            <w:vAlign w:val="center"/>
          </w:tcPr>
          <w:p w:rsidR="00CD2848" w:rsidRPr="00F614DA" w:rsidRDefault="00CD2848" w:rsidP="00CD2848">
            <w:pPr>
              <w:pStyle w:val="TableParagraph"/>
              <w:spacing w:before="2" w:line="252" w:lineRule="auto"/>
              <w:ind w:left="90" w:right="354"/>
              <w:rPr>
                <w:rFonts w:ascii="Arial" w:eastAsia="Times New Roman" w:hAnsi="Arial" w:cs="Arial"/>
              </w:rPr>
            </w:pPr>
            <w:r w:rsidRPr="00F614DA">
              <w:rPr>
                <w:rFonts w:ascii="Arial" w:eastAsia="Times New Roman" w:hAnsi="Arial" w:cs="Arial"/>
              </w:rPr>
              <w:t xml:space="preserve">8:00 </w:t>
            </w:r>
            <w:r>
              <w:rPr>
                <w:rFonts w:ascii="Arial" w:eastAsia="Times New Roman" w:hAnsi="Arial" w:cs="Arial"/>
              </w:rPr>
              <w:t>am</w:t>
            </w:r>
          </w:p>
        </w:tc>
        <w:tc>
          <w:tcPr>
            <w:tcW w:w="6046" w:type="dxa"/>
            <w:tcBorders>
              <w:top w:val="single" w:sz="4" w:space="0" w:color="000000"/>
              <w:left w:val="single" w:sz="6" w:space="0" w:color="000000"/>
              <w:bottom w:val="single" w:sz="4" w:space="0" w:color="auto"/>
              <w:right w:val="single" w:sz="6" w:space="0" w:color="000000"/>
            </w:tcBorders>
            <w:vAlign w:val="center"/>
          </w:tcPr>
          <w:p w:rsidR="00CD2848" w:rsidRPr="00F614DA" w:rsidRDefault="00CD2848" w:rsidP="00CD2848">
            <w:pPr>
              <w:pStyle w:val="TableParagraph"/>
              <w:spacing w:before="2"/>
              <w:ind w:left="100"/>
              <w:rPr>
                <w:rFonts w:ascii="Arial" w:eastAsia="Times New Roman" w:hAnsi="Arial" w:cs="Arial"/>
              </w:rPr>
            </w:pPr>
            <w:r>
              <w:rPr>
                <w:rFonts w:ascii="Arial" w:eastAsia="Times New Roman" w:hAnsi="Arial" w:cs="Arial"/>
              </w:rPr>
              <w:t>Showmanship – Performance Classes</w:t>
            </w:r>
          </w:p>
        </w:tc>
      </w:tr>
      <w:tr w:rsidR="00CD2848" w:rsidRPr="00F614DA" w:rsidTr="008C7343">
        <w:trPr>
          <w:trHeight w:hRule="exact" w:val="369"/>
        </w:trPr>
        <w:tc>
          <w:tcPr>
            <w:tcW w:w="1350" w:type="dxa"/>
            <w:tcBorders>
              <w:top w:val="single" w:sz="4" w:space="0" w:color="auto"/>
              <w:left w:val="single" w:sz="4" w:space="0" w:color="auto"/>
              <w:bottom w:val="single" w:sz="4" w:space="0" w:color="auto"/>
              <w:right w:val="single" w:sz="4" w:space="0" w:color="auto"/>
            </w:tcBorders>
            <w:vAlign w:val="center"/>
          </w:tcPr>
          <w:p w:rsidR="00CD2848" w:rsidRPr="00F614DA" w:rsidRDefault="00CD2848" w:rsidP="00CD2848">
            <w:pPr>
              <w:pStyle w:val="TableParagraph"/>
              <w:spacing w:before="2"/>
              <w:ind w:left="105"/>
              <w:rPr>
                <w:rFonts w:ascii="Arial" w:eastAsia="Times New Roman" w:hAnsi="Arial" w:cs="Arial"/>
              </w:rPr>
            </w:pPr>
            <w:r w:rsidRPr="00F614DA">
              <w:rPr>
                <w:rFonts w:ascii="Arial" w:eastAsia="Times New Roman" w:hAnsi="Arial" w:cs="Arial"/>
              </w:rPr>
              <w:t>Wednesday</w:t>
            </w:r>
          </w:p>
        </w:tc>
        <w:tc>
          <w:tcPr>
            <w:tcW w:w="630" w:type="dxa"/>
            <w:tcBorders>
              <w:top w:val="single" w:sz="4" w:space="0" w:color="auto"/>
              <w:left w:val="single" w:sz="4" w:space="0" w:color="auto"/>
              <w:bottom w:val="single" w:sz="4" w:space="0" w:color="auto"/>
              <w:right w:val="single" w:sz="4" w:space="0" w:color="auto"/>
            </w:tcBorders>
            <w:vAlign w:val="center"/>
          </w:tcPr>
          <w:p w:rsidR="00CD2848" w:rsidRPr="00F614DA" w:rsidRDefault="00CD2848" w:rsidP="00CD2848">
            <w:pPr>
              <w:pStyle w:val="TableParagraph"/>
              <w:spacing w:before="7"/>
              <w:ind w:left="107"/>
              <w:rPr>
                <w:rFonts w:ascii="Arial" w:eastAsia="Times New Roman" w:hAnsi="Arial" w:cs="Arial"/>
              </w:rPr>
            </w:pPr>
            <w:r w:rsidRPr="00F614DA">
              <w:rPr>
                <w:rFonts w:ascii="Arial" w:eastAsia="Times New Roman" w:hAnsi="Arial" w:cs="Arial"/>
              </w:rPr>
              <w:t>July</w:t>
            </w:r>
          </w:p>
        </w:tc>
        <w:tc>
          <w:tcPr>
            <w:tcW w:w="540" w:type="dxa"/>
            <w:tcBorders>
              <w:top w:val="single" w:sz="4" w:space="0" w:color="auto"/>
              <w:left w:val="single" w:sz="4" w:space="0" w:color="auto"/>
              <w:bottom w:val="single" w:sz="4" w:space="0" w:color="auto"/>
              <w:right w:val="single" w:sz="4" w:space="0" w:color="auto"/>
            </w:tcBorders>
            <w:vAlign w:val="center"/>
          </w:tcPr>
          <w:p w:rsidR="00CD2848" w:rsidRPr="00F614DA" w:rsidRDefault="00CD2848" w:rsidP="00CD2848">
            <w:pPr>
              <w:pStyle w:val="TableParagraph"/>
              <w:spacing w:before="7"/>
              <w:ind w:left="107"/>
              <w:rPr>
                <w:rFonts w:ascii="Arial" w:eastAsia="Times New Roman" w:hAnsi="Arial" w:cs="Arial"/>
              </w:rPr>
            </w:pPr>
            <w:r w:rsidRPr="00F614DA">
              <w:rPr>
                <w:rFonts w:ascii="Arial" w:eastAsia="Times New Roman" w:hAnsi="Arial" w:cs="Arial"/>
              </w:rPr>
              <w:t>1</w:t>
            </w:r>
            <w:r>
              <w:rPr>
                <w:rFonts w:ascii="Arial" w:eastAsia="Times New Roman" w:hAnsi="Arial" w:cs="Arial"/>
              </w:rPr>
              <w:t>2</w:t>
            </w:r>
          </w:p>
        </w:tc>
        <w:tc>
          <w:tcPr>
            <w:tcW w:w="2234" w:type="dxa"/>
            <w:tcBorders>
              <w:top w:val="single" w:sz="4" w:space="0" w:color="auto"/>
              <w:left w:val="single" w:sz="4" w:space="0" w:color="auto"/>
              <w:bottom w:val="single" w:sz="4" w:space="0" w:color="auto"/>
              <w:right w:val="single" w:sz="4" w:space="0" w:color="auto"/>
            </w:tcBorders>
            <w:vAlign w:val="center"/>
          </w:tcPr>
          <w:p w:rsidR="00CD2848" w:rsidRPr="00F614DA" w:rsidRDefault="008C7343" w:rsidP="00CD2848">
            <w:pPr>
              <w:pStyle w:val="TableParagraph"/>
              <w:spacing w:before="7"/>
              <w:ind w:left="90"/>
              <w:rPr>
                <w:rFonts w:ascii="Arial" w:eastAsia="Times New Roman" w:hAnsi="Arial" w:cs="Arial"/>
              </w:rPr>
            </w:pPr>
            <w:r>
              <w:rPr>
                <w:rFonts w:ascii="Arial" w:eastAsia="Times New Roman" w:hAnsi="Arial" w:cs="Arial"/>
              </w:rPr>
              <w:t>8</w:t>
            </w:r>
            <w:r w:rsidR="00CD2848" w:rsidRPr="00F614DA">
              <w:rPr>
                <w:rFonts w:ascii="Arial" w:eastAsia="Times New Roman" w:hAnsi="Arial" w:cs="Arial"/>
              </w:rPr>
              <w:t>:00 am</w:t>
            </w:r>
          </w:p>
        </w:tc>
        <w:tc>
          <w:tcPr>
            <w:tcW w:w="6046" w:type="dxa"/>
            <w:tcBorders>
              <w:top w:val="single" w:sz="4" w:space="0" w:color="auto"/>
              <w:left w:val="single" w:sz="4" w:space="0" w:color="auto"/>
              <w:bottom w:val="single" w:sz="4" w:space="0" w:color="auto"/>
              <w:right w:val="single" w:sz="4" w:space="0" w:color="auto"/>
            </w:tcBorders>
            <w:vAlign w:val="center"/>
          </w:tcPr>
          <w:p w:rsidR="00CD2848" w:rsidRPr="00F614DA" w:rsidRDefault="008C7343" w:rsidP="00CD2848">
            <w:pPr>
              <w:pStyle w:val="TableParagraph"/>
              <w:spacing w:before="2"/>
              <w:ind w:left="100"/>
              <w:rPr>
                <w:rFonts w:ascii="Arial" w:eastAsia="Times New Roman" w:hAnsi="Arial" w:cs="Arial"/>
              </w:rPr>
            </w:pPr>
            <w:r w:rsidRPr="008C7343">
              <w:rPr>
                <w:rFonts w:ascii="Arial" w:eastAsia="Times New Roman" w:hAnsi="Arial" w:cs="Arial"/>
              </w:rPr>
              <w:t>Performance Classes</w:t>
            </w:r>
          </w:p>
        </w:tc>
      </w:tr>
      <w:tr w:rsidR="00CD2848" w:rsidRPr="00F614DA" w:rsidTr="00475814">
        <w:trPr>
          <w:trHeight w:val="421"/>
        </w:trPr>
        <w:tc>
          <w:tcPr>
            <w:tcW w:w="1350" w:type="dxa"/>
            <w:tcBorders>
              <w:top w:val="single" w:sz="4" w:space="0" w:color="auto"/>
              <w:left w:val="single" w:sz="4" w:space="0" w:color="auto"/>
              <w:right w:val="single" w:sz="4" w:space="0" w:color="auto"/>
            </w:tcBorders>
            <w:vAlign w:val="center"/>
          </w:tcPr>
          <w:p w:rsidR="00CD2848" w:rsidRPr="008C7343" w:rsidRDefault="008C7343" w:rsidP="008C7343">
            <w:pPr>
              <w:pStyle w:val="TableParagraph"/>
              <w:spacing w:line="234" w:lineRule="exact"/>
              <w:ind w:left="74"/>
              <w:rPr>
                <w:rFonts w:ascii="Arial" w:eastAsia="Times New Roman" w:hAnsi="Arial" w:cs="Arial"/>
                <w:b/>
              </w:rPr>
            </w:pPr>
            <w:r>
              <w:rPr>
                <w:rFonts w:ascii="Arial" w:eastAsia="Times New Roman" w:hAnsi="Arial" w:cs="Arial"/>
              </w:rPr>
              <w:t>Thur</w:t>
            </w:r>
            <w:r w:rsidR="00CD2848" w:rsidRPr="00F614DA">
              <w:rPr>
                <w:rFonts w:ascii="Arial" w:eastAsia="Times New Roman" w:hAnsi="Arial" w:cs="Arial"/>
              </w:rPr>
              <w:t>sday</w:t>
            </w:r>
          </w:p>
        </w:tc>
        <w:tc>
          <w:tcPr>
            <w:tcW w:w="630" w:type="dxa"/>
            <w:tcBorders>
              <w:top w:val="single" w:sz="4" w:space="0" w:color="auto"/>
              <w:left w:val="single" w:sz="4" w:space="0" w:color="auto"/>
              <w:right w:val="single" w:sz="4" w:space="0" w:color="auto"/>
            </w:tcBorders>
            <w:vAlign w:val="center"/>
          </w:tcPr>
          <w:p w:rsidR="00CD2848" w:rsidRPr="00F614DA" w:rsidRDefault="00CD2848" w:rsidP="00CD2848">
            <w:pPr>
              <w:pStyle w:val="TableParagraph"/>
              <w:spacing w:line="239" w:lineRule="exact"/>
              <w:ind w:left="107"/>
              <w:rPr>
                <w:rFonts w:ascii="Arial" w:eastAsia="Times New Roman" w:hAnsi="Arial" w:cs="Arial"/>
              </w:rPr>
            </w:pPr>
            <w:r w:rsidRPr="00F614DA">
              <w:rPr>
                <w:rFonts w:ascii="Arial" w:eastAsia="Times New Roman" w:hAnsi="Arial" w:cs="Arial"/>
              </w:rPr>
              <w:t>July</w:t>
            </w:r>
          </w:p>
        </w:tc>
        <w:tc>
          <w:tcPr>
            <w:tcW w:w="540" w:type="dxa"/>
            <w:tcBorders>
              <w:top w:val="single" w:sz="4" w:space="0" w:color="auto"/>
              <w:left w:val="single" w:sz="4" w:space="0" w:color="auto"/>
              <w:right w:val="single" w:sz="4" w:space="0" w:color="auto"/>
            </w:tcBorders>
            <w:vAlign w:val="center"/>
          </w:tcPr>
          <w:p w:rsidR="00CD2848" w:rsidRPr="00F614DA" w:rsidRDefault="00CD2848" w:rsidP="008C7343">
            <w:pPr>
              <w:pStyle w:val="TableParagraph"/>
              <w:spacing w:line="234" w:lineRule="exact"/>
              <w:ind w:left="107"/>
              <w:rPr>
                <w:rFonts w:ascii="Arial" w:eastAsia="Times New Roman" w:hAnsi="Arial" w:cs="Arial"/>
              </w:rPr>
            </w:pPr>
            <w:r w:rsidRPr="00F614DA">
              <w:rPr>
                <w:rFonts w:ascii="Arial" w:eastAsia="Times New Roman" w:hAnsi="Arial" w:cs="Arial"/>
              </w:rPr>
              <w:t>1</w:t>
            </w:r>
            <w:r w:rsidR="008C7343">
              <w:rPr>
                <w:rFonts w:ascii="Arial" w:eastAsia="Times New Roman" w:hAnsi="Arial" w:cs="Arial"/>
              </w:rPr>
              <w:t>3</w:t>
            </w:r>
          </w:p>
        </w:tc>
        <w:tc>
          <w:tcPr>
            <w:tcW w:w="2234" w:type="dxa"/>
            <w:tcBorders>
              <w:top w:val="single" w:sz="4" w:space="0" w:color="auto"/>
              <w:left w:val="single" w:sz="4" w:space="0" w:color="auto"/>
              <w:right w:val="single" w:sz="4" w:space="0" w:color="auto"/>
            </w:tcBorders>
            <w:vAlign w:val="center"/>
          </w:tcPr>
          <w:p w:rsidR="00CD2848" w:rsidRPr="00F614DA" w:rsidRDefault="008C7343" w:rsidP="008C7343">
            <w:pPr>
              <w:pStyle w:val="TableParagraph"/>
              <w:spacing w:line="234" w:lineRule="exact"/>
              <w:ind w:left="90"/>
              <w:rPr>
                <w:rFonts w:ascii="Arial" w:eastAsia="Times New Roman" w:hAnsi="Arial" w:cs="Arial"/>
              </w:rPr>
            </w:pPr>
            <w:r>
              <w:rPr>
                <w:rFonts w:ascii="Arial" w:eastAsia="Times New Roman" w:hAnsi="Arial" w:cs="Arial"/>
              </w:rPr>
              <w:t>8</w:t>
            </w:r>
            <w:r w:rsidR="00CD2848" w:rsidRPr="00F614DA">
              <w:rPr>
                <w:rFonts w:ascii="Arial" w:eastAsia="Times New Roman" w:hAnsi="Arial" w:cs="Arial"/>
              </w:rPr>
              <w:t xml:space="preserve">:00 am </w:t>
            </w:r>
          </w:p>
        </w:tc>
        <w:tc>
          <w:tcPr>
            <w:tcW w:w="6046" w:type="dxa"/>
            <w:tcBorders>
              <w:top w:val="single" w:sz="4" w:space="0" w:color="auto"/>
              <w:left w:val="single" w:sz="4" w:space="0" w:color="auto"/>
              <w:right w:val="single" w:sz="4" w:space="0" w:color="auto"/>
            </w:tcBorders>
            <w:vAlign w:val="center"/>
          </w:tcPr>
          <w:p w:rsidR="00CD2848" w:rsidRPr="00F614DA" w:rsidRDefault="008C7343" w:rsidP="00CD2848">
            <w:pPr>
              <w:pStyle w:val="TableParagraph"/>
              <w:ind w:left="101"/>
              <w:rPr>
                <w:rFonts w:ascii="Arial" w:eastAsia="Times New Roman" w:hAnsi="Arial" w:cs="Arial"/>
              </w:rPr>
            </w:pPr>
            <w:r w:rsidRPr="008C7343">
              <w:rPr>
                <w:rFonts w:ascii="Arial" w:eastAsia="Times New Roman" w:hAnsi="Arial" w:cs="Arial"/>
              </w:rPr>
              <w:t>Performance Classes</w:t>
            </w:r>
            <w:r>
              <w:rPr>
                <w:rFonts w:ascii="Arial" w:eastAsia="Times New Roman" w:hAnsi="Arial" w:cs="Arial"/>
              </w:rPr>
              <w:t xml:space="preserve"> – OUT BY 10:00 AM</w:t>
            </w:r>
          </w:p>
        </w:tc>
      </w:tr>
      <w:tr w:rsidR="00CD2848" w:rsidRPr="00F614DA" w:rsidTr="008C7343">
        <w:trPr>
          <w:trHeight w:hRule="exact" w:val="378"/>
        </w:trPr>
        <w:tc>
          <w:tcPr>
            <w:tcW w:w="1350" w:type="dxa"/>
            <w:tcBorders>
              <w:top w:val="single" w:sz="4" w:space="0" w:color="auto"/>
              <w:left w:val="single" w:sz="4" w:space="0" w:color="auto"/>
              <w:bottom w:val="single" w:sz="4" w:space="0" w:color="auto"/>
              <w:right w:val="single" w:sz="4" w:space="0" w:color="auto"/>
            </w:tcBorders>
            <w:vAlign w:val="center"/>
          </w:tcPr>
          <w:p w:rsidR="00CD2848" w:rsidRPr="00F614DA" w:rsidRDefault="00CD2848" w:rsidP="00CD2848">
            <w:pPr>
              <w:ind w:left="85"/>
              <w:rPr>
                <w:rFonts w:ascii="Arial" w:hAnsi="Arial" w:cs="Arial"/>
              </w:rPr>
            </w:pPr>
            <w:r w:rsidRPr="00F614DA">
              <w:rPr>
                <w:rFonts w:ascii="Arial" w:hAnsi="Arial" w:cs="Arial"/>
              </w:rPr>
              <w:t>Thursday</w:t>
            </w:r>
          </w:p>
        </w:tc>
        <w:tc>
          <w:tcPr>
            <w:tcW w:w="630" w:type="dxa"/>
            <w:tcBorders>
              <w:top w:val="single" w:sz="4" w:space="0" w:color="auto"/>
              <w:left w:val="single" w:sz="4" w:space="0" w:color="auto"/>
              <w:bottom w:val="single" w:sz="4" w:space="0" w:color="auto"/>
              <w:right w:val="single" w:sz="4" w:space="0" w:color="auto"/>
            </w:tcBorders>
            <w:vAlign w:val="center"/>
          </w:tcPr>
          <w:p w:rsidR="00CD2848" w:rsidRPr="00F614DA" w:rsidRDefault="00CD2848" w:rsidP="00CD2848">
            <w:pPr>
              <w:ind w:left="107"/>
              <w:rPr>
                <w:rFonts w:ascii="Arial" w:hAnsi="Arial" w:cs="Arial"/>
              </w:rPr>
            </w:pPr>
            <w:r w:rsidRPr="00F614DA">
              <w:rPr>
                <w:rFonts w:ascii="Arial" w:hAnsi="Arial" w:cs="Arial"/>
              </w:rPr>
              <w:t>July</w:t>
            </w:r>
          </w:p>
        </w:tc>
        <w:tc>
          <w:tcPr>
            <w:tcW w:w="540" w:type="dxa"/>
            <w:tcBorders>
              <w:top w:val="single" w:sz="4" w:space="0" w:color="auto"/>
              <w:left w:val="single" w:sz="4" w:space="0" w:color="auto"/>
              <w:bottom w:val="single" w:sz="4" w:space="0" w:color="auto"/>
              <w:right w:val="single" w:sz="4" w:space="0" w:color="auto"/>
            </w:tcBorders>
            <w:vAlign w:val="center"/>
          </w:tcPr>
          <w:p w:rsidR="00CD2848" w:rsidRPr="00F614DA" w:rsidRDefault="00CD2848" w:rsidP="00CD2848">
            <w:pPr>
              <w:ind w:left="107"/>
              <w:rPr>
                <w:rFonts w:ascii="Arial" w:hAnsi="Arial" w:cs="Arial"/>
              </w:rPr>
            </w:pPr>
            <w:r w:rsidRPr="00F614DA">
              <w:rPr>
                <w:rFonts w:ascii="Arial" w:hAnsi="Arial" w:cs="Arial"/>
              </w:rPr>
              <w:t>1</w:t>
            </w:r>
            <w:r>
              <w:rPr>
                <w:rFonts w:ascii="Arial" w:hAnsi="Arial" w:cs="Arial"/>
              </w:rPr>
              <w:t>3</w:t>
            </w:r>
          </w:p>
        </w:tc>
        <w:tc>
          <w:tcPr>
            <w:tcW w:w="2234" w:type="dxa"/>
            <w:tcBorders>
              <w:top w:val="single" w:sz="4" w:space="0" w:color="auto"/>
              <w:left w:val="single" w:sz="4" w:space="0" w:color="auto"/>
              <w:bottom w:val="single" w:sz="4" w:space="0" w:color="auto"/>
              <w:right w:val="single" w:sz="4" w:space="0" w:color="auto"/>
            </w:tcBorders>
            <w:vAlign w:val="center"/>
          </w:tcPr>
          <w:p w:rsidR="00CD2848" w:rsidRPr="00F614DA" w:rsidRDefault="00CD2848" w:rsidP="008C7343">
            <w:pPr>
              <w:ind w:left="90"/>
              <w:rPr>
                <w:rFonts w:ascii="Arial" w:hAnsi="Arial" w:cs="Arial"/>
              </w:rPr>
            </w:pPr>
            <w:r w:rsidRPr="00F614DA">
              <w:rPr>
                <w:rFonts w:ascii="Arial" w:hAnsi="Arial" w:cs="Arial"/>
              </w:rPr>
              <w:t xml:space="preserve">10:00 </w:t>
            </w:r>
            <w:r w:rsidR="008C7343">
              <w:rPr>
                <w:rFonts w:ascii="Arial" w:hAnsi="Arial" w:cs="Arial"/>
              </w:rPr>
              <w:t>a</w:t>
            </w:r>
            <w:r w:rsidRPr="00F614DA">
              <w:rPr>
                <w:rFonts w:ascii="Arial" w:hAnsi="Arial" w:cs="Arial"/>
              </w:rPr>
              <w:t>m</w:t>
            </w:r>
            <w:r w:rsidR="00475814">
              <w:rPr>
                <w:rFonts w:ascii="Arial" w:hAnsi="Arial" w:cs="Arial"/>
              </w:rPr>
              <w:t xml:space="preserve"> – 11:00 am</w:t>
            </w:r>
          </w:p>
        </w:tc>
        <w:tc>
          <w:tcPr>
            <w:tcW w:w="6046" w:type="dxa"/>
            <w:tcBorders>
              <w:top w:val="single" w:sz="4" w:space="0" w:color="auto"/>
              <w:left w:val="single" w:sz="4" w:space="0" w:color="auto"/>
              <w:bottom w:val="single" w:sz="4" w:space="0" w:color="auto"/>
              <w:right w:val="single" w:sz="4" w:space="0" w:color="auto"/>
            </w:tcBorders>
            <w:vAlign w:val="center"/>
          </w:tcPr>
          <w:p w:rsidR="00CD2848" w:rsidRPr="00F614DA" w:rsidRDefault="008C7343" w:rsidP="008C7343">
            <w:pPr>
              <w:pStyle w:val="TableParagraph"/>
              <w:spacing w:line="239" w:lineRule="exact"/>
              <w:ind w:left="100"/>
              <w:rPr>
                <w:rFonts w:ascii="Arial" w:eastAsia="Times New Roman" w:hAnsi="Arial" w:cs="Arial"/>
              </w:rPr>
            </w:pPr>
            <w:r w:rsidRPr="008C7343">
              <w:rPr>
                <w:rFonts w:ascii="Arial" w:eastAsia="Times New Roman" w:hAnsi="Arial" w:cs="Arial"/>
                <w:u w:val="single"/>
              </w:rPr>
              <w:t>Western Games</w:t>
            </w:r>
            <w:r>
              <w:rPr>
                <w:rFonts w:ascii="Arial" w:eastAsia="Times New Roman" w:hAnsi="Arial" w:cs="Arial"/>
              </w:rPr>
              <w:t xml:space="preserve">   Vet, Helmet, Boot Check - Clinic</w:t>
            </w:r>
          </w:p>
        </w:tc>
      </w:tr>
      <w:tr w:rsidR="00CD2848" w:rsidRPr="00F614DA" w:rsidTr="00CD2848">
        <w:trPr>
          <w:trHeight w:hRule="exact" w:val="517"/>
        </w:trPr>
        <w:tc>
          <w:tcPr>
            <w:tcW w:w="1350" w:type="dxa"/>
            <w:tcBorders>
              <w:top w:val="single" w:sz="4" w:space="0" w:color="auto"/>
              <w:left w:val="single" w:sz="6" w:space="0" w:color="000000"/>
              <w:bottom w:val="single" w:sz="4" w:space="0" w:color="000000"/>
              <w:right w:val="single" w:sz="6" w:space="0" w:color="000000"/>
            </w:tcBorders>
            <w:vAlign w:val="center"/>
          </w:tcPr>
          <w:p w:rsidR="00CD2848" w:rsidRPr="00F614DA" w:rsidRDefault="00CD2848" w:rsidP="00CD2848">
            <w:pPr>
              <w:pStyle w:val="TableParagraph"/>
              <w:spacing w:before="2"/>
              <w:ind w:left="105"/>
              <w:rPr>
                <w:rFonts w:ascii="Arial" w:eastAsia="Times New Roman" w:hAnsi="Arial" w:cs="Arial"/>
              </w:rPr>
            </w:pPr>
            <w:r w:rsidRPr="00F614DA">
              <w:rPr>
                <w:rFonts w:ascii="Arial" w:eastAsia="Times New Roman" w:hAnsi="Arial" w:cs="Arial"/>
              </w:rPr>
              <w:t>Friday</w:t>
            </w:r>
          </w:p>
        </w:tc>
        <w:tc>
          <w:tcPr>
            <w:tcW w:w="630" w:type="dxa"/>
            <w:tcBorders>
              <w:top w:val="single" w:sz="4" w:space="0" w:color="auto"/>
              <w:left w:val="single" w:sz="6" w:space="0" w:color="000000"/>
              <w:bottom w:val="single" w:sz="4" w:space="0" w:color="000000"/>
              <w:right w:val="single" w:sz="6" w:space="0" w:color="000000"/>
            </w:tcBorders>
            <w:vAlign w:val="center"/>
          </w:tcPr>
          <w:p w:rsidR="00CD2848" w:rsidRPr="00F614DA" w:rsidRDefault="00CD2848" w:rsidP="00CD2848">
            <w:pPr>
              <w:pStyle w:val="TableParagraph"/>
              <w:spacing w:before="7"/>
              <w:ind w:left="107"/>
              <w:rPr>
                <w:rFonts w:ascii="Arial" w:eastAsia="Times New Roman" w:hAnsi="Arial" w:cs="Arial"/>
              </w:rPr>
            </w:pPr>
            <w:r w:rsidRPr="00F614DA">
              <w:rPr>
                <w:rFonts w:ascii="Arial" w:eastAsia="Times New Roman" w:hAnsi="Arial" w:cs="Arial"/>
              </w:rPr>
              <w:t>July</w:t>
            </w:r>
          </w:p>
        </w:tc>
        <w:tc>
          <w:tcPr>
            <w:tcW w:w="540" w:type="dxa"/>
            <w:tcBorders>
              <w:top w:val="single" w:sz="4" w:space="0" w:color="auto"/>
              <w:left w:val="single" w:sz="6" w:space="0" w:color="000000"/>
              <w:bottom w:val="single" w:sz="4" w:space="0" w:color="000000"/>
              <w:right w:val="single" w:sz="6" w:space="0" w:color="000000"/>
            </w:tcBorders>
            <w:vAlign w:val="center"/>
          </w:tcPr>
          <w:p w:rsidR="00CD2848" w:rsidRPr="00F614DA" w:rsidRDefault="00CD2848" w:rsidP="00CD2848">
            <w:pPr>
              <w:pStyle w:val="TableParagraph"/>
              <w:spacing w:before="7"/>
              <w:ind w:left="107"/>
              <w:rPr>
                <w:rFonts w:ascii="Arial" w:eastAsia="Times New Roman" w:hAnsi="Arial" w:cs="Arial"/>
              </w:rPr>
            </w:pPr>
            <w:r w:rsidRPr="00F614DA">
              <w:rPr>
                <w:rFonts w:ascii="Arial" w:eastAsia="Times New Roman" w:hAnsi="Arial" w:cs="Arial"/>
              </w:rPr>
              <w:t>1</w:t>
            </w:r>
            <w:r>
              <w:rPr>
                <w:rFonts w:ascii="Arial" w:eastAsia="Times New Roman" w:hAnsi="Arial" w:cs="Arial"/>
              </w:rPr>
              <w:t>4</w:t>
            </w:r>
          </w:p>
        </w:tc>
        <w:tc>
          <w:tcPr>
            <w:tcW w:w="2234" w:type="dxa"/>
            <w:tcBorders>
              <w:top w:val="single" w:sz="4" w:space="0" w:color="auto"/>
              <w:left w:val="single" w:sz="6" w:space="0" w:color="000000"/>
              <w:bottom w:val="single" w:sz="4" w:space="0" w:color="000000"/>
              <w:right w:val="single" w:sz="6" w:space="0" w:color="000000"/>
            </w:tcBorders>
            <w:vAlign w:val="center"/>
          </w:tcPr>
          <w:p w:rsidR="00CD2848" w:rsidRPr="00F614DA" w:rsidRDefault="008C7343" w:rsidP="008C7343">
            <w:pPr>
              <w:pStyle w:val="TableParagraph"/>
              <w:spacing w:before="7"/>
              <w:ind w:left="90"/>
              <w:rPr>
                <w:rFonts w:ascii="Arial" w:eastAsia="Times New Roman" w:hAnsi="Arial" w:cs="Arial"/>
              </w:rPr>
            </w:pPr>
            <w:r>
              <w:rPr>
                <w:rFonts w:ascii="Arial" w:eastAsia="Times New Roman" w:hAnsi="Arial" w:cs="Arial"/>
              </w:rPr>
              <w:t>8</w:t>
            </w:r>
            <w:r w:rsidR="00CD2848" w:rsidRPr="00F614DA">
              <w:rPr>
                <w:rFonts w:ascii="Arial" w:eastAsia="Times New Roman" w:hAnsi="Arial" w:cs="Arial"/>
              </w:rPr>
              <w:t>:00 am</w:t>
            </w:r>
          </w:p>
        </w:tc>
        <w:tc>
          <w:tcPr>
            <w:tcW w:w="6046" w:type="dxa"/>
            <w:tcBorders>
              <w:top w:val="single" w:sz="4" w:space="0" w:color="auto"/>
              <w:left w:val="single" w:sz="6" w:space="0" w:color="000000"/>
              <w:bottom w:val="single" w:sz="4" w:space="0" w:color="000000"/>
              <w:right w:val="single" w:sz="6" w:space="0" w:color="000000"/>
            </w:tcBorders>
            <w:vAlign w:val="center"/>
          </w:tcPr>
          <w:p w:rsidR="00CD2848" w:rsidRPr="00F614DA" w:rsidRDefault="008C7343" w:rsidP="00CD2848">
            <w:pPr>
              <w:pStyle w:val="TableParagraph"/>
              <w:spacing w:before="2" w:line="256" w:lineRule="auto"/>
              <w:ind w:left="100" w:right="248" w:hanging="10"/>
              <w:rPr>
                <w:rFonts w:ascii="Arial" w:eastAsia="Times New Roman" w:hAnsi="Arial" w:cs="Arial"/>
              </w:rPr>
            </w:pPr>
            <w:r>
              <w:rPr>
                <w:rFonts w:ascii="Arial" w:eastAsia="Times New Roman" w:hAnsi="Arial" w:cs="Arial"/>
              </w:rPr>
              <w:t>Showmanship/Running Events</w:t>
            </w:r>
          </w:p>
        </w:tc>
      </w:tr>
      <w:tr w:rsidR="00CD2848" w:rsidRPr="00F614DA" w:rsidTr="00CD2848">
        <w:trPr>
          <w:trHeight w:hRule="exact" w:val="630"/>
        </w:trPr>
        <w:tc>
          <w:tcPr>
            <w:tcW w:w="1350" w:type="dxa"/>
            <w:tcBorders>
              <w:top w:val="single" w:sz="4" w:space="0" w:color="000000"/>
              <w:left w:val="single" w:sz="6" w:space="0" w:color="000000"/>
              <w:bottom w:val="single" w:sz="4" w:space="0" w:color="000000"/>
              <w:right w:val="single" w:sz="6" w:space="0" w:color="000000"/>
            </w:tcBorders>
            <w:vAlign w:val="center"/>
          </w:tcPr>
          <w:p w:rsidR="00CD2848" w:rsidRPr="00F614DA" w:rsidRDefault="00CD2848" w:rsidP="00CD2848">
            <w:pPr>
              <w:pStyle w:val="TableParagraph"/>
              <w:spacing w:line="246" w:lineRule="exact"/>
              <w:ind w:left="112"/>
              <w:rPr>
                <w:rFonts w:ascii="Arial" w:eastAsia="Times New Roman" w:hAnsi="Arial" w:cs="Arial"/>
              </w:rPr>
            </w:pPr>
            <w:r w:rsidRPr="00F614DA">
              <w:rPr>
                <w:rFonts w:ascii="Arial" w:eastAsia="Times New Roman" w:hAnsi="Arial" w:cs="Arial"/>
              </w:rPr>
              <w:t>Saturday</w:t>
            </w:r>
          </w:p>
        </w:tc>
        <w:tc>
          <w:tcPr>
            <w:tcW w:w="630" w:type="dxa"/>
            <w:tcBorders>
              <w:top w:val="single" w:sz="4" w:space="0" w:color="000000"/>
              <w:left w:val="single" w:sz="6" w:space="0" w:color="000000"/>
              <w:bottom w:val="single" w:sz="4" w:space="0" w:color="000000"/>
              <w:right w:val="single" w:sz="6" w:space="0" w:color="000000"/>
            </w:tcBorders>
            <w:vAlign w:val="center"/>
          </w:tcPr>
          <w:p w:rsidR="00CD2848" w:rsidRPr="00F614DA" w:rsidRDefault="00CD2848" w:rsidP="00CD2848">
            <w:pPr>
              <w:pStyle w:val="TableParagraph"/>
              <w:spacing w:line="246" w:lineRule="exact"/>
              <w:ind w:left="102"/>
              <w:rPr>
                <w:rFonts w:ascii="Arial" w:eastAsia="Times New Roman" w:hAnsi="Arial" w:cs="Arial"/>
              </w:rPr>
            </w:pPr>
            <w:r w:rsidRPr="00F614DA">
              <w:rPr>
                <w:rFonts w:ascii="Arial" w:eastAsia="Times New Roman" w:hAnsi="Arial" w:cs="Arial"/>
              </w:rPr>
              <w:t>July</w:t>
            </w:r>
          </w:p>
        </w:tc>
        <w:tc>
          <w:tcPr>
            <w:tcW w:w="540" w:type="dxa"/>
            <w:tcBorders>
              <w:top w:val="single" w:sz="4" w:space="0" w:color="000000"/>
              <w:left w:val="single" w:sz="6" w:space="0" w:color="000000"/>
              <w:bottom w:val="single" w:sz="4" w:space="0" w:color="000000"/>
              <w:right w:val="single" w:sz="4" w:space="0" w:color="000000"/>
            </w:tcBorders>
            <w:vAlign w:val="center"/>
          </w:tcPr>
          <w:p w:rsidR="00CD2848" w:rsidRPr="00F614DA" w:rsidRDefault="00CD2848" w:rsidP="00CD2848">
            <w:pPr>
              <w:pStyle w:val="TableParagraph"/>
              <w:spacing w:line="246" w:lineRule="exact"/>
              <w:ind w:left="122"/>
              <w:rPr>
                <w:rFonts w:ascii="Arial" w:eastAsia="Times New Roman" w:hAnsi="Arial" w:cs="Arial"/>
              </w:rPr>
            </w:pPr>
            <w:r w:rsidRPr="00F614DA">
              <w:rPr>
                <w:rFonts w:ascii="Arial" w:eastAsia="Times New Roman" w:hAnsi="Arial" w:cs="Arial"/>
              </w:rPr>
              <w:t>1</w:t>
            </w:r>
            <w:r>
              <w:rPr>
                <w:rFonts w:ascii="Arial" w:eastAsia="Times New Roman" w:hAnsi="Arial" w:cs="Arial"/>
              </w:rPr>
              <w:t>5</w:t>
            </w:r>
          </w:p>
        </w:tc>
        <w:tc>
          <w:tcPr>
            <w:tcW w:w="2234" w:type="dxa"/>
            <w:tcBorders>
              <w:top w:val="single" w:sz="4" w:space="0" w:color="000000"/>
              <w:left w:val="single" w:sz="4" w:space="0" w:color="000000"/>
              <w:bottom w:val="single" w:sz="4" w:space="0" w:color="000000"/>
              <w:right w:val="single" w:sz="4" w:space="0" w:color="000000"/>
            </w:tcBorders>
            <w:vAlign w:val="center"/>
          </w:tcPr>
          <w:p w:rsidR="00CD2848" w:rsidRPr="00F614DA" w:rsidRDefault="008C7343" w:rsidP="008C7343">
            <w:pPr>
              <w:pStyle w:val="TableParagraph"/>
              <w:spacing w:line="242" w:lineRule="exact"/>
              <w:ind w:left="90"/>
              <w:rPr>
                <w:rFonts w:ascii="Arial" w:eastAsia="Times New Roman" w:hAnsi="Arial" w:cs="Arial"/>
              </w:rPr>
            </w:pPr>
            <w:r>
              <w:rPr>
                <w:rFonts w:ascii="Arial" w:eastAsia="Times New Roman" w:hAnsi="Arial" w:cs="Arial"/>
              </w:rPr>
              <w:t>8</w:t>
            </w:r>
            <w:r w:rsidR="00CD2848" w:rsidRPr="00F614DA">
              <w:rPr>
                <w:rFonts w:ascii="Arial" w:eastAsia="Times New Roman" w:hAnsi="Arial" w:cs="Arial"/>
              </w:rPr>
              <w:t xml:space="preserve">:00 </w:t>
            </w:r>
            <w:r>
              <w:rPr>
                <w:rFonts w:ascii="Arial" w:eastAsia="Times New Roman" w:hAnsi="Arial" w:cs="Arial"/>
              </w:rPr>
              <w:t>am</w:t>
            </w:r>
          </w:p>
        </w:tc>
        <w:tc>
          <w:tcPr>
            <w:tcW w:w="6046" w:type="dxa"/>
            <w:tcBorders>
              <w:top w:val="single" w:sz="4" w:space="0" w:color="000000"/>
              <w:left w:val="single" w:sz="4" w:space="0" w:color="000000"/>
              <w:bottom w:val="single" w:sz="4" w:space="0" w:color="000000"/>
              <w:right w:val="single" w:sz="6" w:space="0" w:color="000000"/>
            </w:tcBorders>
            <w:vAlign w:val="center"/>
          </w:tcPr>
          <w:p w:rsidR="00CD2848" w:rsidRPr="00F614DA" w:rsidRDefault="008C7343" w:rsidP="00CD2848">
            <w:pPr>
              <w:pStyle w:val="TableParagraph"/>
              <w:spacing w:line="246" w:lineRule="exact"/>
              <w:ind w:left="100"/>
              <w:rPr>
                <w:rFonts w:ascii="Arial" w:eastAsia="Times New Roman" w:hAnsi="Arial" w:cs="Arial"/>
              </w:rPr>
            </w:pPr>
            <w:r>
              <w:rPr>
                <w:rFonts w:ascii="Arial" w:eastAsia="Times New Roman" w:hAnsi="Arial" w:cs="Arial"/>
              </w:rPr>
              <w:t>Running Events</w:t>
            </w:r>
          </w:p>
        </w:tc>
      </w:tr>
      <w:tr w:rsidR="00CD2848" w:rsidRPr="00F614DA" w:rsidTr="00CD2848">
        <w:trPr>
          <w:trHeight w:hRule="exact" w:val="576"/>
        </w:trPr>
        <w:tc>
          <w:tcPr>
            <w:tcW w:w="1350" w:type="dxa"/>
            <w:tcBorders>
              <w:top w:val="single" w:sz="4" w:space="0" w:color="000000"/>
              <w:left w:val="single" w:sz="6" w:space="0" w:color="000000"/>
              <w:bottom w:val="single" w:sz="4" w:space="0" w:color="000000"/>
              <w:right w:val="single" w:sz="6" w:space="0" w:color="000000"/>
            </w:tcBorders>
            <w:vAlign w:val="center"/>
          </w:tcPr>
          <w:p w:rsidR="00CD2848" w:rsidRPr="00F614DA" w:rsidRDefault="00CD2848" w:rsidP="00CD2848">
            <w:pPr>
              <w:pStyle w:val="TableParagraph"/>
              <w:spacing w:line="246" w:lineRule="exact"/>
              <w:ind w:left="112"/>
              <w:rPr>
                <w:rFonts w:ascii="Arial" w:eastAsia="Times New Roman" w:hAnsi="Arial" w:cs="Arial"/>
              </w:rPr>
            </w:pPr>
            <w:r w:rsidRPr="00F614DA">
              <w:rPr>
                <w:rFonts w:ascii="Arial" w:eastAsia="Times New Roman" w:hAnsi="Arial" w:cs="Arial"/>
              </w:rPr>
              <w:t>Sunday</w:t>
            </w:r>
          </w:p>
        </w:tc>
        <w:tc>
          <w:tcPr>
            <w:tcW w:w="630" w:type="dxa"/>
            <w:tcBorders>
              <w:top w:val="single" w:sz="4" w:space="0" w:color="000000"/>
              <w:left w:val="single" w:sz="6" w:space="0" w:color="000000"/>
              <w:bottom w:val="single" w:sz="4" w:space="0" w:color="000000"/>
              <w:right w:val="single" w:sz="6" w:space="0" w:color="000000"/>
            </w:tcBorders>
            <w:vAlign w:val="center"/>
          </w:tcPr>
          <w:p w:rsidR="00CD2848" w:rsidRPr="00F614DA" w:rsidRDefault="00CD2848" w:rsidP="00CD2848">
            <w:pPr>
              <w:pStyle w:val="TableParagraph"/>
              <w:spacing w:line="246" w:lineRule="exact"/>
              <w:ind w:left="102"/>
              <w:rPr>
                <w:rFonts w:ascii="Arial" w:eastAsia="Times New Roman" w:hAnsi="Arial" w:cs="Arial"/>
              </w:rPr>
            </w:pPr>
            <w:r w:rsidRPr="00F614DA">
              <w:rPr>
                <w:rFonts w:ascii="Arial" w:eastAsia="Times New Roman" w:hAnsi="Arial" w:cs="Arial"/>
              </w:rPr>
              <w:t>July</w:t>
            </w:r>
          </w:p>
        </w:tc>
        <w:tc>
          <w:tcPr>
            <w:tcW w:w="540" w:type="dxa"/>
            <w:tcBorders>
              <w:top w:val="single" w:sz="4" w:space="0" w:color="000000"/>
              <w:left w:val="single" w:sz="6" w:space="0" w:color="000000"/>
              <w:bottom w:val="single" w:sz="4" w:space="0" w:color="000000"/>
              <w:right w:val="single" w:sz="4" w:space="0" w:color="000000"/>
            </w:tcBorders>
            <w:vAlign w:val="center"/>
          </w:tcPr>
          <w:p w:rsidR="00CD2848" w:rsidRPr="00F614DA" w:rsidRDefault="00CD2848" w:rsidP="00CD2848">
            <w:pPr>
              <w:pStyle w:val="TableParagraph"/>
              <w:spacing w:line="246" w:lineRule="exact"/>
              <w:ind w:left="122"/>
              <w:rPr>
                <w:rFonts w:ascii="Arial" w:eastAsia="Times New Roman" w:hAnsi="Arial" w:cs="Arial"/>
              </w:rPr>
            </w:pPr>
            <w:r>
              <w:rPr>
                <w:rFonts w:ascii="Arial" w:eastAsia="Times New Roman" w:hAnsi="Arial" w:cs="Arial"/>
              </w:rPr>
              <w:t>16</w:t>
            </w:r>
          </w:p>
        </w:tc>
        <w:tc>
          <w:tcPr>
            <w:tcW w:w="2234" w:type="dxa"/>
            <w:tcBorders>
              <w:top w:val="single" w:sz="4" w:space="0" w:color="000000"/>
              <w:left w:val="single" w:sz="4" w:space="0" w:color="000000"/>
              <w:bottom w:val="single" w:sz="4" w:space="0" w:color="000000"/>
              <w:right w:val="single" w:sz="4" w:space="0" w:color="000000"/>
            </w:tcBorders>
            <w:vAlign w:val="center"/>
          </w:tcPr>
          <w:p w:rsidR="00CD2848" w:rsidRPr="00F614DA" w:rsidRDefault="008C7343" w:rsidP="008C7343">
            <w:pPr>
              <w:pStyle w:val="TableParagraph"/>
              <w:spacing w:line="246" w:lineRule="exact"/>
              <w:ind w:left="90"/>
              <w:rPr>
                <w:rFonts w:ascii="Arial" w:eastAsia="Times New Roman" w:hAnsi="Arial" w:cs="Arial"/>
              </w:rPr>
            </w:pPr>
            <w:r>
              <w:rPr>
                <w:rFonts w:ascii="Arial" w:eastAsia="Times New Roman" w:hAnsi="Arial" w:cs="Arial"/>
              </w:rPr>
              <w:t>8:00 am</w:t>
            </w:r>
          </w:p>
        </w:tc>
        <w:tc>
          <w:tcPr>
            <w:tcW w:w="6046" w:type="dxa"/>
            <w:tcBorders>
              <w:top w:val="single" w:sz="4" w:space="0" w:color="000000"/>
              <w:left w:val="single" w:sz="4" w:space="0" w:color="000000"/>
              <w:bottom w:val="single" w:sz="4" w:space="0" w:color="000000"/>
              <w:right w:val="single" w:sz="6" w:space="0" w:color="000000"/>
            </w:tcBorders>
            <w:vAlign w:val="center"/>
          </w:tcPr>
          <w:p w:rsidR="00CD2848" w:rsidRPr="00F614DA" w:rsidRDefault="008C7343" w:rsidP="00CD2848">
            <w:pPr>
              <w:pStyle w:val="TableParagraph"/>
              <w:spacing w:line="246" w:lineRule="exact"/>
              <w:ind w:left="100"/>
              <w:rPr>
                <w:rFonts w:ascii="Arial" w:eastAsia="Times New Roman" w:hAnsi="Arial" w:cs="Arial"/>
              </w:rPr>
            </w:pPr>
            <w:r>
              <w:rPr>
                <w:rFonts w:ascii="Arial" w:eastAsia="Times New Roman" w:hAnsi="Arial" w:cs="Arial"/>
              </w:rPr>
              <w:t>Running Events – Checkout @ 6:00 pm (tentative)</w:t>
            </w:r>
          </w:p>
        </w:tc>
      </w:tr>
    </w:tbl>
    <w:p w:rsidR="00C167DA" w:rsidRPr="001B43CC" w:rsidRDefault="00C167DA" w:rsidP="00007821">
      <w:pPr>
        <w:rPr>
          <w:rFonts w:ascii="Arial" w:hAnsi="Arial" w:cs="Arial"/>
          <w:sz w:val="16"/>
          <w:szCs w:val="16"/>
        </w:rPr>
        <w:sectPr w:rsidR="00C167DA" w:rsidRPr="001B43CC" w:rsidSect="00836927">
          <w:headerReference w:type="default" r:id="rId37"/>
          <w:pgSz w:w="12240" w:h="15840"/>
          <w:pgMar w:top="1000" w:right="580" w:bottom="280" w:left="480" w:header="816" w:footer="0" w:gutter="0"/>
          <w:cols w:space="720"/>
        </w:sectPr>
      </w:pPr>
    </w:p>
    <w:p w:rsidR="005C2852" w:rsidRPr="001B43CC" w:rsidRDefault="005C2852" w:rsidP="00007821">
      <w:pPr>
        <w:rPr>
          <w:rFonts w:ascii="Arial" w:hAnsi="Arial" w:cs="Arial"/>
          <w:sz w:val="16"/>
          <w:szCs w:val="16"/>
        </w:rPr>
      </w:pPr>
    </w:p>
    <w:p w:rsidR="005C2852" w:rsidRPr="00F614DA" w:rsidRDefault="002D351B" w:rsidP="00BC2E6E">
      <w:pPr>
        <w:pStyle w:val="BodyText"/>
        <w:numPr>
          <w:ilvl w:val="1"/>
          <w:numId w:val="8"/>
        </w:numPr>
        <w:tabs>
          <w:tab w:val="left" w:pos="630"/>
        </w:tabs>
        <w:spacing w:before="40"/>
        <w:ind w:left="630" w:hanging="392"/>
        <w:rPr>
          <w:rFonts w:eastAsia="Times New Roman" w:cs="Arial"/>
        </w:rPr>
      </w:pPr>
      <w:r w:rsidRPr="00F614DA">
        <w:rPr>
          <w:rFonts w:eastAsia="Times New Roman" w:cs="Arial"/>
        </w:rPr>
        <w:t xml:space="preserve">NO STALL WILL BE UNDECORATED UNTIL ALL HORSES ARE OUT OF THE BARN, Sunday, July </w:t>
      </w:r>
      <w:r w:rsidR="001D0E96">
        <w:rPr>
          <w:rFonts w:eastAsia="Times New Roman" w:cs="Arial"/>
        </w:rPr>
        <w:t>1</w:t>
      </w:r>
      <w:r w:rsidR="00DC7E75">
        <w:rPr>
          <w:rFonts w:eastAsia="Times New Roman" w:cs="Arial"/>
        </w:rPr>
        <w:t>6</w:t>
      </w:r>
      <w:r w:rsidRPr="00F614DA">
        <w:rPr>
          <w:rFonts w:eastAsia="Times New Roman" w:cs="Arial"/>
        </w:rPr>
        <w:t>,</w:t>
      </w:r>
      <w:r w:rsidR="00F614DA">
        <w:rPr>
          <w:rFonts w:eastAsia="Times New Roman" w:cs="Arial"/>
        </w:rPr>
        <w:t xml:space="preserve"> </w:t>
      </w:r>
      <w:r w:rsidR="0064348C">
        <w:rPr>
          <w:rFonts w:eastAsia="Times New Roman" w:cs="Arial"/>
        </w:rPr>
        <w:t>2017</w:t>
      </w:r>
      <w:r w:rsidRPr="00F614DA">
        <w:rPr>
          <w:rFonts w:eastAsia="Times New Roman" w:cs="Arial"/>
        </w:rPr>
        <w:t>.  All decorations must be down by noon Monday.</w:t>
      </w:r>
    </w:p>
    <w:p w:rsidR="005C2852" w:rsidRPr="001B43CC" w:rsidRDefault="002D351B" w:rsidP="00BC2E6E">
      <w:pPr>
        <w:pStyle w:val="BodyText"/>
        <w:numPr>
          <w:ilvl w:val="1"/>
          <w:numId w:val="8"/>
        </w:numPr>
        <w:tabs>
          <w:tab w:val="left" w:pos="630"/>
        </w:tabs>
        <w:spacing w:before="40"/>
        <w:ind w:left="630" w:right="264" w:hanging="392"/>
        <w:rPr>
          <w:rFonts w:eastAsia="Times New Roman" w:cs="Arial"/>
        </w:rPr>
      </w:pPr>
      <w:r w:rsidRPr="001B43CC">
        <w:rPr>
          <w:rFonts w:eastAsia="Times New Roman" w:cs="Arial"/>
          <w:u w:val="single" w:color="000000"/>
        </w:rPr>
        <w:t xml:space="preserve">Record books are due on </w:t>
      </w:r>
      <w:r w:rsidR="008C7343">
        <w:rPr>
          <w:rFonts w:eastAsia="Times New Roman" w:cs="Arial"/>
          <w:u w:val="single" w:color="000000"/>
        </w:rPr>
        <w:t>Thurs</w:t>
      </w:r>
      <w:r w:rsidRPr="001B43CC">
        <w:rPr>
          <w:rFonts w:eastAsia="Times New Roman" w:cs="Arial"/>
          <w:u w:val="single" w:color="000000"/>
        </w:rPr>
        <w:t xml:space="preserve">day, July </w:t>
      </w:r>
      <w:r w:rsidR="008C7343">
        <w:rPr>
          <w:rFonts w:eastAsia="Times New Roman" w:cs="Arial"/>
          <w:u w:val="single" w:color="000000"/>
        </w:rPr>
        <w:t>6th</w:t>
      </w:r>
      <w:r w:rsidR="00D01C5F" w:rsidRPr="001B43CC">
        <w:rPr>
          <w:rFonts w:eastAsia="Times New Roman" w:cs="Arial"/>
          <w:u w:val="single" w:color="000000"/>
        </w:rPr>
        <w:t xml:space="preserve"> i</w:t>
      </w:r>
      <w:r w:rsidRPr="001B43CC">
        <w:rPr>
          <w:rFonts w:eastAsia="Times New Roman" w:cs="Arial"/>
          <w:u w:val="single" w:color="000000"/>
        </w:rPr>
        <w:t>n the horse ba</w:t>
      </w:r>
      <w:r w:rsidR="00D01C5F" w:rsidRPr="001B43CC">
        <w:rPr>
          <w:rFonts w:eastAsia="Times New Roman" w:cs="Arial"/>
          <w:u w:val="single" w:color="000000"/>
        </w:rPr>
        <w:t>rn</w:t>
      </w:r>
      <w:r w:rsidRPr="001B43CC">
        <w:rPr>
          <w:rFonts w:eastAsia="Times New Roman" w:cs="Arial"/>
          <w:u w:val="single" w:color="000000"/>
        </w:rPr>
        <w:t>.</w:t>
      </w:r>
      <w:r w:rsidRPr="001B43CC">
        <w:rPr>
          <w:rFonts w:eastAsia="Times New Roman" w:cs="Arial"/>
        </w:rPr>
        <w:t xml:space="preserve"> </w:t>
      </w:r>
      <w:r w:rsidR="00C42E04">
        <w:rPr>
          <w:rFonts w:eastAsia="Times New Roman" w:cs="Arial"/>
        </w:rPr>
        <w:t xml:space="preserve">Exceptions may be requested PRIOR TO THURSDAY (due to travel), but </w:t>
      </w:r>
      <w:r w:rsidR="00C42E04" w:rsidRPr="00C42E04">
        <w:rPr>
          <w:rFonts w:eastAsia="Times New Roman" w:cs="Arial"/>
          <w:u w:val="single"/>
        </w:rPr>
        <w:t>all record books must be turned in by July 7th</w:t>
      </w:r>
      <w:r w:rsidR="00C42E04">
        <w:rPr>
          <w:rFonts w:eastAsia="Times New Roman" w:cs="Arial"/>
        </w:rPr>
        <w:t xml:space="preserve">.  </w:t>
      </w:r>
      <w:r w:rsidRPr="001B43CC">
        <w:rPr>
          <w:rFonts w:eastAsia="Times New Roman" w:cs="Arial"/>
        </w:rPr>
        <w:t>Record books will be sign</w:t>
      </w:r>
      <w:r w:rsidR="00C42E04">
        <w:rPr>
          <w:rFonts w:eastAsia="Times New Roman" w:cs="Arial"/>
        </w:rPr>
        <w:t xml:space="preserve">ed off by the Superintendent, </w:t>
      </w:r>
      <w:r w:rsidRPr="001B43CC">
        <w:rPr>
          <w:rFonts w:eastAsia="Times New Roman" w:cs="Arial"/>
        </w:rPr>
        <w:t>Assistant Superintendent</w:t>
      </w:r>
      <w:r w:rsidR="00C42E04">
        <w:rPr>
          <w:rFonts w:eastAsia="Times New Roman" w:cs="Arial"/>
        </w:rPr>
        <w:t>, or Permanent Number Chairperson</w:t>
      </w:r>
      <w:r w:rsidRPr="001B43CC">
        <w:rPr>
          <w:rFonts w:eastAsia="Times New Roman" w:cs="Arial"/>
        </w:rPr>
        <w:t>.</w:t>
      </w:r>
    </w:p>
    <w:p w:rsidR="005C2852" w:rsidRPr="00F614DA" w:rsidRDefault="002D351B" w:rsidP="00BC2E6E">
      <w:pPr>
        <w:pStyle w:val="BodyText"/>
        <w:numPr>
          <w:ilvl w:val="1"/>
          <w:numId w:val="8"/>
        </w:numPr>
        <w:tabs>
          <w:tab w:val="left" w:pos="630"/>
        </w:tabs>
        <w:spacing w:before="40"/>
        <w:ind w:left="630" w:right="310" w:hanging="392"/>
        <w:rPr>
          <w:rFonts w:eastAsia="Times New Roman" w:cs="Arial"/>
        </w:rPr>
      </w:pPr>
      <w:r w:rsidRPr="00F614DA">
        <w:rPr>
          <w:rFonts w:eastAsia="Times New Roman" w:cs="Arial"/>
          <w:u w:val="single" w:color="000000"/>
        </w:rPr>
        <w:t>Any exceptions to arrival/departure schedules must be cleared in advance by the Superintendent</w:t>
      </w:r>
      <w:r w:rsidRPr="00F614DA">
        <w:rPr>
          <w:rFonts w:eastAsia="Times New Roman" w:cs="Arial"/>
        </w:rPr>
        <w:t>.</w:t>
      </w:r>
      <w:r w:rsidR="00F614DA" w:rsidRPr="00F614DA">
        <w:rPr>
          <w:rFonts w:eastAsia="Times New Roman" w:cs="Arial"/>
        </w:rPr>
        <w:t xml:space="preserve"> </w:t>
      </w:r>
      <w:r w:rsidRPr="00F614DA">
        <w:rPr>
          <w:rFonts w:eastAsia="Times New Roman" w:cs="Arial"/>
        </w:rPr>
        <w:t>The Horse Project Superintendent must receive completed fair entry fo</w:t>
      </w:r>
      <w:r w:rsidR="00007821" w:rsidRPr="00F614DA">
        <w:rPr>
          <w:rFonts w:eastAsia="Times New Roman" w:cs="Arial"/>
        </w:rPr>
        <w:t>r</w:t>
      </w:r>
      <w:r w:rsidRPr="00F614DA">
        <w:rPr>
          <w:rFonts w:eastAsia="Times New Roman" w:cs="Arial"/>
        </w:rPr>
        <w:t xml:space="preserve">ms no later than </w:t>
      </w:r>
      <w:r w:rsidRPr="00280295">
        <w:rPr>
          <w:rFonts w:eastAsia="Times New Roman" w:cs="Arial"/>
          <w:u w:val="single" w:color="000000"/>
        </w:rPr>
        <w:t xml:space="preserve">May </w:t>
      </w:r>
      <w:r w:rsidR="00280295" w:rsidRPr="00280295">
        <w:rPr>
          <w:rFonts w:eastAsia="Times New Roman" w:cs="Arial"/>
          <w:u w:val="single" w:color="000000"/>
        </w:rPr>
        <w:t>1</w:t>
      </w:r>
      <w:r w:rsidR="00DC7E75">
        <w:rPr>
          <w:rFonts w:eastAsia="Times New Roman" w:cs="Arial"/>
          <w:u w:val="single" w:color="000000"/>
        </w:rPr>
        <w:t>8</w:t>
      </w:r>
      <w:r w:rsidRPr="00280295">
        <w:rPr>
          <w:rFonts w:eastAsia="Times New Roman" w:cs="Arial"/>
          <w:u w:val="single" w:color="000000"/>
        </w:rPr>
        <w:t xml:space="preserve">, </w:t>
      </w:r>
      <w:r w:rsidR="0064348C">
        <w:rPr>
          <w:rFonts w:eastAsia="Times New Roman" w:cs="Arial"/>
          <w:u w:val="single" w:color="000000"/>
        </w:rPr>
        <w:t>2017</w:t>
      </w:r>
      <w:r w:rsidRPr="00280295">
        <w:rPr>
          <w:rFonts w:eastAsia="Times New Roman" w:cs="Arial"/>
        </w:rPr>
        <w:t xml:space="preserve"> </w:t>
      </w:r>
      <w:r w:rsidRPr="00F614DA">
        <w:rPr>
          <w:rFonts w:eastAsia="Times New Roman" w:cs="Arial"/>
        </w:rPr>
        <w:t>in order to be eligible to show at the King County Fair. Horse ce</w:t>
      </w:r>
      <w:r w:rsidR="00007821" w:rsidRPr="00F614DA">
        <w:rPr>
          <w:rFonts w:eastAsia="Times New Roman" w:cs="Arial"/>
        </w:rPr>
        <w:t>r</w:t>
      </w:r>
      <w:r w:rsidRPr="00F614DA">
        <w:rPr>
          <w:rFonts w:eastAsia="Times New Roman" w:cs="Arial"/>
        </w:rPr>
        <w:t>tificate must be on f</w:t>
      </w:r>
      <w:r w:rsidR="00007821" w:rsidRPr="00F614DA">
        <w:rPr>
          <w:rFonts w:eastAsia="Times New Roman" w:cs="Arial"/>
        </w:rPr>
        <w:t>i</w:t>
      </w:r>
      <w:r w:rsidRPr="00F614DA">
        <w:rPr>
          <w:rFonts w:eastAsia="Times New Roman" w:cs="Arial"/>
        </w:rPr>
        <w:t xml:space="preserve">le with permanent number coordinator for all horses entered .Exhibitor must </w:t>
      </w:r>
      <w:r w:rsidRPr="00F614DA">
        <w:rPr>
          <w:rFonts w:cs="Arial"/>
          <w:sz w:val="21"/>
          <w:szCs w:val="21"/>
        </w:rPr>
        <w:t xml:space="preserve">fill </w:t>
      </w:r>
      <w:r w:rsidRPr="00F614DA">
        <w:rPr>
          <w:rFonts w:eastAsia="Times New Roman" w:cs="Arial"/>
        </w:rPr>
        <w:t>out the Master Entry Summary and State Qualif</w:t>
      </w:r>
      <w:r w:rsidR="00007821" w:rsidRPr="00F614DA">
        <w:rPr>
          <w:rFonts w:eastAsia="Times New Roman" w:cs="Arial"/>
        </w:rPr>
        <w:t>y</w:t>
      </w:r>
      <w:r w:rsidRPr="00F614DA">
        <w:rPr>
          <w:rFonts w:eastAsia="Times New Roman" w:cs="Arial"/>
        </w:rPr>
        <w:t>ing Preference F</w:t>
      </w:r>
      <w:r w:rsidR="00007821" w:rsidRPr="00F614DA">
        <w:rPr>
          <w:rFonts w:eastAsia="Times New Roman" w:cs="Arial"/>
        </w:rPr>
        <w:t>or</w:t>
      </w:r>
      <w:r w:rsidRPr="00F614DA">
        <w:rPr>
          <w:rFonts w:eastAsia="Times New Roman" w:cs="Arial"/>
        </w:rPr>
        <w:t>m, Class Entry Forms, a Horse Ce</w:t>
      </w:r>
      <w:r w:rsidR="00007821" w:rsidRPr="00F614DA">
        <w:rPr>
          <w:rFonts w:eastAsia="Times New Roman" w:cs="Arial"/>
        </w:rPr>
        <w:t>r</w:t>
      </w:r>
      <w:r w:rsidRPr="00F614DA">
        <w:rPr>
          <w:rFonts w:eastAsia="Times New Roman" w:cs="Arial"/>
        </w:rPr>
        <w:t>tificate, a Stall Emergency Fo</w:t>
      </w:r>
      <w:r w:rsidR="00007821" w:rsidRPr="00F614DA">
        <w:rPr>
          <w:rFonts w:eastAsia="Times New Roman" w:cs="Arial"/>
        </w:rPr>
        <w:t>r</w:t>
      </w:r>
      <w:r w:rsidRPr="00F614DA">
        <w:rPr>
          <w:rFonts w:eastAsia="Times New Roman" w:cs="Arial"/>
        </w:rPr>
        <w:t>m, and a Medical Release Form and pay any required fees. The exhibitor shall specif</w:t>
      </w:r>
      <w:r w:rsidR="00007821" w:rsidRPr="00F614DA">
        <w:rPr>
          <w:rFonts w:eastAsia="Times New Roman" w:cs="Arial"/>
        </w:rPr>
        <w:t>y</w:t>
      </w:r>
      <w:r w:rsidRPr="00F614DA">
        <w:rPr>
          <w:rFonts w:eastAsia="Times New Roman" w:cs="Arial"/>
        </w:rPr>
        <w:t xml:space="preserve"> their primary choice for state qualifications on the Class Entry Form. Actual preferences can be entered or changed at any time up till the end of classes at the exhibitor's final fair section.  Contact the State Team coordinator to enter or change preferences.</w:t>
      </w:r>
    </w:p>
    <w:p w:rsidR="005C2852" w:rsidRPr="001B43CC" w:rsidRDefault="002D351B" w:rsidP="00BC2E6E">
      <w:pPr>
        <w:pStyle w:val="BodyText"/>
        <w:numPr>
          <w:ilvl w:val="1"/>
          <w:numId w:val="8"/>
        </w:numPr>
        <w:tabs>
          <w:tab w:val="left" w:pos="578"/>
        </w:tabs>
        <w:spacing w:before="40"/>
        <w:ind w:left="583" w:right="396" w:hanging="350"/>
        <w:rPr>
          <w:rFonts w:eastAsia="Times New Roman" w:cs="Arial"/>
        </w:rPr>
      </w:pPr>
      <w:r w:rsidRPr="001B43CC">
        <w:rPr>
          <w:rFonts w:eastAsia="Times New Roman" w:cs="Arial"/>
        </w:rPr>
        <w:t>A special pe</w:t>
      </w:r>
      <w:r w:rsidR="00007821" w:rsidRPr="001B43CC">
        <w:rPr>
          <w:rFonts w:eastAsia="Times New Roman" w:cs="Arial"/>
        </w:rPr>
        <w:t>r</w:t>
      </w:r>
      <w:r w:rsidRPr="001B43CC">
        <w:rPr>
          <w:rFonts w:eastAsia="Times New Roman" w:cs="Arial"/>
        </w:rPr>
        <w:t>mission slip will be required before the participant will be allowed in the Hunt Seat</w:t>
      </w:r>
      <w:r w:rsidR="002D4E76">
        <w:rPr>
          <w:rFonts w:eastAsia="Times New Roman" w:cs="Arial"/>
        </w:rPr>
        <w:t xml:space="preserve"> </w:t>
      </w:r>
      <w:r w:rsidRPr="001B43CC">
        <w:rPr>
          <w:rFonts w:eastAsia="Times New Roman" w:cs="Arial"/>
        </w:rPr>
        <w:t>- Over Fences class. This form can be filled out at the Fair.</w:t>
      </w:r>
    </w:p>
    <w:p w:rsidR="005C2852" w:rsidRPr="001B43CC" w:rsidRDefault="002D351B" w:rsidP="00BC2E6E">
      <w:pPr>
        <w:pStyle w:val="BodyText"/>
        <w:numPr>
          <w:ilvl w:val="1"/>
          <w:numId w:val="8"/>
        </w:numPr>
        <w:tabs>
          <w:tab w:val="left" w:pos="578"/>
        </w:tabs>
        <w:spacing w:before="40"/>
        <w:ind w:left="578" w:hanging="345"/>
        <w:rPr>
          <w:rFonts w:eastAsia="Times New Roman" w:cs="Arial"/>
        </w:rPr>
      </w:pPr>
      <w:r w:rsidRPr="001B43CC">
        <w:rPr>
          <w:rFonts w:eastAsia="Times New Roman" w:cs="Arial"/>
        </w:rPr>
        <w:t xml:space="preserve">Additional projects may be entered in the Fair </w:t>
      </w:r>
      <w:r w:rsidRPr="001B43CC">
        <w:rPr>
          <w:rFonts w:cs="Arial"/>
          <w:sz w:val="21"/>
          <w:szCs w:val="21"/>
        </w:rPr>
        <w:t>if</w:t>
      </w:r>
      <w:r w:rsidR="00007821" w:rsidRPr="001B43CC">
        <w:rPr>
          <w:rFonts w:cs="Arial"/>
          <w:sz w:val="21"/>
          <w:szCs w:val="21"/>
        </w:rPr>
        <w:t xml:space="preserve"> </w:t>
      </w:r>
      <w:r w:rsidRPr="001B43CC">
        <w:rPr>
          <w:rFonts w:eastAsia="Times New Roman" w:cs="Arial"/>
        </w:rPr>
        <w:t>all pre-Fair horse project qualifications have been met.</w:t>
      </w:r>
    </w:p>
    <w:p w:rsidR="005C2852" w:rsidRPr="001B43CC" w:rsidRDefault="002D351B" w:rsidP="00BC2E6E">
      <w:pPr>
        <w:pStyle w:val="BodyText"/>
        <w:numPr>
          <w:ilvl w:val="1"/>
          <w:numId w:val="8"/>
        </w:numPr>
        <w:tabs>
          <w:tab w:val="left" w:pos="573"/>
        </w:tabs>
        <w:spacing w:before="40"/>
        <w:ind w:left="583" w:right="290" w:hanging="350"/>
        <w:rPr>
          <w:rFonts w:eastAsia="Times New Roman" w:cs="Arial"/>
        </w:rPr>
      </w:pPr>
      <w:r w:rsidRPr="001B43CC">
        <w:rPr>
          <w:rFonts w:eastAsia="Times New Roman" w:cs="Arial"/>
        </w:rPr>
        <w:t xml:space="preserve">No entry forms will be accepted after </w:t>
      </w:r>
      <w:r w:rsidRPr="00F614DA">
        <w:rPr>
          <w:rFonts w:eastAsia="Times New Roman" w:cs="Arial"/>
        </w:rPr>
        <w:t xml:space="preserve">May </w:t>
      </w:r>
      <w:r w:rsidR="00280295">
        <w:rPr>
          <w:rFonts w:eastAsia="Times New Roman" w:cs="Arial"/>
        </w:rPr>
        <w:t>1</w:t>
      </w:r>
      <w:r w:rsidR="00DC7E75">
        <w:rPr>
          <w:rFonts w:eastAsia="Times New Roman" w:cs="Arial"/>
        </w:rPr>
        <w:t>8</w:t>
      </w:r>
      <w:r w:rsidRPr="00F614DA">
        <w:rPr>
          <w:rFonts w:eastAsia="Times New Roman" w:cs="Arial"/>
        </w:rPr>
        <w:t xml:space="preserve">, </w:t>
      </w:r>
      <w:r w:rsidR="0064348C">
        <w:rPr>
          <w:rFonts w:eastAsia="Times New Roman" w:cs="Arial"/>
        </w:rPr>
        <w:t>2017</w:t>
      </w:r>
      <w:r w:rsidRPr="001B43CC">
        <w:rPr>
          <w:rFonts w:eastAsia="Times New Roman" w:cs="Arial"/>
        </w:rPr>
        <w:t xml:space="preserve">. Class additions are not allowed after </w:t>
      </w:r>
      <w:r w:rsidRPr="00F614DA">
        <w:rPr>
          <w:rFonts w:eastAsia="Times New Roman" w:cs="Arial"/>
        </w:rPr>
        <w:t xml:space="preserve">May </w:t>
      </w:r>
      <w:r w:rsidR="00280295">
        <w:rPr>
          <w:rFonts w:eastAsia="Times New Roman" w:cs="Arial"/>
        </w:rPr>
        <w:t>1</w:t>
      </w:r>
      <w:r w:rsidR="00DC7E75">
        <w:rPr>
          <w:rFonts w:eastAsia="Times New Roman" w:cs="Arial"/>
        </w:rPr>
        <w:t>8</w:t>
      </w:r>
      <w:r w:rsidR="00F614DA" w:rsidRPr="00F614DA">
        <w:rPr>
          <w:rFonts w:eastAsia="Times New Roman" w:cs="Arial"/>
        </w:rPr>
        <w:t xml:space="preserve">, </w:t>
      </w:r>
      <w:r w:rsidR="0064348C">
        <w:rPr>
          <w:rFonts w:eastAsia="Times New Roman" w:cs="Arial"/>
        </w:rPr>
        <w:t>2017</w:t>
      </w:r>
      <w:r w:rsidR="00B33D0C" w:rsidRPr="001B43CC">
        <w:rPr>
          <w:rFonts w:eastAsia="Times New Roman" w:cs="Arial"/>
        </w:rPr>
        <w:t>;</w:t>
      </w:r>
      <w:r w:rsidRPr="001B43CC">
        <w:rPr>
          <w:rFonts w:eastAsia="Times New Roman" w:cs="Arial"/>
        </w:rPr>
        <w:t xml:space="preserve"> only class scratches will be accepted after that date.  There will be NO EXCEPTIONS.</w:t>
      </w:r>
    </w:p>
    <w:p w:rsidR="005C2852" w:rsidRPr="001B43CC" w:rsidRDefault="002D351B" w:rsidP="00BC2E6E">
      <w:pPr>
        <w:pStyle w:val="BodyText"/>
        <w:numPr>
          <w:ilvl w:val="1"/>
          <w:numId w:val="8"/>
        </w:numPr>
        <w:tabs>
          <w:tab w:val="left" w:pos="583"/>
        </w:tabs>
        <w:spacing w:before="40"/>
        <w:ind w:left="583" w:hanging="355"/>
        <w:rPr>
          <w:rFonts w:eastAsia="Times New Roman" w:cs="Arial"/>
        </w:rPr>
      </w:pPr>
      <w:r w:rsidRPr="001B43CC">
        <w:rPr>
          <w:rFonts w:eastAsia="Times New Roman" w:cs="Arial"/>
        </w:rPr>
        <w:t>Gaming and Pe</w:t>
      </w:r>
      <w:r w:rsidR="00007821" w:rsidRPr="001B43CC">
        <w:rPr>
          <w:rFonts w:eastAsia="Times New Roman" w:cs="Arial"/>
        </w:rPr>
        <w:t>r</w:t>
      </w:r>
      <w:r w:rsidRPr="001B43CC">
        <w:rPr>
          <w:rFonts w:eastAsia="Times New Roman" w:cs="Arial"/>
        </w:rPr>
        <w:t>f</w:t>
      </w:r>
      <w:r w:rsidR="00007821" w:rsidRPr="001B43CC">
        <w:rPr>
          <w:rFonts w:eastAsia="Times New Roman" w:cs="Arial"/>
        </w:rPr>
        <w:t>or</w:t>
      </w:r>
      <w:r w:rsidRPr="001B43CC">
        <w:rPr>
          <w:rFonts w:eastAsia="Times New Roman" w:cs="Arial"/>
        </w:rPr>
        <w:t>mance medals classes will be held during the Fair.</w:t>
      </w:r>
    </w:p>
    <w:p w:rsidR="005C2852" w:rsidRPr="001B43CC" w:rsidRDefault="005C2852" w:rsidP="00007821">
      <w:pPr>
        <w:rPr>
          <w:rFonts w:ascii="Arial" w:hAnsi="Arial" w:cs="Arial"/>
          <w:sz w:val="16"/>
          <w:szCs w:val="16"/>
        </w:rPr>
      </w:pPr>
    </w:p>
    <w:p w:rsidR="005C2852" w:rsidRPr="00F614DA" w:rsidRDefault="002D351B">
      <w:pPr>
        <w:spacing w:line="257" w:lineRule="auto"/>
        <w:ind w:left="219" w:right="549"/>
        <w:rPr>
          <w:rFonts w:ascii="Arial" w:eastAsia="Times New Roman" w:hAnsi="Arial" w:cs="Arial"/>
        </w:rPr>
      </w:pPr>
      <w:r w:rsidRPr="00F614DA">
        <w:rPr>
          <w:rFonts w:ascii="Arial" w:eastAsia="Times New Roman" w:hAnsi="Arial" w:cs="Arial"/>
        </w:rPr>
        <w:t xml:space="preserve">EVENTS: EACH </w:t>
      </w:r>
      <w:r w:rsidR="00007821" w:rsidRPr="00F614DA">
        <w:rPr>
          <w:rFonts w:ascii="Arial" w:eastAsia="Times New Roman" w:hAnsi="Arial" w:cs="Arial"/>
        </w:rPr>
        <w:t>EXHI</w:t>
      </w:r>
      <w:r w:rsidRPr="00F614DA">
        <w:rPr>
          <w:rFonts w:ascii="Arial" w:eastAsia="Times New Roman" w:hAnsi="Arial" w:cs="Arial"/>
        </w:rPr>
        <w:t>BITOR</w:t>
      </w:r>
      <w:r w:rsidR="00007821" w:rsidRPr="00F614DA">
        <w:rPr>
          <w:rFonts w:ascii="Arial" w:eastAsia="Times New Roman" w:hAnsi="Arial" w:cs="Arial"/>
        </w:rPr>
        <w:t xml:space="preserve"> </w:t>
      </w:r>
      <w:r w:rsidRPr="00F614DA">
        <w:rPr>
          <w:rFonts w:ascii="Arial" w:eastAsia="Times New Roman" w:hAnsi="Arial" w:cs="Arial"/>
        </w:rPr>
        <w:t>MAY ENTER FIVE CLASSES 1,</w:t>
      </w:r>
      <w:r w:rsidR="00007821" w:rsidRPr="00F614DA">
        <w:rPr>
          <w:rFonts w:ascii="Arial" w:eastAsia="Times New Roman" w:hAnsi="Arial" w:cs="Arial"/>
        </w:rPr>
        <w:t xml:space="preserve"> </w:t>
      </w:r>
      <w:r w:rsidRPr="00F614DA">
        <w:rPr>
          <w:rFonts w:ascii="Arial" w:eastAsia="Times New Roman" w:hAnsi="Arial" w:cs="Arial"/>
        </w:rPr>
        <w:t xml:space="preserve">2 </w:t>
      </w:r>
      <w:r w:rsidRPr="00F614DA">
        <w:rPr>
          <w:rFonts w:ascii="Arial" w:eastAsia="Arial" w:hAnsi="Arial" w:cs="Arial"/>
        </w:rPr>
        <w:t xml:space="preserve">&amp; </w:t>
      </w:r>
      <w:r w:rsidRPr="00F614DA">
        <w:rPr>
          <w:rFonts w:ascii="Arial" w:eastAsia="Times New Roman" w:hAnsi="Arial" w:cs="Arial"/>
        </w:rPr>
        <w:t>3- SHOWMANSHIP MUST BE ONE OF THE FIVE</w:t>
      </w:r>
    </w:p>
    <w:p w:rsidR="005C2852" w:rsidRPr="00F614DA" w:rsidRDefault="005C2852" w:rsidP="00007821">
      <w:pPr>
        <w:rPr>
          <w:rFonts w:ascii="Arial" w:hAnsi="Arial" w:cs="Arial"/>
        </w:rPr>
      </w:pPr>
    </w:p>
    <w:p w:rsidR="005C2852" w:rsidRPr="00F614DA" w:rsidRDefault="002D351B">
      <w:pPr>
        <w:ind w:left="286"/>
        <w:rPr>
          <w:rFonts w:ascii="Arial" w:eastAsia="Times New Roman" w:hAnsi="Arial" w:cs="Arial"/>
        </w:rPr>
      </w:pPr>
      <w:r w:rsidRPr="00F614DA">
        <w:rPr>
          <w:rFonts w:ascii="Arial" w:eastAsia="Times New Roman" w:hAnsi="Arial" w:cs="Arial"/>
        </w:rPr>
        <w:t>**SENIOR EX</w:t>
      </w:r>
      <w:r w:rsidR="00007821" w:rsidRPr="00F614DA">
        <w:rPr>
          <w:rFonts w:ascii="Arial" w:eastAsia="Times New Roman" w:hAnsi="Arial" w:cs="Arial"/>
        </w:rPr>
        <w:t>HI</w:t>
      </w:r>
      <w:r w:rsidRPr="00F614DA">
        <w:rPr>
          <w:rFonts w:ascii="Arial" w:eastAsia="Times New Roman" w:hAnsi="Arial" w:cs="Arial"/>
        </w:rPr>
        <w:t>BITORS MAY ENTER SIX CLASSES 1,</w:t>
      </w:r>
      <w:r w:rsidR="00007821" w:rsidRPr="00F614DA">
        <w:rPr>
          <w:rFonts w:ascii="Arial" w:eastAsia="Times New Roman" w:hAnsi="Arial" w:cs="Arial"/>
        </w:rPr>
        <w:t xml:space="preserve"> </w:t>
      </w:r>
      <w:r w:rsidRPr="00F614DA">
        <w:rPr>
          <w:rFonts w:ascii="Arial" w:eastAsia="Times New Roman" w:hAnsi="Arial" w:cs="Arial"/>
        </w:rPr>
        <w:t xml:space="preserve">2, </w:t>
      </w:r>
      <w:r w:rsidRPr="00F614DA">
        <w:rPr>
          <w:rFonts w:ascii="Arial" w:eastAsia="Arial" w:hAnsi="Arial" w:cs="Arial"/>
        </w:rPr>
        <w:t xml:space="preserve">&amp; </w:t>
      </w:r>
      <w:r w:rsidRPr="00F614DA">
        <w:rPr>
          <w:rFonts w:ascii="Arial" w:eastAsia="Times New Roman" w:hAnsi="Arial" w:cs="Arial"/>
        </w:rPr>
        <w:t>3-SHOWMANSHIP MUST BE ONE OF THE SIX**</w:t>
      </w:r>
    </w:p>
    <w:p w:rsidR="005C2852" w:rsidRPr="00F614DA" w:rsidRDefault="005C2852" w:rsidP="00007821">
      <w:pPr>
        <w:spacing w:before="2"/>
        <w:rPr>
          <w:rFonts w:ascii="Arial" w:hAnsi="Arial" w:cs="Arial"/>
        </w:rPr>
      </w:pPr>
    </w:p>
    <w:p w:rsidR="005C2852" w:rsidRDefault="002D351B">
      <w:pPr>
        <w:ind w:left="233"/>
        <w:rPr>
          <w:rFonts w:ascii="Arial" w:eastAsia="Times New Roman" w:hAnsi="Arial" w:cs="Arial"/>
          <w:b/>
        </w:rPr>
      </w:pPr>
      <w:r w:rsidRPr="00F614DA">
        <w:rPr>
          <w:rFonts w:ascii="Arial" w:eastAsia="Times New Roman" w:hAnsi="Arial" w:cs="Arial"/>
          <w:b/>
        </w:rPr>
        <w:t>Class 1</w:t>
      </w:r>
      <w:r w:rsidR="00C167DA" w:rsidRPr="00F614DA">
        <w:rPr>
          <w:rFonts w:ascii="Arial" w:eastAsia="Times New Roman" w:hAnsi="Arial" w:cs="Arial"/>
          <w:b/>
        </w:rPr>
        <w:t>:</w:t>
      </w:r>
      <w:r w:rsidR="00F614DA">
        <w:rPr>
          <w:rFonts w:ascii="Arial" w:eastAsia="Times New Roman" w:hAnsi="Arial" w:cs="Arial"/>
        </w:rPr>
        <w:tab/>
      </w:r>
      <w:r w:rsidR="00F614DA">
        <w:rPr>
          <w:rFonts w:ascii="Arial" w:eastAsia="Times New Roman" w:hAnsi="Arial" w:cs="Arial"/>
        </w:rPr>
        <w:tab/>
      </w:r>
      <w:r w:rsidRPr="00517ED5">
        <w:rPr>
          <w:rFonts w:ascii="Arial" w:eastAsia="Times New Roman" w:hAnsi="Arial" w:cs="Arial"/>
          <w:b/>
        </w:rPr>
        <w:t>Showmanship</w:t>
      </w:r>
    </w:p>
    <w:p w:rsidR="003E3F48" w:rsidRPr="00AA10CE" w:rsidRDefault="003E3F48" w:rsidP="003E3F48">
      <w:pPr>
        <w:pStyle w:val="BodyText"/>
        <w:spacing w:before="72"/>
        <w:ind w:left="1620" w:firstLine="540"/>
        <w:rPr>
          <w:rFonts w:cs="Arial"/>
          <w:b/>
        </w:rPr>
      </w:pPr>
      <w:r w:rsidRPr="00AA10CE">
        <w:rPr>
          <w:rFonts w:cs="Arial"/>
          <w:b/>
        </w:rPr>
        <w:t xml:space="preserve">Premium Points, Classes 1 - 3: </w:t>
      </w:r>
      <w:r w:rsidR="001B1879">
        <w:rPr>
          <w:rFonts w:cs="Arial"/>
          <w:b/>
        </w:rPr>
        <w:t>Blue</w:t>
      </w:r>
      <w:r w:rsidR="00331F27" w:rsidRPr="00AA10CE">
        <w:rPr>
          <w:rFonts w:cs="Arial"/>
          <w:b/>
        </w:rPr>
        <w:t xml:space="preserve"> 75</w:t>
      </w:r>
      <w:r w:rsidR="00331F27" w:rsidRPr="00AA10CE">
        <w:rPr>
          <w:rFonts w:cs="Arial"/>
          <w:b/>
        </w:rPr>
        <w:tab/>
      </w:r>
      <w:r w:rsidR="00331F27" w:rsidRPr="00AA10CE">
        <w:rPr>
          <w:rFonts w:cs="Arial"/>
          <w:b/>
        </w:rPr>
        <w:tab/>
      </w:r>
      <w:r w:rsidR="001B1879">
        <w:rPr>
          <w:rFonts w:cs="Arial"/>
          <w:b/>
        </w:rPr>
        <w:t>Red</w:t>
      </w:r>
      <w:r w:rsidR="00331F27" w:rsidRPr="00AA10CE">
        <w:rPr>
          <w:rFonts w:cs="Arial"/>
          <w:b/>
        </w:rPr>
        <w:t xml:space="preserve"> 55</w:t>
      </w:r>
      <w:r w:rsidR="00331F27" w:rsidRPr="00AA10CE">
        <w:rPr>
          <w:rFonts w:cs="Arial"/>
          <w:b/>
        </w:rPr>
        <w:tab/>
      </w:r>
      <w:r w:rsidRPr="00AA10CE">
        <w:rPr>
          <w:rFonts w:cs="Arial"/>
          <w:b/>
        </w:rPr>
        <w:tab/>
      </w:r>
      <w:r w:rsidR="001B1879">
        <w:rPr>
          <w:rFonts w:cs="Arial"/>
          <w:b/>
        </w:rPr>
        <w:t>White</w:t>
      </w:r>
      <w:r w:rsidR="00331F27" w:rsidRPr="00AA10CE">
        <w:rPr>
          <w:rFonts w:cs="Arial"/>
          <w:b/>
        </w:rPr>
        <w:t xml:space="preserve"> 40</w:t>
      </w:r>
    </w:p>
    <w:p w:rsidR="003E3F48" w:rsidRPr="00517ED5" w:rsidRDefault="003E3F48">
      <w:pPr>
        <w:ind w:left="233"/>
        <w:rPr>
          <w:rFonts w:ascii="Arial" w:eastAsia="Times New Roman" w:hAnsi="Arial" w:cs="Arial"/>
          <w:b/>
        </w:rPr>
      </w:pPr>
    </w:p>
    <w:p w:rsidR="00F614DA" w:rsidRDefault="00180769">
      <w:pPr>
        <w:pStyle w:val="BodyText"/>
        <w:tabs>
          <w:tab w:val="left" w:pos="1205"/>
          <w:tab w:val="left" w:pos="2915"/>
          <w:tab w:val="left" w:pos="5577"/>
          <w:tab w:val="left" w:pos="9193"/>
        </w:tabs>
        <w:spacing w:before="3"/>
        <w:ind w:left="568"/>
        <w:rPr>
          <w:rFonts w:eastAsia="Times New Roman" w:cs="Arial"/>
        </w:rPr>
      </w:pPr>
      <w:r w:rsidRPr="00F614DA">
        <w:rPr>
          <w:rFonts w:eastAsia="Times New Roman" w:cs="Arial"/>
        </w:rPr>
        <w:t xml:space="preserve">Lot </w:t>
      </w:r>
      <w:r w:rsidR="002D351B" w:rsidRPr="00F614DA">
        <w:rPr>
          <w:rFonts w:cs="Arial"/>
        </w:rPr>
        <w:t>A</w:t>
      </w:r>
      <w:r w:rsidR="00F614DA">
        <w:rPr>
          <w:rFonts w:cs="Arial"/>
        </w:rPr>
        <w:t xml:space="preserve"> -</w:t>
      </w:r>
      <w:r w:rsidR="002D351B" w:rsidRPr="00F614DA">
        <w:rPr>
          <w:rFonts w:cs="Arial"/>
        </w:rPr>
        <w:t xml:space="preserve"> </w:t>
      </w:r>
      <w:r w:rsidR="00F614DA">
        <w:rPr>
          <w:rFonts w:eastAsia="Times New Roman" w:cs="Arial"/>
        </w:rPr>
        <w:t>Novice</w:t>
      </w:r>
    </w:p>
    <w:p w:rsidR="00F614DA" w:rsidRDefault="00F614DA">
      <w:pPr>
        <w:pStyle w:val="BodyText"/>
        <w:tabs>
          <w:tab w:val="left" w:pos="1205"/>
          <w:tab w:val="left" w:pos="2915"/>
          <w:tab w:val="left" w:pos="5577"/>
          <w:tab w:val="left" w:pos="9193"/>
        </w:tabs>
        <w:spacing w:before="3"/>
        <w:ind w:left="568"/>
        <w:rPr>
          <w:rFonts w:eastAsia="Times New Roman" w:cs="Arial"/>
        </w:rPr>
      </w:pPr>
      <w:r>
        <w:rPr>
          <w:rFonts w:eastAsia="Times New Roman" w:cs="Arial"/>
        </w:rPr>
        <w:t>Lot B - Green Horse</w:t>
      </w:r>
    </w:p>
    <w:p w:rsidR="00F614DA" w:rsidRDefault="002D351B">
      <w:pPr>
        <w:pStyle w:val="BodyText"/>
        <w:tabs>
          <w:tab w:val="left" w:pos="1205"/>
          <w:tab w:val="left" w:pos="2915"/>
          <w:tab w:val="left" w:pos="5577"/>
          <w:tab w:val="left" w:pos="9193"/>
        </w:tabs>
        <w:spacing w:before="3"/>
        <w:ind w:left="568"/>
        <w:rPr>
          <w:rFonts w:eastAsia="Times New Roman" w:cs="Arial"/>
        </w:rPr>
      </w:pPr>
      <w:r w:rsidRPr="00F614DA">
        <w:rPr>
          <w:rFonts w:eastAsia="Times New Roman" w:cs="Arial"/>
        </w:rPr>
        <w:t xml:space="preserve">Lot </w:t>
      </w:r>
      <w:r w:rsidR="00180769" w:rsidRPr="00F614DA">
        <w:rPr>
          <w:rFonts w:eastAsia="Times New Roman" w:cs="Arial"/>
        </w:rPr>
        <w:t>C</w:t>
      </w:r>
      <w:r w:rsidR="00F614DA">
        <w:rPr>
          <w:rFonts w:eastAsia="Times New Roman" w:cs="Arial"/>
        </w:rPr>
        <w:t xml:space="preserve"> -</w:t>
      </w:r>
      <w:r w:rsidR="00180769" w:rsidRPr="00F614DA">
        <w:rPr>
          <w:rFonts w:eastAsia="Times New Roman" w:cs="Arial"/>
        </w:rPr>
        <w:t xml:space="preserve"> </w:t>
      </w:r>
      <w:r w:rsidRPr="00F614DA">
        <w:rPr>
          <w:rFonts w:eastAsia="Times New Roman" w:cs="Arial"/>
        </w:rPr>
        <w:t>Gr</w:t>
      </w:r>
      <w:r w:rsidR="00F614DA">
        <w:rPr>
          <w:rFonts w:eastAsia="Times New Roman" w:cs="Arial"/>
        </w:rPr>
        <w:t>een Horse in Hand</w:t>
      </w:r>
    </w:p>
    <w:p w:rsidR="005C2852" w:rsidRPr="00F614DA" w:rsidRDefault="00180769">
      <w:pPr>
        <w:pStyle w:val="BodyText"/>
        <w:tabs>
          <w:tab w:val="left" w:pos="1205"/>
          <w:tab w:val="left" w:pos="2915"/>
          <w:tab w:val="left" w:pos="5577"/>
          <w:tab w:val="left" w:pos="9193"/>
        </w:tabs>
        <w:spacing w:before="3"/>
        <w:ind w:left="568"/>
        <w:rPr>
          <w:rFonts w:eastAsia="Times New Roman" w:cs="Arial"/>
        </w:rPr>
      </w:pPr>
      <w:r w:rsidRPr="00F614DA">
        <w:rPr>
          <w:rFonts w:eastAsia="Times New Roman" w:cs="Arial"/>
        </w:rPr>
        <w:t xml:space="preserve">Lot </w:t>
      </w:r>
      <w:r w:rsidR="002D351B" w:rsidRPr="00F614DA">
        <w:rPr>
          <w:rFonts w:eastAsia="Times New Roman" w:cs="Arial"/>
        </w:rPr>
        <w:t>D</w:t>
      </w:r>
      <w:r w:rsidR="00F614DA">
        <w:rPr>
          <w:rFonts w:eastAsia="Times New Roman" w:cs="Arial"/>
        </w:rPr>
        <w:t xml:space="preserve"> -</w:t>
      </w:r>
      <w:r w:rsidR="002D351B" w:rsidRPr="00F614DA">
        <w:rPr>
          <w:rFonts w:eastAsia="Times New Roman" w:cs="Arial"/>
        </w:rPr>
        <w:t xml:space="preserve"> Horse/Pony</w:t>
      </w:r>
    </w:p>
    <w:p w:rsidR="005C2852" w:rsidRPr="001B43CC" w:rsidRDefault="005C2852" w:rsidP="00007821">
      <w:pPr>
        <w:spacing w:before="20"/>
        <w:rPr>
          <w:rFonts w:ascii="Arial" w:hAnsi="Arial" w:cs="Arial"/>
          <w:sz w:val="16"/>
          <w:szCs w:val="16"/>
        </w:rPr>
      </w:pPr>
    </w:p>
    <w:p w:rsidR="005C2852" w:rsidRPr="00F614DA" w:rsidRDefault="002D351B">
      <w:pPr>
        <w:ind w:left="228"/>
        <w:rPr>
          <w:rFonts w:ascii="Arial" w:eastAsia="Times New Roman" w:hAnsi="Arial" w:cs="Arial"/>
        </w:rPr>
      </w:pPr>
      <w:r w:rsidRPr="00F614DA">
        <w:rPr>
          <w:rFonts w:ascii="Arial" w:eastAsia="Times New Roman" w:hAnsi="Arial" w:cs="Arial"/>
          <w:b/>
        </w:rPr>
        <w:t>Class 2</w:t>
      </w:r>
      <w:r w:rsidR="00F75F4D" w:rsidRPr="00F614DA">
        <w:rPr>
          <w:rFonts w:ascii="Arial" w:eastAsia="Times New Roman" w:hAnsi="Arial" w:cs="Arial"/>
          <w:b/>
        </w:rPr>
        <w:t>:</w:t>
      </w:r>
      <w:r w:rsidR="00F614DA" w:rsidRPr="00F614DA">
        <w:rPr>
          <w:rFonts w:ascii="Arial" w:eastAsia="Times New Roman" w:hAnsi="Arial" w:cs="Arial"/>
        </w:rPr>
        <w:tab/>
      </w:r>
      <w:r w:rsidR="00F614DA" w:rsidRPr="00F614DA">
        <w:rPr>
          <w:rFonts w:ascii="Arial" w:eastAsia="Times New Roman" w:hAnsi="Arial" w:cs="Arial"/>
        </w:rPr>
        <w:tab/>
      </w:r>
      <w:r w:rsidRPr="00517ED5">
        <w:rPr>
          <w:rFonts w:ascii="Arial" w:eastAsia="Times New Roman" w:hAnsi="Arial" w:cs="Arial"/>
          <w:b/>
        </w:rPr>
        <w:t>Performance &amp; Games</w:t>
      </w:r>
    </w:p>
    <w:tbl>
      <w:tblPr>
        <w:tblW w:w="0" w:type="auto"/>
        <w:tblInd w:w="95" w:type="dxa"/>
        <w:tblBorders>
          <w:top w:val="single" w:sz="4"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
        <w:gridCol w:w="897"/>
        <w:gridCol w:w="3591"/>
        <w:gridCol w:w="9"/>
        <w:gridCol w:w="714"/>
        <w:gridCol w:w="6"/>
        <w:gridCol w:w="5740"/>
        <w:gridCol w:w="8"/>
      </w:tblGrid>
      <w:tr w:rsidR="005C2852" w:rsidRPr="00F614DA" w:rsidTr="009F51B7">
        <w:trPr>
          <w:gridBefore w:val="1"/>
          <w:gridAfter w:val="1"/>
          <w:wBefore w:w="6" w:type="dxa"/>
          <w:wAfter w:w="8" w:type="dxa"/>
          <w:trHeight w:hRule="exact" w:val="324"/>
        </w:trPr>
        <w:tc>
          <w:tcPr>
            <w:tcW w:w="897" w:type="dxa"/>
            <w:vAlign w:val="center"/>
          </w:tcPr>
          <w:p w:rsidR="005C2852" w:rsidRPr="00F614DA" w:rsidRDefault="002D351B" w:rsidP="009F51B7">
            <w:pPr>
              <w:pStyle w:val="TableParagraph"/>
              <w:spacing w:line="246" w:lineRule="exact"/>
              <w:ind w:left="102"/>
              <w:rPr>
                <w:rFonts w:ascii="Arial" w:eastAsia="Times New Roman" w:hAnsi="Arial" w:cs="Arial"/>
              </w:rPr>
            </w:pPr>
            <w:r w:rsidRPr="00F614DA">
              <w:rPr>
                <w:rFonts w:ascii="Arial" w:eastAsia="Times New Roman" w:hAnsi="Arial" w:cs="Arial"/>
              </w:rPr>
              <w:t>Lot</w:t>
            </w:r>
            <w:r w:rsidR="00007821" w:rsidRPr="00F614DA">
              <w:rPr>
                <w:rFonts w:ascii="Arial" w:eastAsia="Times New Roman" w:hAnsi="Arial" w:cs="Arial"/>
              </w:rPr>
              <w:t xml:space="preserve"> </w:t>
            </w:r>
            <w:r w:rsidRPr="00F614DA">
              <w:rPr>
                <w:rFonts w:ascii="Arial" w:eastAsia="Times New Roman" w:hAnsi="Arial" w:cs="Arial"/>
              </w:rPr>
              <w:t>A</w:t>
            </w:r>
          </w:p>
        </w:tc>
        <w:tc>
          <w:tcPr>
            <w:tcW w:w="3600" w:type="dxa"/>
            <w:gridSpan w:val="2"/>
            <w:vAlign w:val="center"/>
          </w:tcPr>
          <w:p w:rsidR="005C2852" w:rsidRPr="00F614DA" w:rsidRDefault="002D351B" w:rsidP="009F51B7">
            <w:pPr>
              <w:pStyle w:val="TableParagraph"/>
              <w:spacing w:line="246" w:lineRule="exact"/>
              <w:ind w:left="170"/>
              <w:rPr>
                <w:rFonts w:ascii="Arial" w:eastAsia="Times New Roman" w:hAnsi="Arial" w:cs="Arial"/>
              </w:rPr>
            </w:pPr>
            <w:r w:rsidRPr="00F614DA">
              <w:rPr>
                <w:rFonts w:ascii="Arial" w:eastAsia="Times New Roman" w:hAnsi="Arial" w:cs="Arial"/>
              </w:rPr>
              <w:t>Saddle Seat Equitation</w:t>
            </w:r>
          </w:p>
        </w:tc>
        <w:tc>
          <w:tcPr>
            <w:tcW w:w="714" w:type="dxa"/>
            <w:vAlign w:val="center"/>
          </w:tcPr>
          <w:p w:rsidR="005C2852" w:rsidRPr="00F614DA" w:rsidRDefault="002D351B" w:rsidP="009F51B7">
            <w:pPr>
              <w:pStyle w:val="TableParagraph"/>
              <w:spacing w:line="251" w:lineRule="exact"/>
              <w:ind w:left="102"/>
              <w:rPr>
                <w:rFonts w:ascii="Arial" w:eastAsia="Times New Roman" w:hAnsi="Arial" w:cs="Arial"/>
              </w:rPr>
            </w:pPr>
            <w:r w:rsidRPr="00F614DA">
              <w:rPr>
                <w:rFonts w:ascii="Arial" w:eastAsia="Times New Roman" w:hAnsi="Arial" w:cs="Arial"/>
              </w:rPr>
              <w:t>Lot</w:t>
            </w:r>
            <w:r w:rsidR="00007821" w:rsidRPr="00F614DA">
              <w:rPr>
                <w:rFonts w:ascii="Arial" w:eastAsia="Times New Roman" w:hAnsi="Arial" w:cs="Arial"/>
              </w:rPr>
              <w:t xml:space="preserve"> </w:t>
            </w:r>
            <w:r w:rsidRPr="00F614DA">
              <w:rPr>
                <w:rFonts w:ascii="Arial" w:eastAsia="Times New Roman" w:hAnsi="Arial" w:cs="Arial"/>
              </w:rPr>
              <w:t>J</w:t>
            </w:r>
          </w:p>
        </w:tc>
        <w:tc>
          <w:tcPr>
            <w:tcW w:w="5746" w:type="dxa"/>
            <w:gridSpan w:val="2"/>
            <w:vAlign w:val="center"/>
          </w:tcPr>
          <w:p w:rsidR="005C2852" w:rsidRPr="00F614DA" w:rsidRDefault="002D351B" w:rsidP="009F51B7">
            <w:pPr>
              <w:pStyle w:val="TableParagraph"/>
              <w:spacing w:line="246" w:lineRule="exact"/>
              <w:ind w:left="112"/>
              <w:rPr>
                <w:rFonts w:ascii="Arial" w:eastAsia="Times New Roman" w:hAnsi="Arial" w:cs="Arial"/>
              </w:rPr>
            </w:pPr>
            <w:r w:rsidRPr="00F614DA">
              <w:rPr>
                <w:rFonts w:ascii="Arial" w:eastAsia="Times New Roman" w:hAnsi="Arial" w:cs="Arial"/>
              </w:rPr>
              <w:t>Texas Ba</w:t>
            </w:r>
            <w:r w:rsidR="00007821" w:rsidRPr="00F614DA">
              <w:rPr>
                <w:rFonts w:ascii="Arial" w:eastAsia="Times New Roman" w:hAnsi="Arial" w:cs="Arial"/>
              </w:rPr>
              <w:t>r</w:t>
            </w:r>
            <w:r w:rsidRPr="00F614DA">
              <w:rPr>
                <w:rFonts w:ascii="Arial" w:eastAsia="Times New Roman" w:hAnsi="Arial" w:cs="Arial"/>
              </w:rPr>
              <w:t>rels</w:t>
            </w:r>
          </w:p>
        </w:tc>
      </w:tr>
      <w:tr w:rsidR="005C2852" w:rsidRPr="00F614DA" w:rsidTr="009F51B7">
        <w:trPr>
          <w:gridBefore w:val="1"/>
          <w:gridAfter w:val="1"/>
          <w:wBefore w:w="6" w:type="dxa"/>
          <w:wAfter w:w="8" w:type="dxa"/>
          <w:trHeight w:hRule="exact" w:val="345"/>
        </w:trPr>
        <w:tc>
          <w:tcPr>
            <w:tcW w:w="897" w:type="dxa"/>
            <w:vAlign w:val="center"/>
          </w:tcPr>
          <w:p w:rsidR="005C2852" w:rsidRPr="00F614DA" w:rsidRDefault="00F614DA" w:rsidP="009F51B7">
            <w:pPr>
              <w:pStyle w:val="TableParagraph"/>
              <w:spacing w:line="251" w:lineRule="exact"/>
              <w:ind w:left="102"/>
              <w:rPr>
                <w:rFonts w:ascii="Arial" w:eastAsia="Times New Roman" w:hAnsi="Arial" w:cs="Arial"/>
              </w:rPr>
            </w:pPr>
            <w:r w:rsidRPr="00F614DA">
              <w:rPr>
                <w:rFonts w:ascii="Arial" w:eastAsia="Times New Roman" w:hAnsi="Arial" w:cs="Arial"/>
              </w:rPr>
              <w:t xml:space="preserve">Lot </w:t>
            </w:r>
            <w:r w:rsidR="002D351B" w:rsidRPr="00F614DA">
              <w:rPr>
                <w:rFonts w:ascii="Arial" w:eastAsia="Times New Roman" w:hAnsi="Arial" w:cs="Arial"/>
              </w:rPr>
              <w:t>B</w:t>
            </w:r>
          </w:p>
        </w:tc>
        <w:tc>
          <w:tcPr>
            <w:tcW w:w="3600" w:type="dxa"/>
            <w:gridSpan w:val="2"/>
            <w:vAlign w:val="center"/>
          </w:tcPr>
          <w:p w:rsidR="005C2852" w:rsidRPr="00F614DA" w:rsidRDefault="002D351B" w:rsidP="009F51B7">
            <w:pPr>
              <w:pStyle w:val="TableParagraph"/>
              <w:spacing w:line="246" w:lineRule="exact"/>
              <w:ind w:left="107"/>
              <w:rPr>
                <w:rFonts w:ascii="Arial" w:eastAsia="Times New Roman" w:hAnsi="Arial" w:cs="Arial"/>
              </w:rPr>
            </w:pPr>
            <w:r w:rsidRPr="00F614DA">
              <w:rPr>
                <w:rFonts w:ascii="Arial" w:eastAsia="Times New Roman" w:hAnsi="Arial" w:cs="Arial"/>
              </w:rPr>
              <w:t>Hunt Seat Equitation</w:t>
            </w:r>
          </w:p>
        </w:tc>
        <w:tc>
          <w:tcPr>
            <w:tcW w:w="714" w:type="dxa"/>
            <w:vAlign w:val="center"/>
          </w:tcPr>
          <w:p w:rsidR="005C2852" w:rsidRPr="00F614DA" w:rsidRDefault="009F51B7" w:rsidP="009F51B7">
            <w:pPr>
              <w:pStyle w:val="TableParagraph"/>
              <w:spacing w:line="251" w:lineRule="exact"/>
              <w:ind w:left="102"/>
              <w:rPr>
                <w:rFonts w:ascii="Arial" w:eastAsia="Times New Roman" w:hAnsi="Arial" w:cs="Arial"/>
              </w:rPr>
            </w:pPr>
            <w:r>
              <w:rPr>
                <w:rFonts w:ascii="Arial" w:eastAsia="Times New Roman" w:hAnsi="Arial" w:cs="Arial"/>
              </w:rPr>
              <w:t xml:space="preserve">Lot </w:t>
            </w:r>
            <w:r w:rsidR="002D351B" w:rsidRPr="00F614DA">
              <w:rPr>
                <w:rFonts w:ascii="Arial" w:eastAsia="Times New Roman" w:hAnsi="Arial" w:cs="Arial"/>
              </w:rPr>
              <w:t>K</w:t>
            </w:r>
          </w:p>
        </w:tc>
        <w:tc>
          <w:tcPr>
            <w:tcW w:w="5746" w:type="dxa"/>
            <w:gridSpan w:val="2"/>
            <w:vAlign w:val="center"/>
          </w:tcPr>
          <w:p w:rsidR="005C2852" w:rsidRPr="00F614DA" w:rsidRDefault="002D351B" w:rsidP="009F51B7">
            <w:pPr>
              <w:pStyle w:val="TableParagraph"/>
              <w:spacing w:line="251" w:lineRule="exact"/>
              <w:ind w:left="107"/>
              <w:rPr>
                <w:rFonts w:ascii="Arial" w:eastAsia="Times New Roman" w:hAnsi="Arial" w:cs="Arial"/>
              </w:rPr>
            </w:pPr>
            <w:r w:rsidRPr="00F614DA">
              <w:rPr>
                <w:rFonts w:ascii="Arial" w:eastAsia="Times New Roman" w:hAnsi="Arial" w:cs="Arial"/>
              </w:rPr>
              <w:t>Key Race</w:t>
            </w:r>
          </w:p>
        </w:tc>
      </w:tr>
      <w:tr w:rsidR="005C2852" w:rsidRPr="00F614DA" w:rsidTr="009F51B7">
        <w:trPr>
          <w:gridBefore w:val="1"/>
          <w:gridAfter w:val="1"/>
          <w:wBefore w:w="6" w:type="dxa"/>
          <w:wAfter w:w="8" w:type="dxa"/>
          <w:trHeight w:hRule="exact" w:val="357"/>
        </w:trPr>
        <w:tc>
          <w:tcPr>
            <w:tcW w:w="897" w:type="dxa"/>
            <w:vAlign w:val="center"/>
          </w:tcPr>
          <w:p w:rsidR="005C2852" w:rsidRPr="00F614DA" w:rsidRDefault="009F51B7" w:rsidP="009F51B7">
            <w:pPr>
              <w:pStyle w:val="TableParagraph"/>
              <w:spacing w:line="266" w:lineRule="exact"/>
              <w:ind w:left="102"/>
              <w:rPr>
                <w:rFonts w:ascii="Arial" w:eastAsia="Times New Roman" w:hAnsi="Arial" w:cs="Arial"/>
              </w:rPr>
            </w:pPr>
            <w:r>
              <w:rPr>
                <w:rFonts w:ascii="Arial" w:eastAsia="Times New Roman" w:hAnsi="Arial" w:cs="Arial"/>
              </w:rPr>
              <w:t xml:space="preserve">Lot </w:t>
            </w:r>
            <w:r w:rsidR="00C167DA" w:rsidRPr="00F614DA">
              <w:rPr>
                <w:rFonts w:ascii="Arial" w:eastAsia="Times New Roman" w:hAnsi="Arial" w:cs="Arial"/>
              </w:rPr>
              <w:t>C</w:t>
            </w:r>
          </w:p>
        </w:tc>
        <w:tc>
          <w:tcPr>
            <w:tcW w:w="3600" w:type="dxa"/>
            <w:gridSpan w:val="2"/>
            <w:vAlign w:val="center"/>
          </w:tcPr>
          <w:p w:rsidR="005C2852" w:rsidRPr="00F614DA" w:rsidRDefault="002D351B" w:rsidP="009F51B7">
            <w:pPr>
              <w:pStyle w:val="TableParagraph"/>
              <w:spacing w:line="246" w:lineRule="exact"/>
              <w:ind w:left="122"/>
              <w:rPr>
                <w:rFonts w:ascii="Arial" w:eastAsia="Times New Roman" w:hAnsi="Arial" w:cs="Arial"/>
              </w:rPr>
            </w:pPr>
            <w:r w:rsidRPr="00F614DA">
              <w:rPr>
                <w:rFonts w:ascii="Arial" w:eastAsia="Times New Roman" w:hAnsi="Arial" w:cs="Arial"/>
              </w:rPr>
              <w:t>Stock Seat Equitation</w:t>
            </w:r>
          </w:p>
        </w:tc>
        <w:tc>
          <w:tcPr>
            <w:tcW w:w="714" w:type="dxa"/>
            <w:vAlign w:val="center"/>
          </w:tcPr>
          <w:p w:rsidR="005C2852" w:rsidRPr="00F614DA" w:rsidRDefault="002D351B" w:rsidP="009F51B7">
            <w:pPr>
              <w:pStyle w:val="TableParagraph"/>
              <w:spacing w:line="246" w:lineRule="exact"/>
              <w:ind w:left="102"/>
              <w:rPr>
                <w:rFonts w:ascii="Arial" w:eastAsia="Times New Roman" w:hAnsi="Arial" w:cs="Arial"/>
              </w:rPr>
            </w:pPr>
            <w:r w:rsidRPr="00F614DA">
              <w:rPr>
                <w:rFonts w:ascii="Arial" w:eastAsia="Times New Roman" w:hAnsi="Arial" w:cs="Arial"/>
              </w:rPr>
              <w:t>L</w:t>
            </w:r>
            <w:r w:rsidR="009F51B7">
              <w:rPr>
                <w:rFonts w:ascii="Arial" w:eastAsia="Times New Roman" w:hAnsi="Arial" w:cs="Arial"/>
              </w:rPr>
              <w:t>ot L</w:t>
            </w:r>
          </w:p>
        </w:tc>
        <w:tc>
          <w:tcPr>
            <w:tcW w:w="5746" w:type="dxa"/>
            <w:gridSpan w:val="2"/>
            <w:vAlign w:val="center"/>
          </w:tcPr>
          <w:p w:rsidR="005C2852" w:rsidRPr="00F614DA" w:rsidRDefault="002D351B" w:rsidP="009F51B7">
            <w:pPr>
              <w:pStyle w:val="TableParagraph"/>
              <w:spacing w:line="246" w:lineRule="exact"/>
              <w:ind w:left="112"/>
              <w:rPr>
                <w:rFonts w:ascii="Arial" w:eastAsia="Times New Roman" w:hAnsi="Arial" w:cs="Arial"/>
              </w:rPr>
            </w:pPr>
            <w:r w:rsidRPr="00F614DA">
              <w:rPr>
                <w:rFonts w:ascii="Arial" w:eastAsia="Times New Roman" w:hAnsi="Arial" w:cs="Arial"/>
              </w:rPr>
              <w:t>Two Ba</w:t>
            </w:r>
            <w:r w:rsidR="00007821" w:rsidRPr="00F614DA">
              <w:rPr>
                <w:rFonts w:ascii="Arial" w:eastAsia="Times New Roman" w:hAnsi="Arial" w:cs="Arial"/>
              </w:rPr>
              <w:t>rr</w:t>
            </w:r>
            <w:r w:rsidRPr="00F614DA">
              <w:rPr>
                <w:rFonts w:ascii="Arial" w:eastAsia="Times New Roman" w:hAnsi="Arial" w:cs="Arial"/>
              </w:rPr>
              <w:t>el Flags</w:t>
            </w:r>
          </w:p>
        </w:tc>
      </w:tr>
      <w:tr w:rsidR="005C2852" w:rsidRPr="00F614DA" w:rsidTr="009F51B7">
        <w:trPr>
          <w:gridBefore w:val="1"/>
          <w:gridAfter w:val="1"/>
          <w:wBefore w:w="6" w:type="dxa"/>
          <w:wAfter w:w="8" w:type="dxa"/>
          <w:trHeight w:hRule="exact" w:val="357"/>
        </w:trPr>
        <w:tc>
          <w:tcPr>
            <w:tcW w:w="897" w:type="dxa"/>
            <w:vAlign w:val="center"/>
          </w:tcPr>
          <w:p w:rsidR="005C2852" w:rsidRPr="00F614DA" w:rsidRDefault="009F51B7" w:rsidP="009F51B7">
            <w:pPr>
              <w:pStyle w:val="TableParagraph"/>
              <w:spacing w:line="249" w:lineRule="exact"/>
              <w:ind w:left="102"/>
              <w:rPr>
                <w:rFonts w:ascii="Arial" w:eastAsia="Times New Roman" w:hAnsi="Arial" w:cs="Arial"/>
              </w:rPr>
            </w:pPr>
            <w:r>
              <w:rPr>
                <w:rFonts w:ascii="Arial" w:eastAsia="Times New Roman" w:hAnsi="Arial" w:cs="Arial"/>
              </w:rPr>
              <w:t xml:space="preserve">Lot </w:t>
            </w:r>
            <w:r w:rsidR="002D351B" w:rsidRPr="00F614DA">
              <w:rPr>
                <w:rFonts w:ascii="Arial" w:eastAsia="Times New Roman" w:hAnsi="Arial" w:cs="Arial"/>
              </w:rPr>
              <w:t>D</w:t>
            </w:r>
          </w:p>
        </w:tc>
        <w:tc>
          <w:tcPr>
            <w:tcW w:w="3600" w:type="dxa"/>
            <w:gridSpan w:val="2"/>
            <w:vAlign w:val="center"/>
          </w:tcPr>
          <w:p w:rsidR="005C2852" w:rsidRPr="00F614DA" w:rsidRDefault="002D351B" w:rsidP="009F51B7">
            <w:pPr>
              <w:pStyle w:val="TableParagraph"/>
              <w:spacing w:line="249" w:lineRule="exact"/>
              <w:ind w:left="107"/>
              <w:rPr>
                <w:rFonts w:ascii="Arial" w:eastAsia="Times New Roman" w:hAnsi="Arial" w:cs="Arial"/>
              </w:rPr>
            </w:pPr>
            <w:r w:rsidRPr="00F614DA">
              <w:rPr>
                <w:rFonts w:ascii="Arial" w:eastAsia="Times New Roman" w:hAnsi="Arial" w:cs="Arial"/>
              </w:rPr>
              <w:t>Bareback Equitation</w:t>
            </w:r>
          </w:p>
        </w:tc>
        <w:tc>
          <w:tcPr>
            <w:tcW w:w="714" w:type="dxa"/>
            <w:vAlign w:val="center"/>
          </w:tcPr>
          <w:p w:rsidR="005C2852" w:rsidRPr="00F614DA" w:rsidRDefault="009F51B7" w:rsidP="009F51B7">
            <w:pPr>
              <w:pStyle w:val="TableParagraph"/>
              <w:spacing w:line="249" w:lineRule="exact"/>
              <w:ind w:left="102"/>
              <w:rPr>
                <w:rFonts w:ascii="Arial" w:eastAsia="Times New Roman" w:hAnsi="Arial" w:cs="Arial"/>
              </w:rPr>
            </w:pPr>
            <w:r>
              <w:rPr>
                <w:rFonts w:ascii="Arial" w:eastAsia="Times New Roman" w:hAnsi="Arial" w:cs="Arial"/>
              </w:rPr>
              <w:t xml:space="preserve">Lot </w:t>
            </w:r>
            <w:r w:rsidR="002D351B" w:rsidRPr="00F614DA">
              <w:rPr>
                <w:rFonts w:ascii="Arial" w:eastAsia="Times New Roman" w:hAnsi="Arial" w:cs="Arial"/>
              </w:rPr>
              <w:t>M</w:t>
            </w:r>
          </w:p>
        </w:tc>
        <w:tc>
          <w:tcPr>
            <w:tcW w:w="5746" w:type="dxa"/>
            <w:gridSpan w:val="2"/>
            <w:vAlign w:val="center"/>
          </w:tcPr>
          <w:p w:rsidR="005C2852" w:rsidRPr="00F614DA" w:rsidRDefault="002D351B" w:rsidP="009F51B7">
            <w:pPr>
              <w:pStyle w:val="TableParagraph"/>
              <w:spacing w:line="244" w:lineRule="exact"/>
              <w:ind w:left="107"/>
              <w:rPr>
                <w:rFonts w:ascii="Arial" w:eastAsia="Times New Roman" w:hAnsi="Arial" w:cs="Arial"/>
              </w:rPr>
            </w:pPr>
            <w:r w:rsidRPr="00F614DA">
              <w:rPr>
                <w:rFonts w:ascii="Arial" w:eastAsia="Times New Roman" w:hAnsi="Arial" w:cs="Arial"/>
              </w:rPr>
              <w:t>Figure Eight</w:t>
            </w:r>
          </w:p>
        </w:tc>
      </w:tr>
      <w:tr w:rsidR="005C2852" w:rsidRPr="00F614DA" w:rsidTr="009F51B7">
        <w:trPr>
          <w:gridBefore w:val="1"/>
          <w:gridAfter w:val="1"/>
          <w:wBefore w:w="6" w:type="dxa"/>
          <w:wAfter w:w="8" w:type="dxa"/>
          <w:trHeight w:hRule="exact" w:val="359"/>
        </w:trPr>
        <w:tc>
          <w:tcPr>
            <w:tcW w:w="897" w:type="dxa"/>
            <w:vAlign w:val="center"/>
          </w:tcPr>
          <w:p w:rsidR="005C2852" w:rsidRPr="00F614DA" w:rsidRDefault="009F51B7" w:rsidP="009F51B7">
            <w:pPr>
              <w:pStyle w:val="TableParagraph"/>
              <w:spacing w:line="251" w:lineRule="exact"/>
              <w:ind w:left="102"/>
              <w:rPr>
                <w:rFonts w:ascii="Arial" w:eastAsia="Times New Roman" w:hAnsi="Arial" w:cs="Arial"/>
              </w:rPr>
            </w:pPr>
            <w:r>
              <w:rPr>
                <w:rFonts w:ascii="Arial" w:eastAsia="Times New Roman" w:hAnsi="Arial" w:cs="Arial"/>
              </w:rPr>
              <w:t xml:space="preserve">Lot </w:t>
            </w:r>
            <w:r w:rsidR="002D351B" w:rsidRPr="00F614DA">
              <w:rPr>
                <w:rFonts w:ascii="Arial" w:eastAsia="Times New Roman" w:hAnsi="Arial" w:cs="Arial"/>
              </w:rPr>
              <w:t>E</w:t>
            </w:r>
          </w:p>
        </w:tc>
        <w:tc>
          <w:tcPr>
            <w:tcW w:w="3600" w:type="dxa"/>
            <w:gridSpan w:val="2"/>
            <w:vAlign w:val="center"/>
          </w:tcPr>
          <w:p w:rsidR="005C2852" w:rsidRPr="00F614DA" w:rsidRDefault="002D351B" w:rsidP="009F51B7">
            <w:pPr>
              <w:pStyle w:val="TableParagraph"/>
              <w:spacing w:line="246" w:lineRule="exact"/>
              <w:ind w:left="112"/>
              <w:rPr>
                <w:rFonts w:ascii="Arial" w:eastAsia="Times New Roman" w:hAnsi="Arial" w:cs="Arial"/>
              </w:rPr>
            </w:pPr>
            <w:r w:rsidRPr="00F614DA">
              <w:rPr>
                <w:rFonts w:ascii="Arial" w:eastAsia="Times New Roman" w:hAnsi="Arial" w:cs="Arial"/>
              </w:rPr>
              <w:t>Trail (Mounted)</w:t>
            </w:r>
          </w:p>
        </w:tc>
        <w:tc>
          <w:tcPr>
            <w:tcW w:w="714" w:type="dxa"/>
            <w:vAlign w:val="center"/>
          </w:tcPr>
          <w:p w:rsidR="005C2852" w:rsidRPr="00F614DA" w:rsidRDefault="009F51B7" w:rsidP="009F51B7">
            <w:pPr>
              <w:pStyle w:val="TableParagraph"/>
              <w:spacing w:before="3"/>
              <w:ind w:left="102"/>
              <w:rPr>
                <w:rFonts w:ascii="Arial" w:eastAsia="Times New Roman" w:hAnsi="Arial" w:cs="Arial"/>
              </w:rPr>
            </w:pPr>
            <w:r>
              <w:rPr>
                <w:rFonts w:ascii="Arial" w:eastAsia="Times New Roman" w:hAnsi="Arial" w:cs="Arial"/>
              </w:rPr>
              <w:t xml:space="preserve">Lot </w:t>
            </w:r>
            <w:r w:rsidR="002D351B" w:rsidRPr="00F614DA">
              <w:rPr>
                <w:rFonts w:ascii="Arial" w:eastAsia="Times New Roman" w:hAnsi="Arial" w:cs="Arial"/>
              </w:rPr>
              <w:t>N</w:t>
            </w:r>
          </w:p>
        </w:tc>
        <w:tc>
          <w:tcPr>
            <w:tcW w:w="5746" w:type="dxa"/>
            <w:gridSpan w:val="2"/>
            <w:vAlign w:val="center"/>
          </w:tcPr>
          <w:p w:rsidR="005C2852" w:rsidRPr="00F614DA" w:rsidRDefault="002D351B" w:rsidP="009F51B7">
            <w:pPr>
              <w:pStyle w:val="TableParagraph"/>
              <w:spacing w:line="246" w:lineRule="exact"/>
              <w:ind w:left="112"/>
              <w:rPr>
                <w:rFonts w:ascii="Arial" w:eastAsia="Times New Roman" w:hAnsi="Arial" w:cs="Arial"/>
              </w:rPr>
            </w:pPr>
            <w:r w:rsidRPr="00F614DA">
              <w:rPr>
                <w:rFonts w:ascii="Arial" w:eastAsia="Times New Roman" w:hAnsi="Arial" w:cs="Arial"/>
              </w:rPr>
              <w:t>International Flags</w:t>
            </w:r>
          </w:p>
        </w:tc>
      </w:tr>
      <w:tr w:rsidR="005C2852" w:rsidRPr="00F614DA" w:rsidTr="009F51B7">
        <w:trPr>
          <w:gridBefore w:val="1"/>
          <w:gridAfter w:val="1"/>
          <w:wBefore w:w="6" w:type="dxa"/>
          <w:wAfter w:w="8" w:type="dxa"/>
          <w:trHeight w:hRule="exact" w:val="345"/>
        </w:trPr>
        <w:tc>
          <w:tcPr>
            <w:tcW w:w="897" w:type="dxa"/>
            <w:vAlign w:val="center"/>
          </w:tcPr>
          <w:p w:rsidR="005C2852" w:rsidRPr="00F614DA" w:rsidRDefault="009F51B7" w:rsidP="009F51B7">
            <w:pPr>
              <w:pStyle w:val="TableParagraph"/>
              <w:spacing w:line="251" w:lineRule="exact"/>
              <w:ind w:left="102"/>
              <w:rPr>
                <w:rFonts w:ascii="Arial" w:eastAsia="Times New Roman" w:hAnsi="Arial" w:cs="Arial"/>
              </w:rPr>
            </w:pPr>
            <w:r>
              <w:rPr>
                <w:rFonts w:ascii="Arial" w:eastAsia="Times New Roman" w:hAnsi="Arial" w:cs="Arial"/>
              </w:rPr>
              <w:t xml:space="preserve">Lot </w:t>
            </w:r>
            <w:r w:rsidR="002D351B" w:rsidRPr="00F614DA">
              <w:rPr>
                <w:rFonts w:ascii="Arial" w:eastAsia="Times New Roman" w:hAnsi="Arial" w:cs="Arial"/>
              </w:rPr>
              <w:t>F</w:t>
            </w:r>
          </w:p>
        </w:tc>
        <w:tc>
          <w:tcPr>
            <w:tcW w:w="3600" w:type="dxa"/>
            <w:gridSpan w:val="2"/>
            <w:vAlign w:val="center"/>
          </w:tcPr>
          <w:p w:rsidR="005C2852" w:rsidRPr="00F614DA" w:rsidRDefault="002D351B" w:rsidP="009F51B7">
            <w:pPr>
              <w:pStyle w:val="TableParagraph"/>
              <w:spacing w:line="251" w:lineRule="exact"/>
              <w:ind w:left="102"/>
              <w:rPr>
                <w:rFonts w:ascii="Arial" w:eastAsia="Times New Roman" w:hAnsi="Arial" w:cs="Arial"/>
              </w:rPr>
            </w:pPr>
            <w:r w:rsidRPr="00F614DA">
              <w:rPr>
                <w:rFonts w:ascii="Arial" w:eastAsia="Times New Roman" w:hAnsi="Arial" w:cs="Arial"/>
              </w:rPr>
              <w:t>Pleasure Driving</w:t>
            </w:r>
          </w:p>
        </w:tc>
        <w:tc>
          <w:tcPr>
            <w:tcW w:w="714" w:type="dxa"/>
            <w:vAlign w:val="center"/>
          </w:tcPr>
          <w:p w:rsidR="005C2852" w:rsidRPr="00F614DA" w:rsidRDefault="009F51B7" w:rsidP="009F51B7">
            <w:pPr>
              <w:pStyle w:val="TableParagraph"/>
              <w:spacing w:line="251" w:lineRule="exact"/>
              <w:ind w:left="102"/>
              <w:rPr>
                <w:rFonts w:ascii="Arial" w:eastAsia="Times New Roman" w:hAnsi="Arial" w:cs="Arial"/>
              </w:rPr>
            </w:pPr>
            <w:r>
              <w:rPr>
                <w:rFonts w:ascii="Arial" w:eastAsia="Times New Roman" w:hAnsi="Arial" w:cs="Arial"/>
              </w:rPr>
              <w:t>Lot O</w:t>
            </w:r>
          </w:p>
        </w:tc>
        <w:tc>
          <w:tcPr>
            <w:tcW w:w="5746" w:type="dxa"/>
            <w:gridSpan w:val="2"/>
            <w:vAlign w:val="center"/>
          </w:tcPr>
          <w:p w:rsidR="005C2852" w:rsidRPr="00F614DA" w:rsidRDefault="002D351B" w:rsidP="009F51B7">
            <w:pPr>
              <w:pStyle w:val="TableParagraph"/>
              <w:spacing w:line="251" w:lineRule="exact"/>
              <w:ind w:left="102"/>
              <w:rPr>
                <w:rFonts w:ascii="Arial" w:eastAsia="Times New Roman" w:hAnsi="Arial" w:cs="Arial"/>
              </w:rPr>
            </w:pPr>
            <w:r w:rsidRPr="00F614DA">
              <w:rPr>
                <w:rFonts w:ascii="Arial" w:eastAsia="Times New Roman" w:hAnsi="Arial" w:cs="Arial"/>
              </w:rPr>
              <w:t>Dressage Training Level</w:t>
            </w:r>
          </w:p>
        </w:tc>
      </w:tr>
      <w:tr w:rsidR="005C2852" w:rsidRPr="00F614DA" w:rsidTr="009F51B7">
        <w:trPr>
          <w:trHeight w:hRule="exact" w:val="359"/>
        </w:trPr>
        <w:tc>
          <w:tcPr>
            <w:tcW w:w="903" w:type="dxa"/>
            <w:gridSpan w:val="2"/>
            <w:vAlign w:val="center"/>
          </w:tcPr>
          <w:p w:rsidR="005C2852" w:rsidRPr="00F614DA" w:rsidRDefault="009F51B7" w:rsidP="009F51B7">
            <w:pPr>
              <w:pStyle w:val="TableParagraph"/>
              <w:spacing w:before="21"/>
              <w:ind w:left="102"/>
              <w:rPr>
                <w:rFonts w:ascii="Arial" w:eastAsia="Times New Roman" w:hAnsi="Arial" w:cs="Arial"/>
              </w:rPr>
            </w:pPr>
            <w:r>
              <w:rPr>
                <w:rFonts w:ascii="Arial" w:eastAsia="Times New Roman" w:hAnsi="Arial" w:cs="Arial"/>
              </w:rPr>
              <w:t xml:space="preserve">Lot </w:t>
            </w:r>
            <w:r w:rsidR="002D351B" w:rsidRPr="00F614DA">
              <w:rPr>
                <w:rFonts w:ascii="Arial" w:eastAsia="Times New Roman" w:hAnsi="Arial" w:cs="Arial"/>
              </w:rPr>
              <w:t>G</w:t>
            </w:r>
          </w:p>
        </w:tc>
        <w:tc>
          <w:tcPr>
            <w:tcW w:w="3591" w:type="dxa"/>
            <w:vAlign w:val="center"/>
          </w:tcPr>
          <w:p w:rsidR="005C2852" w:rsidRPr="00F614DA" w:rsidRDefault="002D351B" w:rsidP="009F51B7">
            <w:pPr>
              <w:pStyle w:val="TableParagraph"/>
              <w:spacing w:before="17"/>
              <w:ind w:left="98"/>
              <w:rPr>
                <w:rFonts w:ascii="Arial" w:eastAsia="Times New Roman" w:hAnsi="Arial" w:cs="Arial"/>
              </w:rPr>
            </w:pPr>
            <w:r w:rsidRPr="00F614DA">
              <w:rPr>
                <w:rFonts w:ascii="Arial" w:eastAsia="Times New Roman" w:hAnsi="Arial" w:cs="Arial"/>
              </w:rPr>
              <w:t>Precision Driving</w:t>
            </w:r>
          </w:p>
        </w:tc>
        <w:tc>
          <w:tcPr>
            <w:tcW w:w="729" w:type="dxa"/>
            <w:gridSpan w:val="3"/>
            <w:vAlign w:val="center"/>
          </w:tcPr>
          <w:p w:rsidR="005C2852" w:rsidRPr="00F614DA" w:rsidRDefault="009F51B7" w:rsidP="009F51B7">
            <w:pPr>
              <w:pStyle w:val="TableParagraph"/>
              <w:spacing w:line="206" w:lineRule="exact"/>
              <w:ind w:left="102"/>
              <w:rPr>
                <w:rFonts w:ascii="Arial" w:eastAsia="Times New Roman" w:hAnsi="Arial" w:cs="Arial"/>
              </w:rPr>
            </w:pPr>
            <w:r>
              <w:rPr>
                <w:rFonts w:ascii="Arial" w:eastAsia="Times New Roman" w:hAnsi="Arial" w:cs="Arial"/>
              </w:rPr>
              <w:t xml:space="preserve">Lot </w:t>
            </w:r>
            <w:r w:rsidR="00C167DA" w:rsidRPr="00F614DA">
              <w:rPr>
                <w:rFonts w:ascii="Arial" w:eastAsia="Times New Roman" w:hAnsi="Arial" w:cs="Arial"/>
              </w:rPr>
              <w:t>P</w:t>
            </w:r>
          </w:p>
        </w:tc>
        <w:tc>
          <w:tcPr>
            <w:tcW w:w="5748" w:type="dxa"/>
            <w:gridSpan w:val="2"/>
            <w:vAlign w:val="center"/>
          </w:tcPr>
          <w:p w:rsidR="005C2852" w:rsidRPr="00F614DA" w:rsidRDefault="002D351B" w:rsidP="009F51B7">
            <w:pPr>
              <w:pStyle w:val="TableParagraph"/>
              <w:spacing w:before="12"/>
              <w:ind w:left="90"/>
              <w:rPr>
                <w:rFonts w:ascii="Arial" w:eastAsia="Times New Roman" w:hAnsi="Arial" w:cs="Arial"/>
              </w:rPr>
            </w:pPr>
            <w:r w:rsidRPr="00F614DA">
              <w:rPr>
                <w:rFonts w:ascii="Arial" w:eastAsia="Times New Roman" w:hAnsi="Arial" w:cs="Arial"/>
              </w:rPr>
              <w:t xml:space="preserve">Dressage </w:t>
            </w:r>
            <w:r w:rsidR="001B1879">
              <w:rPr>
                <w:rFonts w:ascii="Arial" w:eastAsia="Times New Roman" w:hAnsi="Arial" w:cs="Arial"/>
              </w:rPr>
              <w:t>Blue</w:t>
            </w:r>
            <w:r w:rsidRPr="00F614DA">
              <w:rPr>
                <w:rFonts w:ascii="Arial" w:eastAsia="Times New Roman" w:hAnsi="Arial" w:cs="Arial"/>
              </w:rPr>
              <w:t xml:space="preserve"> Level</w:t>
            </w:r>
          </w:p>
        </w:tc>
      </w:tr>
      <w:tr w:rsidR="005C2852" w:rsidRPr="00F614DA" w:rsidTr="009F51B7">
        <w:trPr>
          <w:trHeight w:hRule="exact" w:val="359"/>
        </w:trPr>
        <w:tc>
          <w:tcPr>
            <w:tcW w:w="903" w:type="dxa"/>
            <w:gridSpan w:val="2"/>
            <w:vAlign w:val="center"/>
          </w:tcPr>
          <w:p w:rsidR="005C2852" w:rsidRPr="00F614DA" w:rsidRDefault="009F51B7" w:rsidP="009F51B7">
            <w:pPr>
              <w:pStyle w:val="TableParagraph"/>
              <w:spacing w:before="17"/>
              <w:ind w:left="102"/>
              <w:rPr>
                <w:rFonts w:ascii="Arial" w:eastAsia="Times New Roman" w:hAnsi="Arial" w:cs="Arial"/>
              </w:rPr>
            </w:pPr>
            <w:r>
              <w:rPr>
                <w:rFonts w:ascii="Arial" w:eastAsia="Times New Roman" w:hAnsi="Arial" w:cs="Arial"/>
              </w:rPr>
              <w:t xml:space="preserve">Lot </w:t>
            </w:r>
            <w:r w:rsidR="002D351B" w:rsidRPr="00F614DA">
              <w:rPr>
                <w:rFonts w:ascii="Arial" w:eastAsia="Times New Roman" w:hAnsi="Arial" w:cs="Arial"/>
              </w:rPr>
              <w:t>H</w:t>
            </w:r>
          </w:p>
        </w:tc>
        <w:tc>
          <w:tcPr>
            <w:tcW w:w="3591" w:type="dxa"/>
            <w:vAlign w:val="center"/>
          </w:tcPr>
          <w:p w:rsidR="005C2852" w:rsidRPr="00F614DA" w:rsidRDefault="002D351B" w:rsidP="009F51B7">
            <w:pPr>
              <w:pStyle w:val="TableParagraph"/>
              <w:spacing w:before="17"/>
              <w:ind w:left="102"/>
              <w:rPr>
                <w:rFonts w:ascii="Arial" w:eastAsia="Times New Roman" w:hAnsi="Arial" w:cs="Arial"/>
              </w:rPr>
            </w:pPr>
            <w:r w:rsidRPr="00F614DA">
              <w:rPr>
                <w:rFonts w:ascii="Arial" w:eastAsia="Times New Roman" w:hAnsi="Arial" w:cs="Arial"/>
              </w:rPr>
              <w:t>Reinsmanship Driving</w:t>
            </w:r>
          </w:p>
        </w:tc>
        <w:tc>
          <w:tcPr>
            <w:tcW w:w="729" w:type="dxa"/>
            <w:gridSpan w:val="3"/>
            <w:vAlign w:val="center"/>
          </w:tcPr>
          <w:p w:rsidR="005C2852" w:rsidRPr="00F614DA" w:rsidRDefault="009F51B7" w:rsidP="009F51B7">
            <w:pPr>
              <w:pStyle w:val="TableParagraph"/>
              <w:spacing w:before="12"/>
              <w:ind w:left="102" w:right="34"/>
              <w:rPr>
                <w:rFonts w:ascii="Arial" w:eastAsia="Times New Roman" w:hAnsi="Arial" w:cs="Arial"/>
              </w:rPr>
            </w:pPr>
            <w:r>
              <w:rPr>
                <w:rFonts w:ascii="Arial" w:eastAsia="Times New Roman" w:hAnsi="Arial" w:cs="Arial"/>
              </w:rPr>
              <w:t xml:space="preserve">Lot </w:t>
            </w:r>
            <w:r w:rsidR="002D351B" w:rsidRPr="00F614DA">
              <w:rPr>
                <w:rFonts w:ascii="Arial" w:eastAsia="Times New Roman" w:hAnsi="Arial" w:cs="Arial"/>
              </w:rPr>
              <w:t>Q</w:t>
            </w:r>
          </w:p>
        </w:tc>
        <w:tc>
          <w:tcPr>
            <w:tcW w:w="5748" w:type="dxa"/>
            <w:gridSpan w:val="2"/>
            <w:vAlign w:val="center"/>
          </w:tcPr>
          <w:p w:rsidR="005C2852" w:rsidRPr="00F614DA" w:rsidRDefault="002D351B" w:rsidP="009F51B7">
            <w:pPr>
              <w:pStyle w:val="TableParagraph"/>
              <w:spacing w:before="12"/>
              <w:ind w:left="90"/>
              <w:rPr>
                <w:rFonts w:ascii="Arial" w:eastAsia="Times New Roman" w:hAnsi="Arial" w:cs="Arial"/>
              </w:rPr>
            </w:pPr>
            <w:r w:rsidRPr="00F614DA">
              <w:rPr>
                <w:rFonts w:ascii="Arial" w:eastAsia="Times New Roman" w:hAnsi="Arial" w:cs="Arial"/>
              </w:rPr>
              <w:t xml:space="preserve">Dressage </w:t>
            </w:r>
            <w:r w:rsidR="001B1879">
              <w:rPr>
                <w:rFonts w:ascii="Arial" w:eastAsia="Times New Roman" w:hAnsi="Arial" w:cs="Arial"/>
              </w:rPr>
              <w:t>Red</w:t>
            </w:r>
            <w:r w:rsidRPr="00F614DA">
              <w:rPr>
                <w:rFonts w:ascii="Arial" w:eastAsia="Times New Roman" w:hAnsi="Arial" w:cs="Arial"/>
              </w:rPr>
              <w:t xml:space="preserve"> Level</w:t>
            </w:r>
          </w:p>
        </w:tc>
      </w:tr>
      <w:tr w:rsidR="005C2852" w:rsidRPr="00F614DA" w:rsidTr="009F51B7">
        <w:trPr>
          <w:trHeight w:hRule="exact" w:val="367"/>
        </w:trPr>
        <w:tc>
          <w:tcPr>
            <w:tcW w:w="903" w:type="dxa"/>
            <w:gridSpan w:val="2"/>
            <w:vAlign w:val="center"/>
          </w:tcPr>
          <w:p w:rsidR="001D1DA5" w:rsidRPr="00F614DA" w:rsidRDefault="009F51B7" w:rsidP="009F51B7">
            <w:pPr>
              <w:pStyle w:val="TableParagraph"/>
              <w:spacing w:before="6"/>
              <w:ind w:left="102" w:right="13"/>
              <w:rPr>
                <w:rFonts w:ascii="Arial" w:eastAsia="Arial" w:hAnsi="Arial" w:cs="Arial"/>
              </w:rPr>
            </w:pPr>
            <w:r>
              <w:rPr>
                <w:rFonts w:ascii="Arial" w:eastAsia="Arial" w:hAnsi="Arial" w:cs="Arial"/>
              </w:rPr>
              <w:t xml:space="preserve">Lot </w:t>
            </w:r>
            <w:r w:rsidR="001D1DA5" w:rsidRPr="00F614DA">
              <w:rPr>
                <w:rFonts w:ascii="Arial" w:eastAsia="Arial" w:hAnsi="Arial" w:cs="Arial"/>
              </w:rPr>
              <w:t>I</w:t>
            </w:r>
          </w:p>
        </w:tc>
        <w:tc>
          <w:tcPr>
            <w:tcW w:w="3591" w:type="dxa"/>
            <w:vAlign w:val="center"/>
          </w:tcPr>
          <w:p w:rsidR="005C2852" w:rsidRPr="00F614DA" w:rsidRDefault="002D351B" w:rsidP="009F51B7">
            <w:pPr>
              <w:pStyle w:val="TableParagraph"/>
              <w:spacing w:before="12"/>
              <w:ind w:left="102"/>
              <w:rPr>
                <w:rFonts w:ascii="Arial" w:eastAsia="Times New Roman" w:hAnsi="Arial" w:cs="Arial"/>
              </w:rPr>
            </w:pPr>
            <w:r w:rsidRPr="00F614DA">
              <w:rPr>
                <w:rFonts w:ascii="Arial" w:eastAsia="Times New Roman" w:hAnsi="Arial" w:cs="Arial"/>
              </w:rPr>
              <w:t>Pole Bending</w:t>
            </w:r>
          </w:p>
        </w:tc>
        <w:tc>
          <w:tcPr>
            <w:tcW w:w="729" w:type="dxa"/>
            <w:gridSpan w:val="3"/>
            <w:vAlign w:val="center"/>
          </w:tcPr>
          <w:p w:rsidR="005C2852" w:rsidRPr="00F614DA" w:rsidRDefault="009F51B7" w:rsidP="009F51B7">
            <w:pPr>
              <w:pStyle w:val="TableParagraph"/>
              <w:spacing w:before="17"/>
              <w:ind w:left="102"/>
              <w:rPr>
                <w:rFonts w:ascii="Arial" w:eastAsia="Times New Roman" w:hAnsi="Arial" w:cs="Arial"/>
              </w:rPr>
            </w:pPr>
            <w:r>
              <w:rPr>
                <w:rFonts w:ascii="Arial" w:eastAsia="Times New Roman" w:hAnsi="Arial" w:cs="Arial"/>
              </w:rPr>
              <w:t xml:space="preserve">Lot </w:t>
            </w:r>
            <w:r w:rsidR="002D351B" w:rsidRPr="00F614DA">
              <w:rPr>
                <w:rFonts w:ascii="Arial" w:eastAsia="Times New Roman" w:hAnsi="Arial" w:cs="Arial"/>
              </w:rPr>
              <w:t>R</w:t>
            </w:r>
          </w:p>
        </w:tc>
        <w:tc>
          <w:tcPr>
            <w:tcW w:w="5748" w:type="dxa"/>
            <w:gridSpan w:val="2"/>
            <w:vAlign w:val="center"/>
          </w:tcPr>
          <w:p w:rsidR="005C2852" w:rsidRPr="00F614DA" w:rsidRDefault="002D351B" w:rsidP="009F51B7">
            <w:pPr>
              <w:pStyle w:val="TableParagraph"/>
              <w:spacing w:before="12"/>
              <w:ind w:left="90"/>
              <w:rPr>
                <w:rFonts w:ascii="Arial" w:eastAsia="Times New Roman" w:hAnsi="Arial" w:cs="Arial"/>
              </w:rPr>
            </w:pPr>
            <w:r w:rsidRPr="00F614DA">
              <w:rPr>
                <w:rFonts w:ascii="Arial" w:eastAsia="Times New Roman" w:hAnsi="Arial" w:cs="Arial"/>
              </w:rPr>
              <w:t>Equitation Over Fences (fences 2'6" or 2'9")</w:t>
            </w:r>
          </w:p>
        </w:tc>
      </w:tr>
      <w:tr w:rsidR="005C2852" w:rsidRPr="00F614DA" w:rsidTr="009F51B7">
        <w:trPr>
          <w:trHeight w:hRule="exact" w:val="340"/>
        </w:trPr>
        <w:tc>
          <w:tcPr>
            <w:tcW w:w="903" w:type="dxa"/>
            <w:gridSpan w:val="2"/>
            <w:vAlign w:val="center"/>
          </w:tcPr>
          <w:p w:rsidR="005C2852" w:rsidRPr="00F614DA" w:rsidRDefault="005C2852" w:rsidP="009F51B7">
            <w:pPr>
              <w:ind w:left="102"/>
              <w:rPr>
                <w:rFonts w:ascii="Arial" w:hAnsi="Arial" w:cs="Arial"/>
              </w:rPr>
            </w:pPr>
          </w:p>
        </w:tc>
        <w:tc>
          <w:tcPr>
            <w:tcW w:w="3591" w:type="dxa"/>
            <w:vAlign w:val="center"/>
          </w:tcPr>
          <w:p w:rsidR="005C2852" w:rsidRPr="00F614DA" w:rsidRDefault="005C2852" w:rsidP="009F51B7">
            <w:pPr>
              <w:rPr>
                <w:rFonts w:ascii="Arial" w:hAnsi="Arial" w:cs="Arial"/>
              </w:rPr>
            </w:pPr>
          </w:p>
        </w:tc>
        <w:tc>
          <w:tcPr>
            <w:tcW w:w="729" w:type="dxa"/>
            <w:gridSpan w:val="3"/>
            <w:vAlign w:val="center"/>
          </w:tcPr>
          <w:p w:rsidR="005C2852" w:rsidRPr="00F614DA" w:rsidRDefault="009F51B7" w:rsidP="009F51B7">
            <w:pPr>
              <w:pStyle w:val="TableParagraph"/>
              <w:spacing w:line="266" w:lineRule="exact"/>
              <w:ind w:left="102"/>
              <w:rPr>
                <w:rFonts w:ascii="Arial" w:eastAsia="Times New Roman" w:hAnsi="Arial" w:cs="Arial"/>
              </w:rPr>
            </w:pPr>
            <w:r>
              <w:rPr>
                <w:rFonts w:ascii="Arial" w:eastAsia="Times New Roman" w:hAnsi="Arial" w:cs="Arial"/>
              </w:rPr>
              <w:t xml:space="preserve">Lot </w:t>
            </w:r>
            <w:r w:rsidR="001D1DA5" w:rsidRPr="00F614DA">
              <w:rPr>
                <w:rFonts w:ascii="Arial" w:eastAsia="Times New Roman" w:hAnsi="Arial" w:cs="Arial"/>
              </w:rPr>
              <w:t>S</w:t>
            </w:r>
          </w:p>
        </w:tc>
        <w:tc>
          <w:tcPr>
            <w:tcW w:w="5748" w:type="dxa"/>
            <w:gridSpan w:val="2"/>
            <w:vAlign w:val="center"/>
          </w:tcPr>
          <w:p w:rsidR="005C2852" w:rsidRPr="00F614DA" w:rsidRDefault="002D351B" w:rsidP="009F51B7">
            <w:pPr>
              <w:pStyle w:val="TableParagraph"/>
              <w:spacing w:before="9"/>
              <w:ind w:left="225"/>
              <w:rPr>
                <w:rFonts w:ascii="Arial" w:eastAsia="Times New Roman" w:hAnsi="Arial" w:cs="Arial"/>
              </w:rPr>
            </w:pPr>
            <w:r w:rsidRPr="00F614DA">
              <w:rPr>
                <w:rFonts w:ascii="Arial" w:eastAsia="Times New Roman" w:hAnsi="Arial" w:cs="Arial"/>
              </w:rPr>
              <w:t>Discipline Rail</w:t>
            </w:r>
          </w:p>
        </w:tc>
      </w:tr>
    </w:tbl>
    <w:p w:rsidR="00C167DA" w:rsidRPr="001B43CC" w:rsidRDefault="00C167DA">
      <w:pPr>
        <w:spacing w:before="2" w:line="220" w:lineRule="exact"/>
        <w:rPr>
          <w:rFonts w:ascii="Arial" w:hAnsi="Arial" w:cs="Arial"/>
        </w:rPr>
        <w:sectPr w:rsidR="00C167DA" w:rsidRPr="001B43CC" w:rsidSect="00836927">
          <w:headerReference w:type="default" r:id="rId38"/>
          <w:pgSz w:w="12240" w:h="15840"/>
          <w:pgMar w:top="1350" w:right="540" w:bottom="280" w:left="520" w:header="821" w:footer="0" w:gutter="0"/>
          <w:cols w:space="720"/>
        </w:sectPr>
      </w:pPr>
    </w:p>
    <w:p w:rsidR="005C2852" w:rsidRPr="001B43CC" w:rsidRDefault="005C2852">
      <w:pPr>
        <w:spacing w:before="2" w:line="220" w:lineRule="exact"/>
        <w:rPr>
          <w:rFonts w:ascii="Arial" w:hAnsi="Arial" w:cs="Arial"/>
        </w:rPr>
      </w:pPr>
    </w:p>
    <w:p w:rsidR="005C2852" w:rsidRPr="009F51B7" w:rsidRDefault="002D351B">
      <w:pPr>
        <w:spacing w:before="74"/>
        <w:ind w:left="222"/>
        <w:rPr>
          <w:rFonts w:ascii="Arial" w:eastAsia="Times New Roman" w:hAnsi="Arial" w:cs="Arial"/>
        </w:rPr>
      </w:pPr>
      <w:r w:rsidRPr="009F51B7">
        <w:rPr>
          <w:rFonts w:ascii="Arial" w:eastAsia="Times New Roman" w:hAnsi="Arial" w:cs="Arial"/>
          <w:b/>
        </w:rPr>
        <w:t>Class 3</w:t>
      </w:r>
      <w:r w:rsidR="009F51B7">
        <w:rPr>
          <w:rFonts w:ascii="Arial" w:eastAsia="Times New Roman" w:hAnsi="Arial" w:cs="Arial"/>
          <w:b/>
        </w:rPr>
        <w:t>:</w:t>
      </w:r>
      <w:r w:rsidR="009F51B7">
        <w:rPr>
          <w:rFonts w:ascii="Arial" w:eastAsia="Times New Roman" w:hAnsi="Arial" w:cs="Arial"/>
          <w:b/>
        </w:rPr>
        <w:tab/>
      </w:r>
      <w:r w:rsidR="009F51B7">
        <w:rPr>
          <w:rFonts w:ascii="Arial" w:eastAsia="Times New Roman" w:hAnsi="Arial" w:cs="Arial"/>
          <w:b/>
        </w:rPr>
        <w:tab/>
      </w:r>
      <w:r w:rsidRPr="00517ED5">
        <w:rPr>
          <w:rFonts w:ascii="Arial" w:eastAsia="Times New Roman" w:hAnsi="Arial" w:cs="Arial"/>
          <w:b/>
        </w:rPr>
        <w:t xml:space="preserve">Additional </w:t>
      </w:r>
      <w:r w:rsidR="00007821" w:rsidRPr="00517ED5">
        <w:rPr>
          <w:rFonts w:ascii="Arial" w:eastAsia="Times New Roman" w:hAnsi="Arial" w:cs="Arial"/>
          <w:b/>
        </w:rPr>
        <w:t>Perf</w:t>
      </w:r>
      <w:r w:rsidRPr="00517ED5">
        <w:rPr>
          <w:rFonts w:ascii="Arial" w:eastAsia="Times New Roman" w:hAnsi="Arial" w:cs="Arial"/>
          <w:b/>
        </w:rPr>
        <w:t>ormance Classes</w:t>
      </w:r>
    </w:p>
    <w:tbl>
      <w:tblPr>
        <w:tblW w:w="0" w:type="auto"/>
        <w:tblInd w:w="95" w:type="dxa"/>
        <w:tblLayout w:type="fixed"/>
        <w:tblCellMar>
          <w:left w:w="0" w:type="dxa"/>
          <w:right w:w="0" w:type="dxa"/>
        </w:tblCellMar>
        <w:tblLook w:val="01E0" w:firstRow="1" w:lastRow="1" w:firstColumn="1" w:lastColumn="1" w:noHBand="0" w:noVBand="0"/>
      </w:tblPr>
      <w:tblGrid>
        <w:gridCol w:w="903"/>
        <w:gridCol w:w="3960"/>
        <w:gridCol w:w="990"/>
        <w:gridCol w:w="5098"/>
        <w:gridCol w:w="18"/>
      </w:tblGrid>
      <w:tr w:rsidR="005C2852" w:rsidRPr="009F51B7" w:rsidTr="009F51B7">
        <w:trPr>
          <w:gridAfter w:val="1"/>
          <w:wAfter w:w="18" w:type="dxa"/>
          <w:trHeight w:hRule="exact" w:val="397"/>
        </w:trPr>
        <w:tc>
          <w:tcPr>
            <w:tcW w:w="903"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2D351B" w:rsidP="009F51B7">
            <w:pPr>
              <w:pStyle w:val="TableParagraph"/>
              <w:spacing w:before="17" w:line="305" w:lineRule="auto"/>
              <w:ind w:left="102" w:right="238"/>
              <w:rPr>
                <w:rFonts w:ascii="Arial" w:eastAsia="Times New Roman" w:hAnsi="Arial" w:cs="Arial"/>
              </w:rPr>
            </w:pPr>
            <w:r w:rsidRPr="009F51B7">
              <w:rPr>
                <w:rFonts w:ascii="Arial" w:eastAsia="Times New Roman" w:hAnsi="Arial" w:cs="Arial"/>
              </w:rPr>
              <w:t>Lot A</w:t>
            </w:r>
          </w:p>
        </w:tc>
        <w:tc>
          <w:tcPr>
            <w:tcW w:w="3960"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2D351B" w:rsidP="009F51B7">
            <w:pPr>
              <w:pStyle w:val="TableParagraph"/>
              <w:spacing w:before="17"/>
              <w:ind w:left="98"/>
              <w:rPr>
                <w:rFonts w:ascii="Arial" w:eastAsia="Times New Roman" w:hAnsi="Arial" w:cs="Arial"/>
              </w:rPr>
            </w:pPr>
            <w:r w:rsidRPr="009F51B7">
              <w:rPr>
                <w:rFonts w:ascii="Arial" w:eastAsia="Times New Roman" w:hAnsi="Arial" w:cs="Arial"/>
              </w:rPr>
              <w:t>Novice English Equitation- Walk/Trot</w:t>
            </w:r>
          </w:p>
        </w:tc>
        <w:tc>
          <w:tcPr>
            <w:tcW w:w="990"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2D351B" w:rsidP="009F51B7">
            <w:pPr>
              <w:pStyle w:val="TableParagraph"/>
              <w:spacing w:before="17"/>
              <w:ind w:left="98"/>
              <w:rPr>
                <w:rFonts w:ascii="Arial" w:eastAsia="Times New Roman" w:hAnsi="Arial" w:cs="Arial"/>
              </w:rPr>
            </w:pPr>
            <w:r w:rsidRPr="009F51B7">
              <w:rPr>
                <w:rFonts w:ascii="Arial" w:eastAsia="Times New Roman" w:hAnsi="Arial" w:cs="Arial"/>
              </w:rPr>
              <w:t>Lot</w:t>
            </w:r>
            <w:r w:rsidR="00E762FA" w:rsidRPr="009F51B7">
              <w:rPr>
                <w:rFonts w:ascii="Arial" w:eastAsia="Times New Roman" w:hAnsi="Arial" w:cs="Arial"/>
              </w:rPr>
              <w:t xml:space="preserve"> </w:t>
            </w:r>
            <w:r w:rsidRPr="009F51B7">
              <w:rPr>
                <w:rFonts w:ascii="Arial" w:eastAsia="Times New Roman" w:hAnsi="Arial" w:cs="Arial"/>
              </w:rPr>
              <w:t>P</w:t>
            </w:r>
          </w:p>
        </w:tc>
        <w:tc>
          <w:tcPr>
            <w:tcW w:w="5098"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2D351B" w:rsidP="009F51B7">
            <w:pPr>
              <w:pStyle w:val="TableParagraph"/>
              <w:spacing w:before="12"/>
              <w:ind w:left="107"/>
              <w:rPr>
                <w:rFonts w:ascii="Arial" w:eastAsia="Times New Roman" w:hAnsi="Arial" w:cs="Arial"/>
              </w:rPr>
            </w:pPr>
            <w:r w:rsidRPr="009F51B7">
              <w:rPr>
                <w:rFonts w:ascii="Arial" w:eastAsia="Times New Roman" w:hAnsi="Arial" w:cs="Arial"/>
              </w:rPr>
              <w:t xml:space="preserve">Green Horse Equitation </w:t>
            </w:r>
            <w:r w:rsidR="00E762FA" w:rsidRPr="009F51B7">
              <w:rPr>
                <w:rFonts w:ascii="Arial" w:eastAsia="Times New Roman" w:hAnsi="Arial" w:cs="Arial"/>
              </w:rPr>
              <w:t>W/T</w:t>
            </w:r>
            <w:r w:rsidRPr="009F51B7">
              <w:rPr>
                <w:rFonts w:ascii="Arial" w:eastAsia="Times New Roman" w:hAnsi="Arial" w:cs="Arial"/>
              </w:rPr>
              <w:t>- English-</w:t>
            </w:r>
          </w:p>
        </w:tc>
      </w:tr>
      <w:tr w:rsidR="005C2852" w:rsidRPr="009F51B7" w:rsidTr="009F51B7">
        <w:trPr>
          <w:trHeight w:hRule="exact" w:val="302"/>
        </w:trPr>
        <w:tc>
          <w:tcPr>
            <w:tcW w:w="903"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9F51B7" w:rsidP="009F51B7">
            <w:pPr>
              <w:pStyle w:val="TableParagraph"/>
              <w:spacing w:before="21"/>
              <w:ind w:left="102" w:right="238"/>
              <w:rPr>
                <w:rFonts w:ascii="Arial" w:eastAsia="Times New Roman" w:hAnsi="Arial" w:cs="Arial"/>
              </w:rPr>
            </w:pPr>
            <w:r>
              <w:rPr>
                <w:rFonts w:ascii="Arial" w:eastAsia="Times New Roman" w:hAnsi="Arial" w:cs="Arial"/>
              </w:rPr>
              <w:t xml:space="preserve">Lot </w:t>
            </w:r>
            <w:r w:rsidR="002D351B" w:rsidRPr="009F51B7">
              <w:rPr>
                <w:rFonts w:ascii="Arial" w:eastAsia="Times New Roman" w:hAnsi="Arial" w:cs="Arial"/>
              </w:rPr>
              <w:t>B</w:t>
            </w:r>
          </w:p>
        </w:tc>
        <w:tc>
          <w:tcPr>
            <w:tcW w:w="3960"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2D351B" w:rsidP="009F51B7">
            <w:pPr>
              <w:pStyle w:val="TableParagraph"/>
              <w:spacing w:before="17"/>
              <w:ind w:left="98"/>
              <w:rPr>
                <w:rFonts w:ascii="Arial" w:eastAsia="Times New Roman" w:hAnsi="Arial" w:cs="Arial"/>
              </w:rPr>
            </w:pPr>
            <w:r w:rsidRPr="009F51B7">
              <w:rPr>
                <w:rFonts w:ascii="Arial" w:eastAsia="Times New Roman" w:hAnsi="Arial" w:cs="Arial"/>
              </w:rPr>
              <w:t>Novice Western Equitation- Walk/Trot</w:t>
            </w:r>
          </w:p>
        </w:tc>
        <w:tc>
          <w:tcPr>
            <w:tcW w:w="990"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9F51B7" w:rsidP="009F51B7">
            <w:pPr>
              <w:pStyle w:val="TableParagraph"/>
              <w:spacing w:before="17"/>
              <w:ind w:left="98" w:right="241"/>
              <w:rPr>
                <w:rFonts w:ascii="Arial" w:eastAsia="Times New Roman" w:hAnsi="Arial" w:cs="Arial"/>
              </w:rPr>
            </w:pPr>
            <w:r>
              <w:rPr>
                <w:rFonts w:ascii="Arial" w:eastAsia="Times New Roman" w:hAnsi="Arial" w:cs="Arial"/>
              </w:rPr>
              <w:t xml:space="preserve">Lot </w:t>
            </w:r>
            <w:r w:rsidR="002D351B" w:rsidRPr="009F51B7">
              <w:rPr>
                <w:rFonts w:ascii="Arial" w:eastAsia="Times New Roman" w:hAnsi="Arial" w:cs="Arial"/>
              </w:rPr>
              <w:t>Q</w:t>
            </w:r>
          </w:p>
        </w:tc>
        <w:tc>
          <w:tcPr>
            <w:tcW w:w="5116" w:type="dxa"/>
            <w:gridSpan w:val="2"/>
            <w:tcBorders>
              <w:top w:val="single" w:sz="4" w:space="0" w:color="000000"/>
              <w:left w:val="single" w:sz="6" w:space="0" w:color="000000"/>
              <w:bottom w:val="single" w:sz="4" w:space="0" w:color="000000"/>
              <w:right w:val="single" w:sz="6" w:space="0" w:color="000000"/>
            </w:tcBorders>
            <w:vAlign w:val="center"/>
          </w:tcPr>
          <w:p w:rsidR="005C2852" w:rsidRPr="009F51B7" w:rsidRDefault="002D351B" w:rsidP="009F51B7">
            <w:pPr>
              <w:pStyle w:val="TableParagraph"/>
              <w:spacing w:before="17"/>
              <w:ind w:left="107"/>
              <w:rPr>
                <w:rFonts w:ascii="Arial" w:eastAsia="Times New Roman" w:hAnsi="Arial" w:cs="Arial"/>
              </w:rPr>
            </w:pPr>
            <w:r w:rsidRPr="009F51B7">
              <w:rPr>
                <w:rFonts w:ascii="Arial" w:eastAsia="Times New Roman" w:hAnsi="Arial" w:cs="Arial"/>
              </w:rPr>
              <w:t>Green Horse Equitation W/J -Western</w:t>
            </w:r>
          </w:p>
        </w:tc>
      </w:tr>
      <w:tr w:rsidR="005C2852" w:rsidRPr="009F51B7" w:rsidTr="00435320">
        <w:trPr>
          <w:trHeight w:hRule="exact" w:val="649"/>
        </w:trPr>
        <w:tc>
          <w:tcPr>
            <w:tcW w:w="903" w:type="dxa"/>
            <w:tcBorders>
              <w:top w:val="single" w:sz="4" w:space="0" w:color="000000"/>
              <w:left w:val="single" w:sz="6" w:space="0" w:color="000000"/>
              <w:bottom w:val="single" w:sz="8" w:space="0" w:color="000000"/>
              <w:right w:val="single" w:sz="6" w:space="0" w:color="000000"/>
            </w:tcBorders>
            <w:vAlign w:val="center"/>
          </w:tcPr>
          <w:p w:rsidR="005C2852" w:rsidRPr="009F51B7" w:rsidRDefault="009F51B7" w:rsidP="009F51B7">
            <w:pPr>
              <w:pStyle w:val="TableParagraph"/>
              <w:spacing w:line="271" w:lineRule="exact"/>
              <w:ind w:left="102" w:right="238"/>
              <w:rPr>
                <w:rFonts w:ascii="Arial" w:eastAsia="Times New Roman" w:hAnsi="Arial" w:cs="Arial"/>
              </w:rPr>
            </w:pPr>
            <w:r>
              <w:rPr>
                <w:rFonts w:ascii="Arial" w:eastAsia="Times New Roman" w:hAnsi="Arial" w:cs="Arial"/>
              </w:rPr>
              <w:t xml:space="preserve">Lot </w:t>
            </w:r>
            <w:r w:rsidR="001D1DA5" w:rsidRPr="009F51B7">
              <w:rPr>
                <w:rFonts w:ascii="Arial" w:eastAsia="Times New Roman" w:hAnsi="Arial" w:cs="Arial"/>
              </w:rPr>
              <w:t>C</w:t>
            </w:r>
          </w:p>
        </w:tc>
        <w:tc>
          <w:tcPr>
            <w:tcW w:w="3960" w:type="dxa"/>
            <w:tcBorders>
              <w:top w:val="single" w:sz="4" w:space="0" w:color="000000"/>
              <w:left w:val="single" w:sz="6" w:space="0" w:color="000000"/>
              <w:bottom w:val="single" w:sz="8" w:space="0" w:color="000000"/>
              <w:right w:val="single" w:sz="6" w:space="0" w:color="000000"/>
            </w:tcBorders>
            <w:vAlign w:val="center"/>
          </w:tcPr>
          <w:p w:rsidR="005C2852" w:rsidRPr="009F51B7" w:rsidRDefault="002D351B" w:rsidP="00435320">
            <w:pPr>
              <w:pStyle w:val="TableParagraph"/>
              <w:spacing w:before="40"/>
              <w:ind w:left="115" w:right="360" w:hanging="14"/>
              <w:rPr>
                <w:rFonts w:ascii="Arial" w:eastAsia="Times New Roman" w:hAnsi="Arial" w:cs="Arial"/>
              </w:rPr>
            </w:pPr>
            <w:r w:rsidRPr="009F51B7">
              <w:rPr>
                <w:rFonts w:ascii="Arial" w:eastAsia="Times New Roman" w:hAnsi="Arial" w:cs="Arial"/>
              </w:rPr>
              <w:t xml:space="preserve">Novice Bareback Equitation- Walk/Trot/Jog </w:t>
            </w:r>
            <w:r w:rsidR="00435320">
              <w:rPr>
                <w:rFonts w:ascii="Arial" w:eastAsia="Times New Roman" w:hAnsi="Arial" w:cs="Arial"/>
              </w:rPr>
              <w:t>Onl</w:t>
            </w:r>
            <w:r w:rsidRPr="009F51B7">
              <w:rPr>
                <w:rFonts w:ascii="Arial" w:eastAsia="Times New Roman" w:hAnsi="Arial" w:cs="Arial"/>
              </w:rPr>
              <w:t>y</w:t>
            </w:r>
          </w:p>
        </w:tc>
        <w:tc>
          <w:tcPr>
            <w:tcW w:w="990" w:type="dxa"/>
            <w:tcBorders>
              <w:top w:val="single" w:sz="4" w:space="0" w:color="000000"/>
              <w:left w:val="single" w:sz="6" w:space="0" w:color="000000"/>
              <w:bottom w:val="single" w:sz="8" w:space="0" w:color="000000"/>
              <w:right w:val="single" w:sz="6" w:space="0" w:color="000000"/>
            </w:tcBorders>
            <w:vAlign w:val="center"/>
          </w:tcPr>
          <w:p w:rsidR="005C2852" w:rsidRPr="009F51B7" w:rsidRDefault="009F51B7" w:rsidP="009F51B7">
            <w:pPr>
              <w:pStyle w:val="TableParagraph"/>
              <w:spacing w:before="17"/>
              <w:ind w:left="98"/>
              <w:rPr>
                <w:rFonts w:ascii="Arial" w:eastAsia="Times New Roman" w:hAnsi="Arial" w:cs="Arial"/>
              </w:rPr>
            </w:pPr>
            <w:r>
              <w:rPr>
                <w:rFonts w:ascii="Arial" w:eastAsia="Times New Roman" w:hAnsi="Arial" w:cs="Arial"/>
              </w:rPr>
              <w:t xml:space="preserve">Lot </w:t>
            </w:r>
            <w:r w:rsidR="002D351B" w:rsidRPr="009F51B7">
              <w:rPr>
                <w:rFonts w:ascii="Arial" w:eastAsia="Times New Roman" w:hAnsi="Arial" w:cs="Arial"/>
              </w:rPr>
              <w:t>R</w:t>
            </w:r>
          </w:p>
        </w:tc>
        <w:tc>
          <w:tcPr>
            <w:tcW w:w="5116" w:type="dxa"/>
            <w:gridSpan w:val="2"/>
            <w:tcBorders>
              <w:top w:val="single" w:sz="4" w:space="0" w:color="000000"/>
              <w:left w:val="single" w:sz="6" w:space="0" w:color="000000"/>
              <w:bottom w:val="single" w:sz="8" w:space="0" w:color="000000"/>
              <w:right w:val="single" w:sz="6" w:space="0" w:color="000000"/>
            </w:tcBorders>
            <w:vAlign w:val="center"/>
          </w:tcPr>
          <w:p w:rsidR="005C2852" w:rsidRPr="009F51B7" w:rsidRDefault="002D351B" w:rsidP="009F51B7">
            <w:pPr>
              <w:pStyle w:val="TableParagraph"/>
              <w:spacing w:before="12"/>
              <w:ind w:left="107"/>
              <w:rPr>
                <w:rFonts w:ascii="Arial" w:eastAsia="Times New Roman" w:hAnsi="Arial" w:cs="Arial"/>
              </w:rPr>
            </w:pPr>
            <w:r w:rsidRPr="009F51B7">
              <w:rPr>
                <w:rFonts w:ascii="Arial" w:eastAsia="Times New Roman" w:hAnsi="Arial" w:cs="Arial"/>
              </w:rPr>
              <w:t>Green Horse Pleasure W</w:t>
            </w:r>
            <w:r w:rsidR="001D1DA5" w:rsidRPr="009F51B7">
              <w:rPr>
                <w:rFonts w:ascii="Arial" w:eastAsia="Times New Roman" w:hAnsi="Arial" w:cs="Arial"/>
              </w:rPr>
              <w:t>/T</w:t>
            </w:r>
            <w:r w:rsidR="00B33D0C" w:rsidRPr="009F51B7">
              <w:rPr>
                <w:rFonts w:ascii="Arial" w:eastAsia="Times New Roman" w:hAnsi="Arial" w:cs="Arial"/>
              </w:rPr>
              <w:t xml:space="preserve"> </w:t>
            </w:r>
            <w:r w:rsidRPr="009F51B7">
              <w:rPr>
                <w:rFonts w:ascii="Arial" w:eastAsia="Times New Roman" w:hAnsi="Arial" w:cs="Arial"/>
              </w:rPr>
              <w:t>or J- any seat</w:t>
            </w:r>
          </w:p>
        </w:tc>
      </w:tr>
      <w:tr w:rsidR="005C2852" w:rsidRPr="009F51B7" w:rsidTr="009F51B7">
        <w:trPr>
          <w:trHeight w:hRule="exact" w:val="309"/>
        </w:trPr>
        <w:tc>
          <w:tcPr>
            <w:tcW w:w="903" w:type="dxa"/>
            <w:tcBorders>
              <w:top w:val="single" w:sz="8" w:space="0" w:color="000000"/>
              <w:left w:val="single" w:sz="6" w:space="0" w:color="000000"/>
              <w:bottom w:val="single" w:sz="4" w:space="0" w:color="000000"/>
              <w:right w:val="single" w:sz="6" w:space="0" w:color="000000"/>
            </w:tcBorders>
            <w:vAlign w:val="center"/>
          </w:tcPr>
          <w:p w:rsidR="005C2852" w:rsidRPr="009F51B7" w:rsidRDefault="009F51B7" w:rsidP="009F51B7">
            <w:pPr>
              <w:pStyle w:val="TableParagraph"/>
              <w:spacing w:before="24"/>
              <w:ind w:left="102" w:right="238"/>
              <w:rPr>
                <w:rFonts w:ascii="Arial" w:eastAsia="Times New Roman" w:hAnsi="Arial" w:cs="Arial"/>
              </w:rPr>
            </w:pPr>
            <w:r>
              <w:rPr>
                <w:rFonts w:ascii="Arial" w:eastAsia="Times New Roman" w:hAnsi="Arial" w:cs="Arial"/>
              </w:rPr>
              <w:t xml:space="preserve">Lot </w:t>
            </w:r>
            <w:r w:rsidR="002D351B" w:rsidRPr="009F51B7">
              <w:rPr>
                <w:rFonts w:ascii="Arial" w:eastAsia="Times New Roman" w:hAnsi="Arial" w:cs="Arial"/>
              </w:rPr>
              <w:t>D</w:t>
            </w:r>
          </w:p>
        </w:tc>
        <w:tc>
          <w:tcPr>
            <w:tcW w:w="3960" w:type="dxa"/>
            <w:tcBorders>
              <w:top w:val="single" w:sz="8" w:space="0" w:color="000000"/>
              <w:left w:val="single" w:sz="6" w:space="0" w:color="000000"/>
              <w:bottom w:val="single" w:sz="4" w:space="0" w:color="000000"/>
              <w:right w:val="single" w:sz="6" w:space="0" w:color="000000"/>
            </w:tcBorders>
            <w:vAlign w:val="center"/>
          </w:tcPr>
          <w:p w:rsidR="005C2852" w:rsidRPr="009F51B7" w:rsidRDefault="002D351B" w:rsidP="009F51B7">
            <w:pPr>
              <w:pStyle w:val="TableParagraph"/>
              <w:spacing w:before="19"/>
              <w:ind w:left="93"/>
              <w:rPr>
                <w:rFonts w:ascii="Arial" w:eastAsia="Times New Roman" w:hAnsi="Arial" w:cs="Arial"/>
              </w:rPr>
            </w:pPr>
            <w:r w:rsidRPr="009F51B7">
              <w:rPr>
                <w:rFonts w:ascii="Arial" w:eastAsia="Times New Roman" w:hAnsi="Arial" w:cs="Arial"/>
              </w:rPr>
              <w:t>Novice Trail (Mounted)</w:t>
            </w:r>
          </w:p>
        </w:tc>
        <w:tc>
          <w:tcPr>
            <w:tcW w:w="990" w:type="dxa"/>
            <w:tcBorders>
              <w:top w:val="single" w:sz="8" w:space="0" w:color="000000"/>
              <w:left w:val="single" w:sz="6" w:space="0" w:color="000000"/>
              <w:bottom w:val="single" w:sz="4" w:space="0" w:color="000000"/>
              <w:right w:val="single" w:sz="6" w:space="0" w:color="000000"/>
            </w:tcBorders>
            <w:vAlign w:val="center"/>
          </w:tcPr>
          <w:p w:rsidR="005C2852" w:rsidRPr="009F51B7" w:rsidRDefault="009F51B7" w:rsidP="009F51B7">
            <w:pPr>
              <w:pStyle w:val="TableParagraph"/>
              <w:spacing w:line="276" w:lineRule="exact"/>
              <w:ind w:left="98"/>
              <w:rPr>
                <w:rFonts w:ascii="Arial" w:eastAsia="Times New Roman" w:hAnsi="Arial" w:cs="Arial"/>
              </w:rPr>
            </w:pPr>
            <w:r>
              <w:rPr>
                <w:rFonts w:ascii="Arial" w:eastAsia="Times New Roman" w:hAnsi="Arial" w:cs="Arial"/>
              </w:rPr>
              <w:t xml:space="preserve">Lot </w:t>
            </w:r>
            <w:r w:rsidR="00F75F4D" w:rsidRPr="009F51B7">
              <w:rPr>
                <w:rFonts w:ascii="Arial" w:eastAsia="Times New Roman" w:hAnsi="Arial" w:cs="Arial"/>
              </w:rPr>
              <w:t>S</w:t>
            </w:r>
          </w:p>
        </w:tc>
        <w:tc>
          <w:tcPr>
            <w:tcW w:w="5116" w:type="dxa"/>
            <w:gridSpan w:val="2"/>
            <w:tcBorders>
              <w:top w:val="single" w:sz="8" w:space="0" w:color="000000"/>
              <w:left w:val="single" w:sz="6" w:space="0" w:color="000000"/>
              <w:bottom w:val="single" w:sz="4" w:space="0" w:color="000000"/>
              <w:right w:val="single" w:sz="6" w:space="0" w:color="000000"/>
            </w:tcBorders>
            <w:vAlign w:val="center"/>
          </w:tcPr>
          <w:p w:rsidR="005C2852" w:rsidRPr="009F51B7" w:rsidRDefault="002D351B" w:rsidP="009F51B7">
            <w:pPr>
              <w:pStyle w:val="TableParagraph"/>
              <w:spacing w:before="19"/>
              <w:ind w:left="102"/>
              <w:rPr>
                <w:rFonts w:ascii="Arial" w:eastAsia="Times New Roman" w:hAnsi="Arial" w:cs="Arial"/>
              </w:rPr>
            </w:pPr>
            <w:r w:rsidRPr="009F51B7">
              <w:rPr>
                <w:rFonts w:ascii="Arial" w:eastAsia="Times New Roman" w:hAnsi="Arial" w:cs="Arial"/>
              </w:rPr>
              <w:t>Green Horse Mounted Trail</w:t>
            </w:r>
          </w:p>
        </w:tc>
      </w:tr>
      <w:tr w:rsidR="005C2852" w:rsidRPr="009F51B7" w:rsidTr="009F51B7">
        <w:trPr>
          <w:trHeight w:hRule="exact" w:val="302"/>
        </w:trPr>
        <w:tc>
          <w:tcPr>
            <w:tcW w:w="903"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9F51B7" w:rsidP="009F51B7">
            <w:pPr>
              <w:pStyle w:val="TableParagraph"/>
              <w:spacing w:before="17"/>
              <w:ind w:left="102" w:right="238"/>
              <w:rPr>
                <w:rFonts w:ascii="Arial" w:eastAsia="Times New Roman" w:hAnsi="Arial" w:cs="Arial"/>
              </w:rPr>
            </w:pPr>
            <w:r>
              <w:rPr>
                <w:rFonts w:ascii="Arial" w:eastAsia="Times New Roman" w:hAnsi="Arial" w:cs="Arial"/>
              </w:rPr>
              <w:t xml:space="preserve">Lot </w:t>
            </w:r>
            <w:r w:rsidR="002D351B" w:rsidRPr="009F51B7">
              <w:rPr>
                <w:rFonts w:ascii="Arial" w:eastAsia="Times New Roman" w:hAnsi="Arial" w:cs="Arial"/>
              </w:rPr>
              <w:t>E</w:t>
            </w:r>
          </w:p>
        </w:tc>
        <w:tc>
          <w:tcPr>
            <w:tcW w:w="3960"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2D351B" w:rsidP="009F51B7">
            <w:pPr>
              <w:pStyle w:val="TableParagraph"/>
              <w:spacing w:before="17"/>
              <w:ind w:left="93"/>
              <w:rPr>
                <w:rFonts w:ascii="Arial" w:eastAsia="Times New Roman" w:hAnsi="Arial" w:cs="Arial"/>
              </w:rPr>
            </w:pPr>
            <w:r w:rsidRPr="009F51B7">
              <w:rPr>
                <w:rFonts w:ascii="Arial" w:eastAsia="Times New Roman" w:hAnsi="Arial" w:cs="Arial"/>
              </w:rPr>
              <w:t>Novice English Pleasure- Walk/Trot</w:t>
            </w:r>
          </w:p>
        </w:tc>
        <w:tc>
          <w:tcPr>
            <w:tcW w:w="990"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9F51B7" w:rsidP="009F51B7">
            <w:pPr>
              <w:pStyle w:val="TableParagraph"/>
              <w:spacing w:before="17"/>
              <w:ind w:left="98"/>
              <w:rPr>
                <w:rFonts w:ascii="Arial" w:eastAsia="Times New Roman" w:hAnsi="Arial" w:cs="Arial"/>
              </w:rPr>
            </w:pPr>
            <w:r>
              <w:rPr>
                <w:rFonts w:ascii="Arial" w:eastAsia="Times New Roman" w:hAnsi="Arial" w:cs="Arial"/>
              </w:rPr>
              <w:t xml:space="preserve">Lot </w:t>
            </w:r>
            <w:r w:rsidR="002D351B" w:rsidRPr="009F51B7">
              <w:rPr>
                <w:rFonts w:ascii="Arial" w:eastAsia="Times New Roman" w:hAnsi="Arial" w:cs="Arial"/>
              </w:rPr>
              <w:t>T</w:t>
            </w:r>
          </w:p>
        </w:tc>
        <w:tc>
          <w:tcPr>
            <w:tcW w:w="5116" w:type="dxa"/>
            <w:gridSpan w:val="2"/>
            <w:tcBorders>
              <w:top w:val="single" w:sz="4" w:space="0" w:color="000000"/>
              <w:left w:val="single" w:sz="6" w:space="0" w:color="000000"/>
              <w:bottom w:val="single" w:sz="4" w:space="0" w:color="000000"/>
              <w:right w:val="single" w:sz="6" w:space="0" w:color="000000"/>
            </w:tcBorders>
            <w:vAlign w:val="center"/>
          </w:tcPr>
          <w:p w:rsidR="005C2852" w:rsidRPr="009F51B7" w:rsidRDefault="002D351B" w:rsidP="009F51B7">
            <w:pPr>
              <w:pStyle w:val="TableParagraph"/>
              <w:spacing w:before="12"/>
              <w:ind w:left="102"/>
              <w:rPr>
                <w:rFonts w:ascii="Arial" w:eastAsia="Times New Roman" w:hAnsi="Arial" w:cs="Arial"/>
              </w:rPr>
            </w:pPr>
            <w:r w:rsidRPr="009F51B7">
              <w:rPr>
                <w:rFonts w:ascii="Arial" w:eastAsia="Times New Roman" w:hAnsi="Arial" w:cs="Arial"/>
              </w:rPr>
              <w:t>Green Horse Equitation-  W</w:t>
            </w:r>
            <w:r w:rsidR="001D1DA5" w:rsidRPr="009F51B7">
              <w:rPr>
                <w:rFonts w:ascii="Arial" w:eastAsia="Times New Roman" w:hAnsi="Arial" w:cs="Arial"/>
              </w:rPr>
              <w:t>/T</w:t>
            </w:r>
            <w:r w:rsidRPr="009F51B7">
              <w:rPr>
                <w:rFonts w:ascii="Arial" w:eastAsia="Times New Roman" w:hAnsi="Arial" w:cs="Arial"/>
              </w:rPr>
              <w:t>/C English</w:t>
            </w:r>
          </w:p>
        </w:tc>
      </w:tr>
      <w:tr w:rsidR="005C2852" w:rsidRPr="009F51B7" w:rsidTr="009F51B7">
        <w:trPr>
          <w:trHeight w:hRule="exact" w:val="302"/>
        </w:trPr>
        <w:tc>
          <w:tcPr>
            <w:tcW w:w="903"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9F51B7" w:rsidP="009F51B7">
            <w:pPr>
              <w:pStyle w:val="TableParagraph"/>
              <w:spacing w:before="17"/>
              <w:ind w:left="102" w:right="238"/>
              <w:rPr>
                <w:rFonts w:ascii="Arial" w:eastAsia="Times New Roman" w:hAnsi="Arial" w:cs="Arial"/>
              </w:rPr>
            </w:pPr>
            <w:r>
              <w:rPr>
                <w:rFonts w:ascii="Arial" w:eastAsia="Times New Roman" w:hAnsi="Arial" w:cs="Arial"/>
              </w:rPr>
              <w:t xml:space="preserve">Lot </w:t>
            </w:r>
            <w:r w:rsidR="002D351B" w:rsidRPr="009F51B7">
              <w:rPr>
                <w:rFonts w:ascii="Arial" w:eastAsia="Times New Roman" w:hAnsi="Arial" w:cs="Arial"/>
              </w:rPr>
              <w:t>F</w:t>
            </w:r>
          </w:p>
        </w:tc>
        <w:tc>
          <w:tcPr>
            <w:tcW w:w="3960"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2D351B" w:rsidP="009F51B7">
            <w:pPr>
              <w:pStyle w:val="TableParagraph"/>
              <w:spacing w:before="17"/>
              <w:ind w:left="93"/>
              <w:rPr>
                <w:rFonts w:ascii="Arial" w:eastAsia="Times New Roman" w:hAnsi="Arial" w:cs="Arial"/>
              </w:rPr>
            </w:pPr>
            <w:r w:rsidRPr="009F51B7">
              <w:rPr>
                <w:rFonts w:ascii="Arial" w:eastAsia="Times New Roman" w:hAnsi="Arial" w:cs="Arial"/>
              </w:rPr>
              <w:t>Novice Western Pleasure- Walk/Jog</w:t>
            </w:r>
          </w:p>
        </w:tc>
        <w:tc>
          <w:tcPr>
            <w:tcW w:w="990"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9F51B7" w:rsidP="009F51B7">
            <w:pPr>
              <w:pStyle w:val="TableParagraph"/>
              <w:spacing w:line="261" w:lineRule="exact"/>
              <w:ind w:left="98"/>
              <w:rPr>
                <w:rFonts w:ascii="Arial" w:eastAsia="Arial" w:hAnsi="Arial" w:cs="Arial"/>
              </w:rPr>
            </w:pPr>
            <w:r>
              <w:rPr>
                <w:rFonts w:ascii="Arial" w:eastAsia="Arial" w:hAnsi="Arial" w:cs="Arial"/>
              </w:rPr>
              <w:t xml:space="preserve">Lot </w:t>
            </w:r>
            <w:r w:rsidR="00F75F4D" w:rsidRPr="009F51B7">
              <w:rPr>
                <w:rFonts w:ascii="Arial" w:eastAsia="Arial" w:hAnsi="Arial" w:cs="Arial"/>
              </w:rPr>
              <w:t>U</w:t>
            </w:r>
          </w:p>
        </w:tc>
        <w:tc>
          <w:tcPr>
            <w:tcW w:w="5116" w:type="dxa"/>
            <w:gridSpan w:val="2"/>
            <w:tcBorders>
              <w:top w:val="single" w:sz="4" w:space="0" w:color="000000"/>
              <w:left w:val="single" w:sz="6" w:space="0" w:color="000000"/>
              <w:bottom w:val="single" w:sz="4" w:space="0" w:color="000000"/>
              <w:right w:val="single" w:sz="6" w:space="0" w:color="000000"/>
            </w:tcBorders>
            <w:vAlign w:val="center"/>
          </w:tcPr>
          <w:p w:rsidR="005C2852" w:rsidRPr="009F51B7" w:rsidRDefault="002D351B" w:rsidP="009F51B7">
            <w:pPr>
              <w:pStyle w:val="TableParagraph"/>
              <w:spacing w:before="12"/>
              <w:ind w:left="102"/>
              <w:rPr>
                <w:rFonts w:ascii="Arial" w:eastAsia="Times New Roman" w:hAnsi="Arial" w:cs="Arial"/>
              </w:rPr>
            </w:pPr>
            <w:r w:rsidRPr="009F51B7">
              <w:rPr>
                <w:rFonts w:ascii="Arial" w:eastAsia="Times New Roman" w:hAnsi="Arial" w:cs="Arial"/>
              </w:rPr>
              <w:t>Green Horse Equitation W/J/L- Western</w:t>
            </w:r>
          </w:p>
        </w:tc>
      </w:tr>
      <w:tr w:rsidR="005C2852" w:rsidRPr="009F51B7" w:rsidTr="009F51B7">
        <w:trPr>
          <w:trHeight w:hRule="exact" w:val="300"/>
        </w:trPr>
        <w:tc>
          <w:tcPr>
            <w:tcW w:w="903"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9F51B7" w:rsidP="009F51B7">
            <w:pPr>
              <w:pStyle w:val="TableParagraph"/>
              <w:spacing w:before="17"/>
              <w:ind w:left="102" w:right="238"/>
              <w:rPr>
                <w:rFonts w:ascii="Arial" w:eastAsia="Times New Roman" w:hAnsi="Arial" w:cs="Arial"/>
              </w:rPr>
            </w:pPr>
            <w:r>
              <w:rPr>
                <w:rFonts w:ascii="Arial" w:eastAsia="Times New Roman" w:hAnsi="Arial" w:cs="Arial"/>
              </w:rPr>
              <w:t xml:space="preserve">Lot </w:t>
            </w:r>
            <w:r w:rsidR="002D351B" w:rsidRPr="009F51B7">
              <w:rPr>
                <w:rFonts w:ascii="Arial" w:eastAsia="Times New Roman" w:hAnsi="Arial" w:cs="Arial"/>
              </w:rPr>
              <w:t>G</w:t>
            </w:r>
          </w:p>
        </w:tc>
        <w:tc>
          <w:tcPr>
            <w:tcW w:w="3960"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2D351B" w:rsidP="009F51B7">
            <w:pPr>
              <w:pStyle w:val="TableParagraph"/>
              <w:spacing w:before="12"/>
              <w:ind w:left="102"/>
              <w:rPr>
                <w:rFonts w:ascii="Arial" w:eastAsia="Times New Roman" w:hAnsi="Arial" w:cs="Arial"/>
              </w:rPr>
            </w:pPr>
            <w:r w:rsidRPr="009F51B7">
              <w:rPr>
                <w:rFonts w:ascii="Arial" w:eastAsia="Times New Roman" w:hAnsi="Arial" w:cs="Arial"/>
              </w:rPr>
              <w:t>Advanced Riding (English or Western)</w:t>
            </w:r>
          </w:p>
        </w:tc>
        <w:tc>
          <w:tcPr>
            <w:tcW w:w="990"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9F51B7" w:rsidP="009F51B7">
            <w:pPr>
              <w:pStyle w:val="TableParagraph"/>
              <w:spacing w:line="269" w:lineRule="exact"/>
              <w:ind w:left="98"/>
              <w:rPr>
                <w:rFonts w:ascii="Arial" w:eastAsia="Times New Roman" w:hAnsi="Arial" w:cs="Arial"/>
              </w:rPr>
            </w:pPr>
            <w:r>
              <w:rPr>
                <w:rFonts w:ascii="Arial" w:eastAsia="Times New Roman" w:hAnsi="Arial" w:cs="Arial"/>
              </w:rPr>
              <w:t xml:space="preserve">Lot </w:t>
            </w:r>
            <w:r w:rsidR="00F75F4D" w:rsidRPr="009F51B7">
              <w:rPr>
                <w:rFonts w:ascii="Arial" w:eastAsia="Times New Roman" w:hAnsi="Arial" w:cs="Arial"/>
              </w:rPr>
              <w:t>V</w:t>
            </w:r>
          </w:p>
        </w:tc>
        <w:tc>
          <w:tcPr>
            <w:tcW w:w="5116" w:type="dxa"/>
            <w:gridSpan w:val="2"/>
            <w:tcBorders>
              <w:top w:val="single" w:sz="4" w:space="0" w:color="000000"/>
              <w:left w:val="single" w:sz="6" w:space="0" w:color="000000"/>
              <w:bottom w:val="single" w:sz="4" w:space="0" w:color="000000"/>
              <w:right w:val="single" w:sz="6" w:space="0" w:color="000000"/>
            </w:tcBorders>
            <w:vAlign w:val="center"/>
          </w:tcPr>
          <w:p w:rsidR="005C2852" w:rsidRPr="009F51B7" w:rsidRDefault="002D351B" w:rsidP="009F51B7">
            <w:pPr>
              <w:pStyle w:val="TableParagraph"/>
              <w:spacing w:before="12"/>
              <w:ind w:left="102"/>
              <w:rPr>
                <w:rFonts w:ascii="Arial" w:eastAsia="Times New Roman" w:hAnsi="Arial" w:cs="Arial"/>
              </w:rPr>
            </w:pPr>
            <w:r w:rsidRPr="009F51B7">
              <w:rPr>
                <w:rFonts w:ascii="Arial" w:eastAsia="Times New Roman" w:hAnsi="Arial" w:cs="Arial"/>
              </w:rPr>
              <w:t>Green Horse Pleasure W/T/C or W/J/L -any seat</w:t>
            </w:r>
          </w:p>
        </w:tc>
      </w:tr>
      <w:tr w:rsidR="005C2852" w:rsidRPr="009F51B7" w:rsidTr="009F51B7">
        <w:trPr>
          <w:trHeight w:hRule="exact" w:val="302"/>
        </w:trPr>
        <w:tc>
          <w:tcPr>
            <w:tcW w:w="903"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9F51B7" w:rsidP="009F51B7">
            <w:pPr>
              <w:pStyle w:val="TableParagraph"/>
              <w:spacing w:before="19"/>
              <w:ind w:left="102" w:right="238"/>
              <w:rPr>
                <w:rFonts w:ascii="Arial" w:eastAsia="Times New Roman" w:hAnsi="Arial" w:cs="Arial"/>
              </w:rPr>
            </w:pPr>
            <w:r>
              <w:rPr>
                <w:rFonts w:ascii="Arial" w:eastAsia="Times New Roman" w:hAnsi="Arial" w:cs="Arial"/>
              </w:rPr>
              <w:t xml:space="preserve">Lot </w:t>
            </w:r>
            <w:r w:rsidR="002D351B" w:rsidRPr="009F51B7">
              <w:rPr>
                <w:rFonts w:ascii="Arial" w:eastAsia="Times New Roman" w:hAnsi="Arial" w:cs="Arial"/>
              </w:rPr>
              <w:t>H</w:t>
            </w:r>
          </w:p>
        </w:tc>
        <w:tc>
          <w:tcPr>
            <w:tcW w:w="3960"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2D351B" w:rsidP="009F51B7">
            <w:pPr>
              <w:pStyle w:val="TableParagraph"/>
              <w:spacing w:before="14"/>
              <w:ind w:left="98"/>
              <w:rPr>
                <w:rFonts w:ascii="Arial" w:eastAsia="Times New Roman" w:hAnsi="Arial" w:cs="Arial"/>
              </w:rPr>
            </w:pPr>
            <w:r w:rsidRPr="009F51B7">
              <w:rPr>
                <w:rFonts w:ascii="Arial" w:eastAsia="Times New Roman" w:hAnsi="Arial" w:cs="Arial"/>
              </w:rPr>
              <w:t>Bridle Path Hack (Saddle Seat Only)</w:t>
            </w:r>
          </w:p>
        </w:tc>
        <w:tc>
          <w:tcPr>
            <w:tcW w:w="990"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9F51B7" w:rsidP="009F51B7">
            <w:pPr>
              <w:pStyle w:val="TableParagraph"/>
              <w:spacing w:line="275" w:lineRule="exact"/>
              <w:ind w:left="98"/>
              <w:rPr>
                <w:rFonts w:ascii="Arial" w:eastAsia="Times New Roman" w:hAnsi="Arial" w:cs="Arial"/>
              </w:rPr>
            </w:pPr>
            <w:r>
              <w:rPr>
                <w:rFonts w:ascii="Arial" w:eastAsia="Times New Roman" w:hAnsi="Arial" w:cs="Arial"/>
              </w:rPr>
              <w:t xml:space="preserve">Lot </w:t>
            </w:r>
            <w:r w:rsidR="00F75F4D" w:rsidRPr="009F51B7">
              <w:rPr>
                <w:rFonts w:ascii="Arial" w:eastAsia="Times New Roman" w:hAnsi="Arial" w:cs="Arial"/>
              </w:rPr>
              <w:t>W</w:t>
            </w:r>
          </w:p>
        </w:tc>
        <w:tc>
          <w:tcPr>
            <w:tcW w:w="5116" w:type="dxa"/>
            <w:gridSpan w:val="2"/>
            <w:tcBorders>
              <w:top w:val="single" w:sz="4" w:space="0" w:color="000000"/>
              <w:left w:val="single" w:sz="6" w:space="0" w:color="000000"/>
              <w:bottom w:val="single" w:sz="4" w:space="0" w:color="000000"/>
              <w:right w:val="single" w:sz="6" w:space="0" w:color="000000"/>
            </w:tcBorders>
            <w:vAlign w:val="center"/>
          </w:tcPr>
          <w:p w:rsidR="005C2852" w:rsidRPr="009F51B7" w:rsidRDefault="002D351B" w:rsidP="009F51B7">
            <w:pPr>
              <w:pStyle w:val="TableParagraph"/>
              <w:spacing w:before="9"/>
              <w:ind w:left="102"/>
              <w:rPr>
                <w:rFonts w:ascii="Arial" w:eastAsia="Times New Roman" w:hAnsi="Arial" w:cs="Arial"/>
              </w:rPr>
            </w:pPr>
            <w:r w:rsidRPr="009F51B7">
              <w:rPr>
                <w:rFonts w:ascii="Arial" w:eastAsia="Times New Roman" w:hAnsi="Arial" w:cs="Arial"/>
              </w:rPr>
              <w:t>Green Horse Mounted Trail W/T/C or W/J/L</w:t>
            </w:r>
          </w:p>
        </w:tc>
      </w:tr>
      <w:tr w:rsidR="005C2852" w:rsidRPr="009F51B7" w:rsidTr="009F51B7">
        <w:trPr>
          <w:trHeight w:hRule="exact" w:val="300"/>
        </w:trPr>
        <w:tc>
          <w:tcPr>
            <w:tcW w:w="903"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9F51B7" w:rsidP="009F51B7">
            <w:pPr>
              <w:pStyle w:val="TableParagraph"/>
              <w:spacing w:before="9"/>
              <w:ind w:left="102" w:right="238"/>
              <w:rPr>
                <w:rFonts w:ascii="Arial" w:eastAsia="Arial" w:hAnsi="Arial" w:cs="Arial"/>
              </w:rPr>
            </w:pPr>
            <w:r>
              <w:rPr>
                <w:rFonts w:ascii="Arial" w:eastAsia="Arial" w:hAnsi="Arial" w:cs="Arial"/>
              </w:rPr>
              <w:t xml:space="preserve">Lot </w:t>
            </w:r>
            <w:r w:rsidR="00F75F4D" w:rsidRPr="009F51B7">
              <w:rPr>
                <w:rFonts w:ascii="Arial" w:eastAsia="Arial" w:hAnsi="Arial" w:cs="Arial"/>
              </w:rPr>
              <w:t>I</w:t>
            </w:r>
          </w:p>
        </w:tc>
        <w:tc>
          <w:tcPr>
            <w:tcW w:w="3960"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2D351B" w:rsidP="009F51B7">
            <w:pPr>
              <w:pStyle w:val="TableParagraph"/>
              <w:spacing w:before="14"/>
              <w:ind w:left="102"/>
              <w:rPr>
                <w:rFonts w:ascii="Arial" w:eastAsia="Times New Roman" w:hAnsi="Arial" w:cs="Arial"/>
              </w:rPr>
            </w:pPr>
            <w:r w:rsidRPr="009F51B7">
              <w:rPr>
                <w:rFonts w:ascii="Arial" w:eastAsia="Times New Roman" w:hAnsi="Arial" w:cs="Arial"/>
              </w:rPr>
              <w:t>Reining</w:t>
            </w:r>
          </w:p>
        </w:tc>
        <w:tc>
          <w:tcPr>
            <w:tcW w:w="990"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9F51B7" w:rsidP="009F51B7">
            <w:pPr>
              <w:pStyle w:val="TableParagraph"/>
              <w:spacing w:before="13"/>
              <w:ind w:left="98"/>
              <w:rPr>
                <w:rFonts w:ascii="Arial" w:eastAsia="Arial" w:hAnsi="Arial" w:cs="Arial"/>
              </w:rPr>
            </w:pPr>
            <w:r>
              <w:rPr>
                <w:rFonts w:ascii="Arial" w:eastAsia="Arial" w:hAnsi="Arial" w:cs="Arial"/>
              </w:rPr>
              <w:t xml:space="preserve">Lot </w:t>
            </w:r>
            <w:r w:rsidR="002D351B" w:rsidRPr="009F51B7">
              <w:rPr>
                <w:rFonts w:ascii="Arial" w:eastAsia="Arial" w:hAnsi="Arial" w:cs="Arial"/>
              </w:rPr>
              <w:t>X</w:t>
            </w:r>
          </w:p>
        </w:tc>
        <w:tc>
          <w:tcPr>
            <w:tcW w:w="5116" w:type="dxa"/>
            <w:gridSpan w:val="2"/>
            <w:tcBorders>
              <w:top w:val="single" w:sz="4" w:space="0" w:color="000000"/>
              <w:left w:val="single" w:sz="6" w:space="0" w:color="000000"/>
              <w:bottom w:val="single" w:sz="4" w:space="0" w:color="000000"/>
              <w:right w:val="single" w:sz="6" w:space="0" w:color="000000"/>
            </w:tcBorders>
            <w:vAlign w:val="center"/>
          </w:tcPr>
          <w:p w:rsidR="005C2852" w:rsidRPr="009F51B7" w:rsidRDefault="002D351B" w:rsidP="009F51B7">
            <w:pPr>
              <w:pStyle w:val="TableParagraph"/>
              <w:spacing w:before="9"/>
              <w:ind w:left="98"/>
              <w:rPr>
                <w:rFonts w:ascii="Arial" w:eastAsia="Times New Roman" w:hAnsi="Arial" w:cs="Arial"/>
              </w:rPr>
            </w:pPr>
            <w:r w:rsidRPr="009F51B7">
              <w:rPr>
                <w:rFonts w:ascii="Arial" w:eastAsia="Times New Roman" w:hAnsi="Arial" w:cs="Arial"/>
              </w:rPr>
              <w:t>Dressage Test of Choice- Intra Level</w:t>
            </w:r>
          </w:p>
        </w:tc>
      </w:tr>
      <w:tr w:rsidR="005C2852" w:rsidRPr="009F51B7" w:rsidTr="009F51B7">
        <w:trPr>
          <w:trHeight w:hRule="exact" w:val="302"/>
        </w:trPr>
        <w:tc>
          <w:tcPr>
            <w:tcW w:w="903"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9F51B7" w:rsidP="009F51B7">
            <w:pPr>
              <w:pStyle w:val="TableParagraph"/>
              <w:spacing w:before="17"/>
              <w:ind w:left="102" w:right="238"/>
              <w:rPr>
                <w:rFonts w:ascii="Arial" w:eastAsia="Times New Roman" w:hAnsi="Arial" w:cs="Arial"/>
              </w:rPr>
            </w:pPr>
            <w:r>
              <w:rPr>
                <w:rFonts w:ascii="Arial" w:eastAsia="Times New Roman" w:hAnsi="Arial" w:cs="Arial"/>
              </w:rPr>
              <w:t xml:space="preserve">Lot </w:t>
            </w:r>
            <w:r w:rsidR="002D351B" w:rsidRPr="009F51B7">
              <w:rPr>
                <w:rFonts w:ascii="Arial" w:eastAsia="Times New Roman" w:hAnsi="Arial" w:cs="Arial"/>
              </w:rPr>
              <w:t>I</w:t>
            </w:r>
          </w:p>
        </w:tc>
        <w:tc>
          <w:tcPr>
            <w:tcW w:w="3960"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2D351B" w:rsidP="009F51B7">
            <w:pPr>
              <w:pStyle w:val="TableParagraph"/>
              <w:spacing w:before="17"/>
              <w:ind w:left="107"/>
              <w:rPr>
                <w:rFonts w:ascii="Arial" w:eastAsia="Times New Roman" w:hAnsi="Arial" w:cs="Arial"/>
              </w:rPr>
            </w:pPr>
            <w:r w:rsidRPr="009F51B7">
              <w:rPr>
                <w:rFonts w:ascii="Arial" w:eastAsia="Times New Roman" w:hAnsi="Arial" w:cs="Arial"/>
              </w:rPr>
              <w:t>Green Horse Equitation- Saddle Seat</w:t>
            </w:r>
          </w:p>
        </w:tc>
        <w:tc>
          <w:tcPr>
            <w:tcW w:w="990"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9F51B7" w:rsidP="009F51B7">
            <w:pPr>
              <w:pStyle w:val="TableParagraph"/>
              <w:spacing w:line="203" w:lineRule="exact"/>
              <w:ind w:left="98"/>
              <w:rPr>
                <w:rFonts w:ascii="Arial" w:eastAsia="Arial" w:hAnsi="Arial" w:cs="Arial"/>
              </w:rPr>
            </w:pPr>
            <w:r>
              <w:rPr>
                <w:rFonts w:ascii="Arial" w:eastAsia="Arial" w:hAnsi="Arial" w:cs="Arial"/>
              </w:rPr>
              <w:t xml:space="preserve">Lot </w:t>
            </w:r>
            <w:r w:rsidR="00465515" w:rsidRPr="009F51B7">
              <w:rPr>
                <w:rFonts w:ascii="Arial" w:eastAsia="Arial" w:hAnsi="Arial" w:cs="Arial"/>
              </w:rPr>
              <w:t>Y</w:t>
            </w:r>
          </w:p>
        </w:tc>
        <w:tc>
          <w:tcPr>
            <w:tcW w:w="5116" w:type="dxa"/>
            <w:gridSpan w:val="2"/>
            <w:tcBorders>
              <w:top w:val="single" w:sz="4" w:space="0" w:color="000000"/>
              <w:left w:val="single" w:sz="6" w:space="0" w:color="000000"/>
              <w:bottom w:val="single" w:sz="4" w:space="0" w:color="000000"/>
              <w:right w:val="single" w:sz="6" w:space="0" w:color="000000"/>
            </w:tcBorders>
            <w:vAlign w:val="center"/>
          </w:tcPr>
          <w:p w:rsidR="005C2852" w:rsidRPr="009F51B7" w:rsidRDefault="002D351B" w:rsidP="009F51B7">
            <w:pPr>
              <w:pStyle w:val="TableParagraph"/>
              <w:spacing w:before="12"/>
              <w:ind w:left="98"/>
              <w:rPr>
                <w:rFonts w:ascii="Arial" w:eastAsia="Times New Roman" w:hAnsi="Arial" w:cs="Arial"/>
              </w:rPr>
            </w:pPr>
            <w:r w:rsidRPr="009F51B7">
              <w:rPr>
                <w:rFonts w:ascii="Arial" w:eastAsia="Times New Roman" w:hAnsi="Arial" w:cs="Arial"/>
              </w:rPr>
              <w:t>Dressage Test of Choice- Training Level</w:t>
            </w:r>
          </w:p>
        </w:tc>
      </w:tr>
      <w:tr w:rsidR="005C2852" w:rsidRPr="009F51B7" w:rsidTr="009F51B7">
        <w:trPr>
          <w:trHeight w:hRule="exact" w:val="302"/>
        </w:trPr>
        <w:tc>
          <w:tcPr>
            <w:tcW w:w="903"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9F51B7" w:rsidP="009F51B7">
            <w:pPr>
              <w:pStyle w:val="TableParagraph"/>
              <w:spacing w:before="17"/>
              <w:ind w:left="102" w:right="238"/>
              <w:rPr>
                <w:rFonts w:ascii="Arial" w:eastAsia="Times New Roman" w:hAnsi="Arial" w:cs="Arial"/>
              </w:rPr>
            </w:pPr>
            <w:r>
              <w:rPr>
                <w:rFonts w:ascii="Arial" w:eastAsia="Times New Roman" w:hAnsi="Arial" w:cs="Arial"/>
              </w:rPr>
              <w:t xml:space="preserve">Lot </w:t>
            </w:r>
            <w:r w:rsidR="002D351B" w:rsidRPr="009F51B7">
              <w:rPr>
                <w:rFonts w:ascii="Arial" w:eastAsia="Times New Roman" w:hAnsi="Arial" w:cs="Arial"/>
              </w:rPr>
              <w:t>J</w:t>
            </w:r>
          </w:p>
        </w:tc>
        <w:tc>
          <w:tcPr>
            <w:tcW w:w="3960"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2D351B" w:rsidP="009F51B7">
            <w:pPr>
              <w:pStyle w:val="TableParagraph"/>
              <w:spacing w:before="12"/>
              <w:ind w:left="102"/>
              <w:rPr>
                <w:rFonts w:ascii="Arial" w:eastAsia="Times New Roman" w:hAnsi="Arial" w:cs="Arial"/>
              </w:rPr>
            </w:pPr>
            <w:r w:rsidRPr="009F51B7">
              <w:rPr>
                <w:rFonts w:ascii="Arial" w:eastAsia="Times New Roman" w:hAnsi="Arial" w:cs="Arial"/>
              </w:rPr>
              <w:t>Longe Line/ Driv</w:t>
            </w:r>
            <w:r w:rsidR="00F75F4D" w:rsidRPr="009F51B7">
              <w:rPr>
                <w:rFonts w:ascii="Arial" w:eastAsia="Times New Roman" w:hAnsi="Arial" w:cs="Arial"/>
              </w:rPr>
              <w:t>in</w:t>
            </w:r>
            <w:r w:rsidRPr="009F51B7">
              <w:rPr>
                <w:rFonts w:ascii="Arial" w:eastAsia="Times New Roman" w:hAnsi="Arial" w:cs="Arial"/>
              </w:rPr>
              <w:t>g Animal</w:t>
            </w:r>
          </w:p>
        </w:tc>
        <w:tc>
          <w:tcPr>
            <w:tcW w:w="990"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9F51B7" w:rsidP="009F51B7">
            <w:pPr>
              <w:pStyle w:val="TableParagraph"/>
              <w:spacing w:line="268" w:lineRule="exact"/>
              <w:ind w:left="98" w:right="241"/>
              <w:rPr>
                <w:rFonts w:ascii="Arial" w:eastAsia="Times New Roman" w:hAnsi="Arial" w:cs="Arial"/>
              </w:rPr>
            </w:pPr>
            <w:r>
              <w:rPr>
                <w:rFonts w:ascii="Arial" w:eastAsia="Times New Roman" w:hAnsi="Arial" w:cs="Arial"/>
              </w:rPr>
              <w:t xml:space="preserve">Lot </w:t>
            </w:r>
            <w:r w:rsidR="00F75F4D" w:rsidRPr="009F51B7">
              <w:rPr>
                <w:rFonts w:ascii="Arial" w:eastAsia="Times New Roman" w:hAnsi="Arial" w:cs="Arial"/>
              </w:rPr>
              <w:t>Z</w:t>
            </w:r>
          </w:p>
        </w:tc>
        <w:tc>
          <w:tcPr>
            <w:tcW w:w="5116" w:type="dxa"/>
            <w:gridSpan w:val="2"/>
            <w:tcBorders>
              <w:top w:val="single" w:sz="4" w:space="0" w:color="000000"/>
              <w:left w:val="single" w:sz="6" w:space="0" w:color="000000"/>
              <w:bottom w:val="single" w:sz="4" w:space="0" w:color="000000"/>
              <w:right w:val="single" w:sz="6" w:space="0" w:color="000000"/>
            </w:tcBorders>
            <w:vAlign w:val="center"/>
          </w:tcPr>
          <w:p w:rsidR="005C2852" w:rsidRPr="009F51B7" w:rsidRDefault="002D351B" w:rsidP="009F51B7">
            <w:pPr>
              <w:pStyle w:val="TableParagraph"/>
              <w:spacing w:before="7"/>
              <w:ind w:left="98"/>
              <w:rPr>
                <w:rFonts w:ascii="Arial" w:eastAsia="Times New Roman" w:hAnsi="Arial" w:cs="Arial"/>
              </w:rPr>
            </w:pPr>
            <w:r w:rsidRPr="009F51B7">
              <w:rPr>
                <w:rFonts w:ascii="Arial" w:eastAsia="Times New Roman" w:hAnsi="Arial" w:cs="Arial"/>
              </w:rPr>
              <w:t xml:space="preserve">Dressage Test of Choice - </w:t>
            </w:r>
            <w:r w:rsidR="001B1879">
              <w:rPr>
                <w:rFonts w:ascii="Arial" w:eastAsia="Times New Roman" w:hAnsi="Arial" w:cs="Arial"/>
              </w:rPr>
              <w:t>Blue</w:t>
            </w:r>
            <w:r w:rsidRPr="009F51B7">
              <w:rPr>
                <w:rFonts w:ascii="Arial" w:eastAsia="Times New Roman" w:hAnsi="Arial" w:cs="Arial"/>
              </w:rPr>
              <w:t xml:space="preserve"> Level</w:t>
            </w:r>
          </w:p>
        </w:tc>
      </w:tr>
      <w:tr w:rsidR="005C2852" w:rsidRPr="009F51B7" w:rsidTr="009F51B7">
        <w:trPr>
          <w:gridAfter w:val="1"/>
          <w:wAfter w:w="18" w:type="dxa"/>
          <w:trHeight w:hRule="exact" w:val="300"/>
        </w:trPr>
        <w:tc>
          <w:tcPr>
            <w:tcW w:w="903"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9F51B7" w:rsidP="009F51B7">
            <w:pPr>
              <w:pStyle w:val="TableParagraph"/>
              <w:spacing w:before="6"/>
              <w:ind w:left="102" w:right="238"/>
              <w:rPr>
                <w:rFonts w:ascii="Arial" w:eastAsia="Arial" w:hAnsi="Arial" w:cs="Arial"/>
              </w:rPr>
            </w:pPr>
            <w:r>
              <w:rPr>
                <w:rFonts w:ascii="Arial" w:eastAsia="Arial" w:hAnsi="Arial" w:cs="Arial"/>
              </w:rPr>
              <w:t xml:space="preserve">Lot </w:t>
            </w:r>
            <w:r w:rsidR="002D351B" w:rsidRPr="009F51B7">
              <w:rPr>
                <w:rFonts w:ascii="Arial" w:eastAsia="Arial" w:hAnsi="Arial" w:cs="Arial"/>
              </w:rPr>
              <w:t>K</w:t>
            </w:r>
          </w:p>
        </w:tc>
        <w:tc>
          <w:tcPr>
            <w:tcW w:w="3960"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2D351B" w:rsidP="009F51B7">
            <w:pPr>
              <w:pStyle w:val="TableParagraph"/>
              <w:spacing w:before="12"/>
              <w:ind w:left="107"/>
              <w:rPr>
                <w:rFonts w:ascii="Arial" w:eastAsia="Times New Roman" w:hAnsi="Arial" w:cs="Arial"/>
              </w:rPr>
            </w:pPr>
            <w:r w:rsidRPr="009F51B7">
              <w:rPr>
                <w:rFonts w:ascii="Arial" w:eastAsia="Times New Roman" w:hAnsi="Arial" w:cs="Arial"/>
              </w:rPr>
              <w:t>Ground Driving/ Driving Animal</w:t>
            </w:r>
          </w:p>
        </w:tc>
        <w:tc>
          <w:tcPr>
            <w:tcW w:w="990"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9F51B7" w:rsidP="009F51B7">
            <w:pPr>
              <w:pStyle w:val="TableParagraph"/>
              <w:spacing w:line="268" w:lineRule="exact"/>
              <w:ind w:left="98"/>
              <w:rPr>
                <w:rFonts w:ascii="Arial" w:eastAsia="Times New Roman" w:hAnsi="Arial" w:cs="Arial"/>
              </w:rPr>
            </w:pPr>
            <w:r>
              <w:rPr>
                <w:rFonts w:ascii="Arial" w:eastAsia="Times New Roman" w:hAnsi="Arial" w:cs="Arial"/>
              </w:rPr>
              <w:t xml:space="preserve">Lot </w:t>
            </w:r>
            <w:r w:rsidR="00F75F4D" w:rsidRPr="009F51B7">
              <w:rPr>
                <w:rFonts w:ascii="Arial" w:eastAsia="Times New Roman" w:hAnsi="Arial" w:cs="Arial"/>
              </w:rPr>
              <w:t>ZZ</w:t>
            </w:r>
          </w:p>
        </w:tc>
        <w:tc>
          <w:tcPr>
            <w:tcW w:w="5098"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2D351B" w:rsidP="009F51B7">
            <w:pPr>
              <w:pStyle w:val="TableParagraph"/>
              <w:spacing w:before="7"/>
              <w:ind w:left="93"/>
              <w:rPr>
                <w:rFonts w:ascii="Arial" w:eastAsia="Times New Roman" w:hAnsi="Arial" w:cs="Arial"/>
              </w:rPr>
            </w:pPr>
            <w:r w:rsidRPr="009F51B7">
              <w:rPr>
                <w:rFonts w:ascii="Arial" w:eastAsia="Times New Roman" w:hAnsi="Arial" w:cs="Arial"/>
              </w:rPr>
              <w:t>Dressage Test of Choice -</w:t>
            </w:r>
            <w:r w:rsidR="001B1879">
              <w:rPr>
                <w:rFonts w:ascii="Arial" w:eastAsia="Times New Roman" w:hAnsi="Arial" w:cs="Arial"/>
              </w:rPr>
              <w:t>Red</w:t>
            </w:r>
            <w:r w:rsidRPr="009F51B7">
              <w:rPr>
                <w:rFonts w:ascii="Arial" w:eastAsia="Times New Roman" w:hAnsi="Arial" w:cs="Arial"/>
              </w:rPr>
              <w:t xml:space="preserve"> Level</w:t>
            </w:r>
          </w:p>
        </w:tc>
      </w:tr>
      <w:tr w:rsidR="005C2852" w:rsidRPr="009F51B7" w:rsidTr="009F51B7">
        <w:trPr>
          <w:gridAfter w:val="1"/>
          <w:wAfter w:w="18" w:type="dxa"/>
          <w:trHeight w:hRule="exact" w:val="300"/>
        </w:trPr>
        <w:tc>
          <w:tcPr>
            <w:tcW w:w="903"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9F51B7" w:rsidP="009F51B7">
            <w:pPr>
              <w:pStyle w:val="TableParagraph"/>
              <w:spacing w:before="14"/>
              <w:ind w:left="102" w:right="238"/>
              <w:rPr>
                <w:rFonts w:ascii="Arial" w:eastAsia="Times New Roman" w:hAnsi="Arial" w:cs="Arial"/>
              </w:rPr>
            </w:pPr>
            <w:r>
              <w:rPr>
                <w:rFonts w:ascii="Arial" w:eastAsia="Times New Roman" w:hAnsi="Arial" w:cs="Arial"/>
              </w:rPr>
              <w:t xml:space="preserve">Lot </w:t>
            </w:r>
            <w:r w:rsidR="002D351B" w:rsidRPr="009F51B7">
              <w:rPr>
                <w:rFonts w:ascii="Arial" w:eastAsia="Times New Roman" w:hAnsi="Arial" w:cs="Arial"/>
              </w:rPr>
              <w:t>L</w:t>
            </w:r>
          </w:p>
        </w:tc>
        <w:tc>
          <w:tcPr>
            <w:tcW w:w="3960"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2D351B" w:rsidP="009F51B7">
            <w:pPr>
              <w:pStyle w:val="TableParagraph"/>
              <w:spacing w:before="14"/>
              <w:ind w:left="102"/>
              <w:rPr>
                <w:rFonts w:ascii="Arial" w:eastAsia="Times New Roman" w:hAnsi="Arial" w:cs="Arial"/>
              </w:rPr>
            </w:pPr>
            <w:r w:rsidRPr="009F51B7">
              <w:rPr>
                <w:rFonts w:ascii="Arial" w:eastAsia="Times New Roman" w:hAnsi="Arial" w:cs="Arial"/>
              </w:rPr>
              <w:t>Trail In-Hand/ Driving Animal</w:t>
            </w:r>
          </w:p>
        </w:tc>
        <w:tc>
          <w:tcPr>
            <w:tcW w:w="990"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9F51B7" w:rsidP="009F51B7">
            <w:pPr>
              <w:pStyle w:val="TableParagraph"/>
              <w:spacing w:before="4"/>
              <w:ind w:left="98"/>
              <w:rPr>
                <w:rFonts w:ascii="Arial" w:eastAsia="Arial" w:hAnsi="Arial" w:cs="Arial"/>
              </w:rPr>
            </w:pPr>
            <w:r>
              <w:rPr>
                <w:rFonts w:ascii="Arial" w:eastAsia="Arial" w:hAnsi="Arial" w:cs="Arial"/>
              </w:rPr>
              <w:t xml:space="preserve">Lot </w:t>
            </w:r>
            <w:r w:rsidR="002D351B" w:rsidRPr="009F51B7">
              <w:rPr>
                <w:rFonts w:ascii="Arial" w:eastAsia="Arial" w:hAnsi="Arial" w:cs="Arial"/>
              </w:rPr>
              <w:t>AA</w:t>
            </w:r>
          </w:p>
        </w:tc>
        <w:tc>
          <w:tcPr>
            <w:tcW w:w="5098"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2D351B" w:rsidP="009F51B7">
            <w:pPr>
              <w:pStyle w:val="TableParagraph"/>
              <w:spacing w:before="9"/>
              <w:ind w:left="98"/>
              <w:rPr>
                <w:rFonts w:ascii="Arial" w:eastAsia="Times New Roman" w:hAnsi="Arial" w:cs="Arial"/>
              </w:rPr>
            </w:pPr>
            <w:r w:rsidRPr="009F51B7">
              <w:rPr>
                <w:rFonts w:ascii="Arial" w:eastAsia="Times New Roman" w:hAnsi="Arial" w:cs="Arial"/>
              </w:rPr>
              <w:t>Intra Equitation Over Fences (cross rails)</w:t>
            </w:r>
          </w:p>
        </w:tc>
      </w:tr>
      <w:tr w:rsidR="005C2852" w:rsidRPr="009F51B7" w:rsidTr="009F51B7">
        <w:trPr>
          <w:gridAfter w:val="1"/>
          <w:wAfter w:w="18" w:type="dxa"/>
          <w:trHeight w:hRule="exact" w:val="302"/>
        </w:trPr>
        <w:tc>
          <w:tcPr>
            <w:tcW w:w="903"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9F51B7" w:rsidP="009F51B7">
            <w:pPr>
              <w:pStyle w:val="TableParagraph"/>
              <w:tabs>
                <w:tab w:val="left" w:pos="813"/>
              </w:tabs>
              <w:spacing w:before="21"/>
              <w:ind w:left="102"/>
              <w:rPr>
                <w:rFonts w:ascii="Arial" w:eastAsia="Times New Roman" w:hAnsi="Arial" w:cs="Arial"/>
              </w:rPr>
            </w:pPr>
            <w:r>
              <w:rPr>
                <w:rFonts w:ascii="Arial" w:eastAsia="Times New Roman" w:hAnsi="Arial" w:cs="Arial"/>
              </w:rPr>
              <w:t>Lot M</w:t>
            </w:r>
          </w:p>
        </w:tc>
        <w:tc>
          <w:tcPr>
            <w:tcW w:w="3960"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2D351B" w:rsidP="009F51B7">
            <w:pPr>
              <w:pStyle w:val="TableParagraph"/>
              <w:spacing w:before="17"/>
              <w:ind w:left="107"/>
              <w:rPr>
                <w:rFonts w:ascii="Arial" w:eastAsia="Times New Roman" w:hAnsi="Arial" w:cs="Arial"/>
              </w:rPr>
            </w:pPr>
            <w:r w:rsidRPr="009F51B7">
              <w:rPr>
                <w:rFonts w:ascii="Arial" w:eastAsia="Times New Roman" w:hAnsi="Arial" w:cs="Arial"/>
              </w:rPr>
              <w:t>Green Horse In-Hand Ground Driving</w:t>
            </w:r>
          </w:p>
        </w:tc>
        <w:tc>
          <w:tcPr>
            <w:tcW w:w="990"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9F51B7" w:rsidP="009F51B7">
            <w:pPr>
              <w:pStyle w:val="TableParagraph"/>
              <w:spacing w:before="17"/>
              <w:ind w:left="98"/>
              <w:rPr>
                <w:rFonts w:ascii="Arial" w:eastAsia="Times New Roman" w:hAnsi="Arial" w:cs="Arial"/>
              </w:rPr>
            </w:pPr>
            <w:r>
              <w:rPr>
                <w:rFonts w:ascii="Arial" w:eastAsia="Times New Roman" w:hAnsi="Arial" w:cs="Arial"/>
              </w:rPr>
              <w:t xml:space="preserve">Lot </w:t>
            </w:r>
            <w:r w:rsidR="002D351B" w:rsidRPr="009F51B7">
              <w:rPr>
                <w:rFonts w:ascii="Arial" w:eastAsia="Times New Roman" w:hAnsi="Arial" w:cs="Arial"/>
              </w:rPr>
              <w:t>BB</w:t>
            </w:r>
          </w:p>
        </w:tc>
        <w:tc>
          <w:tcPr>
            <w:tcW w:w="5098"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2D351B" w:rsidP="009F51B7">
            <w:pPr>
              <w:pStyle w:val="TableParagraph"/>
              <w:spacing w:before="12"/>
              <w:ind w:left="98"/>
              <w:rPr>
                <w:rFonts w:ascii="Arial" w:eastAsia="Times New Roman" w:hAnsi="Arial" w:cs="Arial"/>
              </w:rPr>
            </w:pPr>
            <w:r w:rsidRPr="009F51B7">
              <w:rPr>
                <w:rFonts w:ascii="Arial" w:eastAsia="Times New Roman" w:hAnsi="Arial" w:cs="Arial"/>
              </w:rPr>
              <w:t>Intro Hunter Over Fences (cross rails)</w:t>
            </w:r>
          </w:p>
        </w:tc>
      </w:tr>
      <w:tr w:rsidR="005C2852" w:rsidRPr="009F51B7" w:rsidTr="009F51B7">
        <w:trPr>
          <w:gridAfter w:val="1"/>
          <w:wAfter w:w="18" w:type="dxa"/>
          <w:trHeight w:hRule="exact" w:val="297"/>
        </w:trPr>
        <w:tc>
          <w:tcPr>
            <w:tcW w:w="903"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9F51B7" w:rsidP="009F51B7">
            <w:pPr>
              <w:pStyle w:val="TableParagraph"/>
              <w:spacing w:before="21"/>
              <w:ind w:left="102" w:right="238"/>
              <w:rPr>
                <w:rFonts w:ascii="Arial" w:eastAsia="Times New Roman" w:hAnsi="Arial" w:cs="Arial"/>
              </w:rPr>
            </w:pPr>
            <w:r>
              <w:rPr>
                <w:rFonts w:ascii="Arial" w:eastAsia="Times New Roman" w:hAnsi="Arial" w:cs="Arial"/>
              </w:rPr>
              <w:t xml:space="preserve">Lot </w:t>
            </w:r>
            <w:r w:rsidR="002D351B" w:rsidRPr="009F51B7">
              <w:rPr>
                <w:rFonts w:ascii="Arial" w:eastAsia="Times New Roman" w:hAnsi="Arial" w:cs="Arial"/>
              </w:rPr>
              <w:t>N</w:t>
            </w:r>
          </w:p>
        </w:tc>
        <w:tc>
          <w:tcPr>
            <w:tcW w:w="3960"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2D351B" w:rsidP="009F51B7">
            <w:pPr>
              <w:pStyle w:val="TableParagraph"/>
              <w:spacing w:before="17"/>
              <w:ind w:left="107"/>
              <w:rPr>
                <w:rFonts w:ascii="Arial" w:eastAsia="Times New Roman" w:hAnsi="Arial" w:cs="Arial"/>
              </w:rPr>
            </w:pPr>
            <w:r w:rsidRPr="009F51B7">
              <w:rPr>
                <w:rFonts w:ascii="Arial" w:eastAsia="Times New Roman" w:hAnsi="Arial" w:cs="Arial"/>
              </w:rPr>
              <w:t>Green Horse In-Hand Trail</w:t>
            </w:r>
          </w:p>
        </w:tc>
        <w:tc>
          <w:tcPr>
            <w:tcW w:w="990"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9F51B7" w:rsidP="009F51B7">
            <w:pPr>
              <w:pStyle w:val="TableParagraph"/>
              <w:spacing w:line="271" w:lineRule="exact"/>
              <w:ind w:left="98"/>
              <w:rPr>
                <w:rFonts w:ascii="Arial" w:eastAsia="Times New Roman" w:hAnsi="Arial" w:cs="Arial"/>
              </w:rPr>
            </w:pPr>
            <w:r>
              <w:rPr>
                <w:rFonts w:ascii="Arial" w:eastAsia="Times New Roman" w:hAnsi="Arial" w:cs="Arial"/>
              </w:rPr>
              <w:t xml:space="preserve">Lot </w:t>
            </w:r>
            <w:r w:rsidR="00F75F4D" w:rsidRPr="009F51B7">
              <w:rPr>
                <w:rFonts w:ascii="Arial" w:eastAsia="Times New Roman" w:hAnsi="Arial" w:cs="Arial"/>
              </w:rPr>
              <w:t>CC</w:t>
            </w:r>
          </w:p>
        </w:tc>
        <w:tc>
          <w:tcPr>
            <w:tcW w:w="5098"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2D351B" w:rsidP="009F51B7">
            <w:pPr>
              <w:pStyle w:val="TableParagraph"/>
              <w:spacing w:before="12"/>
              <w:ind w:left="93"/>
              <w:rPr>
                <w:rFonts w:ascii="Arial" w:eastAsia="Times New Roman" w:hAnsi="Arial" w:cs="Arial"/>
              </w:rPr>
            </w:pPr>
            <w:r w:rsidRPr="009F51B7">
              <w:rPr>
                <w:rFonts w:ascii="Arial" w:eastAsia="Times New Roman" w:hAnsi="Arial" w:cs="Arial"/>
              </w:rPr>
              <w:t>Pre-Qualif</w:t>
            </w:r>
            <w:r w:rsidR="00F75F4D" w:rsidRPr="009F51B7">
              <w:rPr>
                <w:rFonts w:ascii="Arial" w:eastAsia="Times New Roman" w:hAnsi="Arial" w:cs="Arial"/>
              </w:rPr>
              <w:t>y</w:t>
            </w:r>
            <w:r w:rsidRPr="009F51B7">
              <w:rPr>
                <w:rFonts w:ascii="Arial" w:eastAsia="Times New Roman" w:hAnsi="Arial" w:cs="Arial"/>
              </w:rPr>
              <w:t>ing Equitation Over Fences (2'3")</w:t>
            </w:r>
          </w:p>
        </w:tc>
      </w:tr>
      <w:tr w:rsidR="005C2852" w:rsidRPr="009F51B7" w:rsidTr="009F51B7">
        <w:trPr>
          <w:gridAfter w:val="1"/>
          <w:wAfter w:w="18" w:type="dxa"/>
          <w:trHeight w:hRule="exact" w:val="345"/>
        </w:trPr>
        <w:tc>
          <w:tcPr>
            <w:tcW w:w="903"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9F51B7" w:rsidP="009F51B7">
            <w:pPr>
              <w:pStyle w:val="TableParagraph"/>
              <w:spacing w:before="3"/>
              <w:ind w:left="102" w:right="238"/>
              <w:rPr>
                <w:rFonts w:ascii="Arial" w:eastAsia="Times New Roman" w:hAnsi="Arial" w:cs="Arial"/>
              </w:rPr>
            </w:pPr>
            <w:r>
              <w:rPr>
                <w:rFonts w:ascii="Arial" w:eastAsia="Times New Roman" w:hAnsi="Arial" w:cs="Arial"/>
              </w:rPr>
              <w:t>Lot O</w:t>
            </w:r>
          </w:p>
        </w:tc>
        <w:tc>
          <w:tcPr>
            <w:tcW w:w="3960"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2D351B" w:rsidP="009F51B7">
            <w:pPr>
              <w:pStyle w:val="TableParagraph"/>
              <w:spacing w:before="17"/>
              <w:ind w:left="107"/>
              <w:rPr>
                <w:rFonts w:ascii="Arial" w:eastAsia="Times New Roman" w:hAnsi="Arial" w:cs="Arial"/>
              </w:rPr>
            </w:pPr>
            <w:r w:rsidRPr="009F51B7">
              <w:rPr>
                <w:rFonts w:ascii="Arial" w:eastAsia="Times New Roman" w:hAnsi="Arial" w:cs="Arial"/>
              </w:rPr>
              <w:t>Green Horse In-Hand Longe Line</w:t>
            </w:r>
          </w:p>
        </w:tc>
        <w:tc>
          <w:tcPr>
            <w:tcW w:w="990"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9F51B7" w:rsidP="009F51B7">
            <w:pPr>
              <w:pStyle w:val="TableParagraph"/>
              <w:spacing w:before="17"/>
              <w:ind w:left="98"/>
              <w:rPr>
                <w:rFonts w:ascii="Arial" w:eastAsia="Times New Roman" w:hAnsi="Arial" w:cs="Arial"/>
              </w:rPr>
            </w:pPr>
            <w:r>
              <w:rPr>
                <w:rFonts w:ascii="Arial" w:eastAsia="Times New Roman" w:hAnsi="Arial" w:cs="Arial"/>
              </w:rPr>
              <w:t xml:space="preserve">Lot </w:t>
            </w:r>
            <w:r w:rsidR="002D351B" w:rsidRPr="009F51B7">
              <w:rPr>
                <w:rFonts w:ascii="Arial" w:eastAsia="Times New Roman" w:hAnsi="Arial" w:cs="Arial"/>
              </w:rPr>
              <w:t>DD</w:t>
            </w:r>
          </w:p>
        </w:tc>
        <w:tc>
          <w:tcPr>
            <w:tcW w:w="5098"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2D351B" w:rsidP="009F51B7">
            <w:pPr>
              <w:pStyle w:val="TableParagraph"/>
              <w:spacing w:before="12"/>
              <w:ind w:left="93"/>
              <w:rPr>
                <w:rFonts w:ascii="Arial" w:eastAsia="Times New Roman" w:hAnsi="Arial" w:cs="Arial"/>
              </w:rPr>
            </w:pPr>
            <w:r w:rsidRPr="009F51B7">
              <w:rPr>
                <w:rFonts w:ascii="Arial" w:eastAsia="Times New Roman" w:hAnsi="Arial" w:cs="Arial"/>
              </w:rPr>
              <w:t>Pre-qualifying Hunter Over Fences (2'3")</w:t>
            </w:r>
          </w:p>
        </w:tc>
      </w:tr>
      <w:tr w:rsidR="005C2852" w:rsidRPr="009F51B7" w:rsidTr="009F51B7">
        <w:trPr>
          <w:gridAfter w:val="1"/>
          <w:wAfter w:w="18" w:type="dxa"/>
          <w:trHeight w:hRule="exact" w:val="379"/>
        </w:trPr>
        <w:tc>
          <w:tcPr>
            <w:tcW w:w="903"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9F51B7" w:rsidP="009F51B7">
            <w:pPr>
              <w:pStyle w:val="TableParagraph"/>
              <w:spacing w:before="16"/>
              <w:ind w:left="102"/>
              <w:rPr>
                <w:rFonts w:ascii="Arial" w:eastAsia="Arial" w:hAnsi="Arial" w:cs="Arial"/>
              </w:rPr>
            </w:pPr>
            <w:r>
              <w:rPr>
                <w:rFonts w:ascii="Arial" w:eastAsia="Arial" w:hAnsi="Arial" w:cs="Arial"/>
              </w:rPr>
              <w:t xml:space="preserve">Lot </w:t>
            </w:r>
            <w:r w:rsidR="002D351B" w:rsidRPr="009F51B7">
              <w:rPr>
                <w:rFonts w:ascii="Arial" w:eastAsia="Arial" w:hAnsi="Arial" w:cs="Arial"/>
              </w:rPr>
              <w:t>FF</w:t>
            </w:r>
          </w:p>
        </w:tc>
        <w:tc>
          <w:tcPr>
            <w:tcW w:w="3960"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2D351B" w:rsidP="009F51B7">
            <w:pPr>
              <w:pStyle w:val="TableParagraph"/>
              <w:spacing w:before="17"/>
              <w:ind w:left="98"/>
              <w:rPr>
                <w:rFonts w:ascii="Arial" w:eastAsia="Times New Roman" w:hAnsi="Arial" w:cs="Arial"/>
              </w:rPr>
            </w:pPr>
            <w:r w:rsidRPr="009F51B7">
              <w:rPr>
                <w:rFonts w:ascii="Arial" w:eastAsia="Times New Roman" w:hAnsi="Arial" w:cs="Arial"/>
              </w:rPr>
              <w:t>Dressage Seat Equitation</w:t>
            </w:r>
          </w:p>
        </w:tc>
        <w:tc>
          <w:tcPr>
            <w:tcW w:w="990"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9F51B7" w:rsidP="009F51B7">
            <w:pPr>
              <w:pStyle w:val="TableParagraph"/>
              <w:spacing w:before="17"/>
              <w:ind w:left="98"/>
              <w:rPr>
                <w:rFonts w:ascii="Arial" w:eastAsia="Times New Roman" w:hAnsi="Arial" w:cs="Arial"/>
              </w:rPr>
            </w:pPr>
            <w:r>
              <w:rPr>
                <w:rFonts w:ascii="Arial" w:eastAsia="Times New Roman" w:hAnsi="Arial" w:cs="Arial"/>
              </w:rPr>
              <w:t xml:space="preserve">Lot </w:t>
            </w:r>
            <w:r w:rsidR="002D351B" w:rsidRPr="009F51B7">
              <w:rPr>
                <w:rFonts w:ascii="Arial" w:eastAsia="Times New Roman" w:hAnsi="Arial" w:cs="Arial"/>
              </w:rPr>
              <w:t>EE</w:t>
            </w:r>
          </w:p>
        </w:tc>
        <w:tc>
          <w:tcPr>
            <w:tcW w:w="5098"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2D351B" w:rsidP="009F51B7">
            <w:pPr>
              <w:pStyle w:val="TableParagraph"/>
              <w:spacing w:before="12"/>
              <w:ind w:left="102"/>
              <w:rPr>
                <w:rFonts w:ascii="Arial" w:eastAsia="Times New Roman" w:hAnsi="Arial" w:cs="Arial"/>
              </w:rPr>
            </w:pPr>
            <w:r w:rsidRPr="009F51B7">
              <w:rPr>
                <w:rFonts w:ascii="Arial" w:eastAsia="Times New Roman" w:hAnsi="Arial" w:cs="Arial"/>
              </w:rPr>
              <w:t>Qualifying Hunter Over Fences (fences 2'6")</w:t>
            </w:r>
          </w:p>
        </w:tc>
      </w:tr>
    </w:tbl>
    <w:p w:rsidR="005C2852" w:rsidRPr="009F51B7" w:rsidRDefault="005C2852">
      <w:pPr>
        <w:spacing w:before="15" w:line="220" w:lineRule="exact"/>
        <w:rPr>
          <w:rFonts w:ascii="Arial" w:hAnsi="Arial" w:cs="Arial"/>
        </w:rPr>
      </w:pPr>
    </w:p>
    <w:p w:rsidR="005C2852" w:rsidRDefault="002D351B">
      <w:pPr>
        <w:spacing w:before="74"/>
        <w:ind w:left="217"/>
        <w:rPr>
          <w:rFonts w:ascii="Arial" w:eastAsia="Times New Roman" w:hAnsi="Arial" w:cs="Arial"/>
          <w:b/>
        </w:rPr>
      </w:pPr>
      <w:r w:rsidRPr="009F51B7">
        <w:rPr>
          <w:rFonts w:ascii="Arial" w:eastAsia="Times New Roman" w:hAnsi="Arial" w:cs="Arial"/>
          <w:b/>
        </w:rPr>
        <w:t xml:space="preserve">Class </w:t>
      </w:r>
      <w:r w:rsidR="00F75F4D" w:rsidRPr="009F51B7">
        <w:rPr>
          <w:rFonts w:ascii="Arial" w:eastAsia="Times New Roman" w:hAnsi="Arial" w:cs="Arial"/>
          <w:b/>
        </w:rPr>
        <w:t>4:</w:t>
      </w:r>
      <w:r w:rsidR="009F51B7">
        <w:rPr>
          <w:rFonts w:ascii="Arial" w:eastAsia="Times New Roman" w:hAnsi="Arial" w:cs="Arial"/>
        </w:rPr>
        <w:tab/>
      </w:r>
      <w:r w:rsidR="009F51B7">
        <w:rPr>
          <w:rFonts w:ascii="Arial" w:eastAsia="Times New Roman" w:hAnsi="Arial" w:cs="Arial"/>
        </w:rPr>
        <w:tab/>
      </w:r>
      <w:r w:rsidRPr="00517ED5">
        <w:rPr>
          <w:rFonts w:ascii="Arial" w:eastAsia="Times New Roman" w:hAnsi="Arial" w:cs="Arial"/>
          <w:b/>
        </w:rPr>
        <w:t>Educational Events</w:t>
      </w:r>
    </w:p>
    <w:p w:rsidR="003E3F48" w:rsidRPr="00AA10CE" w:rsidRDefault="003E3F48" w:rsidP="003E3F48">
      <w:pPr>
        <w:pStyle w:val="BodyText"/>
        <w:spacing w:before="72"/>
        <w:ind w:left="180"/>
        <w:rPr>
          <w:rFonts w:cs="Arial"/>
          <w:b/>
        </w:rPr>
      </w:pPr>
      <w:r w:rsidRPr="00AA10CE">
        <w:rPr>
          <w:rFonts w:cs="Arial"/>
          <w:b/>
        </w:rPr>
        <w:t>Premium Points</w:t>
      </w:r>
      <w:r w:rsidR="00497D6A" w:rsidRPr="00AA10CE">
        <w:rPr>
          <w:rFonts w:cs="Arial"/>
          <w:b/>
        </w:rPr>
        <w:t>, Class 4</w:t>
      </w:r>
      <w:r w:rsidRPr="00AA10CE">
        <w:rPr>
          <w:rFonts w:cs="Arial"/>
          <w:b/>
        </w:rPr>
        <w:t xml:space="preserve">: </w:t>
      </w:r>
      <w:r w:rsidR="001B1879">
        <w:rPr>
          <w:rFonts w:cs="Arial"/>
          <w:b/>
        </w:rPr>
        <w:t>Blue</w:t>
      </w:r>
      <w:r w:rsidR="00331F27" w:rsidRPr="00AA10CE">
        <w:rPr>
          <w:rFonts w:cs="Arial"/>
          <w:b/>
        </w:rPr>
        <w:t xml:space="preserve"> 40</w:t>
      </w:r>
      <w:r w:rsidRPr="00AA10CE">
        <w:rPr>
          <w:rFonts w:cs="Arial"/>
          <w:b/>
        </w:rPr>
        <w:tab/>
      </w:r>
      <w:r w:rsidR="001B1879">
        <w:rPr>
          <w:rFonts w:cs="Arial"/>
          <w:b/>
        </w:rPr>
        <w:t>Red</w:t>
      </w:r>
      <w:r w:rsidR="00331F27" w:rsidRPr="00AA10CE">
        <w:rPr>
          <w:rFonts w:cs="Arial"/>
          <w:b/>
        </w:rPr>
        <w:t xml:space="preserve"> 30</w:t>
      </w:r>
      <w:r w:rsidR="00331F27" w:rsidRPr="00AA10CE">
        <w:rPr>
          <w:rFonts w:cs="Arial"/>
          <w:b/>
        </w:rPr>
        <w:tab/>
      </w:r>
      <w:r w:rsidRPr="00AA10CE">
        <w:rPr>
          <w:rFonts w:cs="Arial"/>
          <w:b/>
        </w:rPr>
        <w:tab/>
      </w:r>
      <w:r w:rsidR="001B1879">
        <w:rPr>
          <w:rFonts w:cs="Arial"/>
          <w:b/>
        </w:rPr>
        <w:t>White</w:t>
      </w:r>
      <w:r w:rsidR="00331F27" w:rsidRPr="00AA10CE">
        <w:rPr>
          <w:rFonts w:cs="Arial"/>
          <w:b/>
        </w:rPr>
        <w:t xml:space="preserve"> 22</w:t>
      </w:r>
    </w:p>
    <w:p w:rsidR="005C2852" w:rsidRPr="009F51B7" w:rsidRDefault="005C2852">
      <w:pPr>
        <w:spacing w:before="1" w:line="40" w:lineRule="exact"/>
        <w:rPr>
          <w:rFonts w:ascii="Arial" w:hAnsi="Arial" w:cs="Arial"/>
        </w:rPr>
      </w:pPr>
    </w:p>
    <w:tbl>
      <w:tblPr>
        <w:tblW w:w="0" w:type="auto"/>
        <w:tblInd w:w="95" w:type="dxa"/>
        <w:tblLayout w:type="fixed"/>
        <w:tblCellMar>
          <w:left w:w="0" w:type="dxa"/>
          <w:right w:w="0" w:type="dxa"/>
        </w:tblCellMar>
        <w:tblLook w:val="01E0" w:firstRow="1" w:lastRow="1" w:firstColumn="1" w:lastColumn="1" w:noHBand="0" w:noVBand="0"/>
      </w:tblPr>
      <w:tblGrid>
        <w:gridCol w:w="993"/>
        <w:gridCol w:w="2160"/>
        <w:gridCol w:w="7084"/>
      </w:tblGrid>
      <w:tr w:rsidR="005C2852" w:rsidRPr="009F51B7" w:rsidTr="00777DBD">
        <w:trPr>
          <w:trHeight w:hRule="exact" w:val="937"/>
        </w:trPr>
        <w:tc>
          <w:tcPr>
            <w:tcW w:w="993"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9F51B7" w:rsidP="00777DBD">
            <w:pPr>
              <w:pStyle w:val="TableParagraph"/>
              <w:spacing w:before="40"/>
              <w:ind w:left="93" w:firstLine="80"/>
              <w:rPr>
                <w:rFonts w:ascii="Arial" w:eastAsia="Times New Roman" w:hAnsi="Arial" w:cs="Arial"/>
              </w:rPr>
            </w:pPr>
            <w:r>
              <w:rPr>
                <w:rFonts w:ascii="Arial" w:eastAsia="Times New Roman" w:hAnsi="Arial" w:cs="Arial"/>
              </w:rPr>
              <w:t xml:space="preserve">Lot </w:t>
            </w:r>
            <w:r w:rsidR="002D351B" w:rsidRPr="009F51B7">
              <w:rPr>
                <w:rFonts w:ascii="Arial" w:eastAsia="Times New Roman" w:hAnsi="Arial" w:cs="Arial"/>
              </w:rPr>
              <w:t>D</w:t>
            </w:r>
          </w:p>
        </w:tc>
        <w:tc>
          <w:tcPr>
            <w:tcW w:w="2160"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2D351B" w:rsidP="00777DBD">
            <w:pPr>
              <w:pStyle w:val="TableParagraph"/>
              <w:spacing w:before="40"/>
              <w:ind w:left="102" w:right="545"/>
              <w:rPr>
                <w:rFonts w:ascii="Arial" w:eastAsia="Times New Roman" w:hAnsi="Arial" w:cs="Arial"/>
              </w:rPr>
            </w:pPr>
            <w:r w:rsidRPr="009F51B7">
              <w:rPr>
                <w:rFonts w:ascii="Arial" w:eastAsia="Times New Roman" w:hAnsi="Arial" w:cs="Arial"/>
              </w:rPr>
              <w:t>Equine Public Presentation - Individual</w:t>
            </w:r>
          </w:p>
        </w:tc>
        <w:tc>
          <w:tcPr>
            <w:tcW w:w="7084"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2D351B" w:rsidP="00777DBD">
            <w:pPr>
              <w:pStyle w:val="TableParagraph"/>
              <w:spacing w:before="40"/>
              <w:ind w:left="98"/>
              <w:rPr>
                <w:rFonts w:ascii="Arial" w:eastAsia="Times New Roman" w:hAnsi="Arial" w:cs="Arial"/>
              </w:rPr>
            </w:pPr>
            <w:r w:rsidRPr="009F51B7">
              <w:rPr>
                <w:rFonts w:ascii="Arial" w:eastAsia="Times New Roman" w:hAnsi="Arial" w:cs="Arial"/>
              </w:rPr>
              <w:t>Winner qualifies for National Equine Presentation Contest at State Fair</w:t>
            </w:r>
          </w:p>
        </w:tc>
      </w:tr>
      <w:tr w:rsidR="005C2852" w:rsidRPr="009F51B7" w:rsidTr="00777DBD">
        <w:trPr>
          <w:trHeight w:hRule="exact" w:val="892"/>
        </w:trPr>
        <w:tc>
          <w:tcPr>
            <w:tcW w:w="993"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9F51B7" w:rsidP="00777DBD">
            <w:pPr>
              <w:pStyle w:val="TableParagraph"/>
              <w:spacing w:before="40"/>
              <w:ind w:left="93" w:firstLine="80"/>
              <w:rPr>
                <w:rFonts w:ascii="Arial" w:eastAsia="Times New Roman" w:hAnsi="Arial" w:cs="Arial"/>
              </w:rPr>
            </w:pPr>
            <w:r>
              <w:rPr>
                <w:rFonts w:ascii="Arial" w:eastAsia="Times New Roman" w:hAnsi="Arial" w:cs="Arial"/>
              </w:rPr>
              <w:t xml:space="preserve">Lot </w:t>
            </w:r>
            <w:r w:rsidR="002D351B" w:rsidRPr="009F51B7">
              <w:rPr>
                <w:rFonts w:ascii="Arial" w:eastAsia="Times New Roman" w:hAnsi="Arial" w:cs="Arial"/>
              </w:rPr>
              <w:t>E</w:t>
            </w:r>
          </w:p>
        </w:tc>
        <w:tc>
          <w:tcPr>
            <w:tcW w:w="2160"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2D351B" w:rsidP="00777DBD">
            <w:pPr>
              <w:pStyle w:val="TableParagraph"/>
              <w:spacing w:before="40"/>
              <w:ind w:left="107" w:right="545" w:hanging="10"/>
              <w:rPr>
                <w:rFonts w:ascii="Arial" w:eastAsia="Times New Roman" w:hAnsi="Arial" w:cs="Arial"/>
              </w:rPr>
            </w:pPr>
            <w:r w:rsidRPr="009F51B7">
              <w:rPr>
                <w:rFonts w:ascii="Arial" w:eastAsia="Times New Roman" w:hAnsi="Arial" w:cs="Arial"/>
              </w:rPr>
              <w:t>Equine Public Presentation - Team(2)</w:t>
            </w:r>
          </w:p>
        </w:tc>
        <w:tc>
          <w:tcPr>
            <w:tcW w:w="7084"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2D351B" w:rsidP="00777DBD">
            <w:pPr>
              <w:pStyle w:val="TableParagraph"/>
              <w:spacing w:before="40"/>
              <w:ind w:left="98"/>
              <w:rPr>
                <w:rFonts w:ascii="Arial" w:eastAsia="Times New Roman" w:hAnsi="Arial" w:cs="Arial"/>
              </w:rPr>
            </w:pPr>
            <w:r w:rsidRPr="009F51B7">
              <w:rPr>
                <w:rFonts w:ascii="Arial" w:eastAsia="Times New Roman" w:hAnsi="Arial" w:cs="Arial"/>
              </w:rPr>
              <w:t>Winner qualifies for National Equine Presentation Contest at State Fair</w:t>
            </w:r>
          </w:p>
        </w:tc>
      </w:tr>
      <w:tr w:rsidR="005C2852" w:rsidRPr="009F51B7" w:rsidTr="00B30CFD">
        <w:trPr>
          <w:trHeight w:hRule="exact" w:val="1117"/>
        </w:trPr>
        <w:tc>
          <w:tcPr>
            <w:tcW w:w="993"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9F51B7" w:rsidP="00777DBD">
            <w:pPr>
              <w:pStyle w:val="TableParagraph"/>
              <w:spacing w:before="40"/>
              <w:ind w:left="93" w:firstLine="80"/>
              <w:rPr>
                <w:rFonts w:ascii="Arial" w:eastAsia="Times New Roman" w:hAnsi="Arial" w:cs="Arial"/>
              </w:rPr>
            </w:pPr>
            <w:r>
              <w:rPr>
                <w:rFonts w:ascii="Arial" w:eastAsia="Times New Roman" w:hAnsi="Arial" w:cs="Arial"/>
              </w:rPr>
              <w:t xml:space="preserve">Lot </w:t>
            </w:r>
            <w:r w:rsidR="002D351B" w:rsidRPr="009F51B7">
              <w:rPr>
                <w:rFonts w:ascii="Arial" w:eastAsia="Times New Roman" w:hAnsi="Arial" w:cs="Arial"/>
              </w:rPr>
              <w:t>F</w:t>
            </w:r>
          </w:p>
        </w:tc>
        <w:tc>
          <w:tcPr>
            <w:tcW w:w="2160"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2D4E76" w:rsidP="00777DBD">
            <w:pPr>
              <w:pStyle w:val="TableParagraph"/>
              <w:spacing w:before="40"/>
              <w:ind w:left="98" w:right="603"/>
              <w:rPr>
                <w:rFonts w:ascii="Arial" w:eastAsia="Times New Roman" w:hAnsi="Arial" w:cs="Arial"/>
              </w:rPr>
            </w:pPr>
            <w:r>
              <w:rPr>
                <w:rFonts w:ascii="Arial" w:eastAsia="Times New Roman" w:hAnsi="Arial" w:cs="Arial"/>
              </w:rPr>
              <w:t xml:space="preserve">Equine Persuasive </w:t>
            </w:r>
            <w:r w:rsidR="002D351B" w:rsidRPr="009F51B7">
              <w:rPr>
                <w:rFonts w:ascii="Arial" w:eastAsia="Times New Roman" w:hAnsi="Arial" w:cs="Arial"/>
              </w:rPr>
              <w:t>Speech - Individual</w:t>
            </w:r>
          </w:p>
        </w:tc>
        <w:tc>
          <w:tcPr>
            <w:tcW w:w="7084"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2D351B" w:rsidP="00777DBD">
            <w:pPr>
              <w:pStyle w:val="TableParagraph"/>
              <w:spacing w:before="40"/>
              <w:ind w:left="98"/>
              <w:rPr>
                <w:rFonts w:ascii="Arial" w:eastAsia="Times New Roman" w:hAnsi="Arial" w:cs="Arial"/>
              </w:rPr>
            </w:pPr>
            <w:r w:rsidRPr="009F51B7">
              <w:rPr>
                <w:rFonts w:ascii="Arial" w:eastAsia="Times New Roman" w:hAnsi="Arial" w:cs="Arial"/>
              </w:rPr>
              <w:t>Winner qualifies for National Equine Presentation Contest at State Fair</w:t>
            </w:r>
          </w:p>
        </w:tc>
      </w:tr>
      <w:tr w:rsidR="005C2852" w:rsidRPr="009F51B7" w:rsidTr="00777DBD">
        <w:trPr>
          <w:trHeight w:hRule="exact" w:val="328"/>
        </w:trPr>
        <w:tc>
          <w:tcPr>
            <w:tcW w:w="993" w:type="dxa"/>
            <w:tcBorders>
              <w:top w:val="single" w:sz="4" w:space="0" w:color="000000"/>
              <w:left w:val="single" w:sz="6" w:space="0" w:color="000000"/>
              <w:bottom w:val="single" w:sz="4" w:space="0" w:color="000000"/>
              <w:right w:val="single" w:sz="6" w:space="0" w:color="000000"/>
            </w:tcBorders>
            <w:vAlign w:val="center"/>
          </w:tcPr>
          <w:p w:rsidR="005C2852" w:rsidRPr="009F51B7" w:rsidRDefault="005C2852" w:rsidP="00777DBD">
            <w:pPr>
              <w:spacing w:before="40"/>
              <w:rPr>
                <w:rFonts w:ascii="Arial" w:hAnsi="Arial" w:cs="Arial"/>
              </w:rPr>
            </w:pPr>
          </w:p>
        </w:tc>
        <w:tc>
          <w:tcPr>
            <w:tcW w:w="9244" w:type="dxa"/>
            <w:gridSpan w:val="2"/>
            <w:tcBorders>
              <w:top w:val="single" w:sz="4" w:space="0" w:color="000000"/>
              <w:left w:val="single" w:sz="6" w:space="0" w:color="000000"/>
              <w:bottom w:val="single" w:sz="4" w:space="0" w:color="000000"/>
              <w:right w:val="single" w:sz="6" w:space="0" w:color="000000"/>
            </w:tcBorders>
            <w:vAlign w:val="center"/>
          </w:tcPr>
          <w:p w:rsidR="005C2852" w:rsidRPr="009F51B7" w:rsidRDefault="002D351B" w:rsidP="00777DBD">
            <w:pPr>
              <w:pStyle w:val="TableParagraph"/>
              <w:tabs>
                <w:tab w:val="left" w:pos="9345"/>
              </w:tabs>
              <w:spacing w:before="40"/>
              <w:ind w:left="270"/>
              <w:rPr>
                <w:rFonts w:ascii="Arial" w:eastAsia="Arial" w:hAnsi="Arial" w:cs="Arial"/>
              </w:rPr>
            </w:pPr>
            <w:r w:rsidRPr="009F51B7">
              <w:rPr>
                <w:rFonts w:ascii="Arial" w:eastAsia="Times New Roman" w:hAnsi="Arial" w:cs="Arial"/>
              </w:rPr>
              <w:t xml:space="preserve">Presentations in Lots D, E, </w:t>
            </w:r>
            <w:r w:rsidR="00F75F4D" w:rsidRPr="009F51B7">
              <w:rPr>
                <w:rFonts w:ascii="Arial" w:eastAsia="Times New Roman" w:hAnsi="Arial" w:cs="Arial"/>
              </w:rPr>
              <w:t xml:space="preserve">and </w:t>
            </w:r>
            <w:r w:rsidRPr="009F51B7">
              <w:rPr>
                <w:rFonts w:ascii="Arial" w:eastAsia="Times New Roman" w:hAnsi="Arial" w:cs="Arial"/>
              </w:rPr>
              <w:t>F may not be given again in the Public Presentations Dep</w:t>
            </w:r>
            <w:r w:rsidR="00F75F4D" w:rsidRPr="009F51B7">
              <w:rPr>
                <w:rFonts w:ascii="Arial" w:eastAsia="Times New Roman" w:hAnsi="Arial" w:cs="Arial"/>
              </w:rPr>
              <w:t>artmen</w:t>
            </w:r>
            <w:r w:rsidRPr="009F51B7">
              <w:rPr>
                <w:rFonts w:ascii="Arial" w:eastAsia="Times New Roman" w:hAnsi="Arial" w:cs="Arial"/>
              </w:rPr>
              <w:t>t</w:t>
            </w:r>
            <w:r w:rsidRPr="009F51B7">
              <w:rPr>
                <w:rFonts w:ascii="Arial" w:eastAsia="Times New Roman" w:hAnsi="Arial" w:cs="Arial"/>
              </w:rPr>
              <w:tab/>
            </w:r>
            <w:r w:rsidRPr="009F51B7">
              <w:rPr>
                <w:rFonts w:ascii="Arial" w:eastAsia="Arial" w:hAnsi="Arial" w:cs="Arial"/>
              </w:rPr>
              <w:t>I</w:t>
            </w:r>
          </w:p>
        </w:tc>
      </w:tr>
    </w:tbl>
    <w:p w:rsidR="00435320" w:rsidRDefault="00435320" w:rsidP="009C64C7">
      <w:pPr>
        <w:tabs>
          <w:tab w:val="left" w:pos="1194"/>
          <w:tab w:val="left" w:pos="1237"/>
        </w:tabs>
        <w:spacing w:before="12" w:line="310" w:lineRule="auto"/>
        <w:ind w:left="227" w:right="4340"/>
        <w:rPr>
          <w:rFonts w:ascii="Arial" w:eastAsia="Times New Roman" w:hAnsi="Arial" w:cs="Arial"/>
          <w:b/>
        </w:rPr>
      </w:pPr>
    </w:p>
    <w:p w:rsidR="009C64C7" w:rsidRDefault="002D351B" w:rsidP="00435320">
      <w:pPr>
        <w:spacing w:before="40"/>
        <w:ind w:left="230" w:right="2990"/>
        <w:rPr>
          <w:rFonts w:ascii="Arial" w:eastAsia="Times New Roman" w:hAnsi="Arial" w:cs="Arial"/>
        </w:rPr>
      </w:pPr>
      <w:r w:rsidRPr="009F51B7">
        <w:rPr>
          <w:rFonts w:ascii="Arial" w:eastAsia="Times New Roman" w:hAnsi="Arial" w:cs="Arial"/>
          <w:b/>
        </w:rPr>
        <w:t>Class 5</w:t>
      </w:r>
      <w:r w:rsidR="009C64C7" w:rsidRPr="009F51B7">
        <w:rPr>
          <w:rFonts w:ascii="Arial" w:eastAsia="Times New Roman" w:hAnsi="Arial" w:cs="Arial"/>
          <w:b/>
        </w:rPr>
        <w:t>:</w:t>
      </w:r>
      <w:r w:rsidR="00435320">
        <w:rPr>
          <w:rFonts w:ascii="Arial" w:eastAsia="Times New Roman" w:hAnsi="Arial" w:cs="Arial"/>
        </w:rPr>
        <w:tab/>
      </w:r>
      <w:r w:rsidR="00435320">
        <w:rPr>
          <w:rFonts w:ascii="Arial" w:eastAsia="Times New Roman" w:hAnsi="Arial" w:cs="Arial"/>
        </w:rPr>
        <w:tab/>
      </w:r>
      <w:r w:rsidR="00CC427D" w:rsidRPr="00CC427D">
        <w:rPr>
          <w:rFonts w:ascii="Arial" w:eastAsia="Times New Roman" w:hAnsi="Arial" w:cs="Arial"/>
          <w:b/>
        </w:rPr>
        <w:t>4-H</w:t>
      </w:r>
      <w:r w:rsidR="00CC427D">
        <w:rPr>
          <w:rFonts w:ascii="Arial" w:eastAsia="Times New Roman" w:hAnsi="Arial" w:cs="Arial"/>
        </w:rPr>
        <w:t xml:space="preserve"> </w:t>
      </w:r>
      <w:r w:rsidRPr="00517ED5">
        <w:rPr>
          <w:rFonts w:ascii="Arial" w:eastAsia="Times New Roman" w:hAnsi="Arial" w:cs="Arial"/>
          <w:b/>
        </w:rPr>
        <w:t>Youth in Action</w:t>
      </w:r>
      <w:r w:rsidR="001D1DA5" w:rsidRPr="009F51B7">
        <w:rPr>
          <w:rFonts w:ascii="Arial" w:eastAsia="Times New Roman" w:hAnsi="Arial" w:cs="Arial"/>
        </w:rPr>
        <w:t xml:space="preserve"> </w:t>
      </w:r>
      <w:r w:rsidR="00435320">
        <w:rPr>
          <w:rFonts w:ascii="Arial" w:eastAsia="Times New Roman" w:hAnsi="Arial" w:cs="Arial"/>
        </w:rPr>
        <w:t xml:space="preserve">- </w:t>
      </w:r>
      <w:r w:rsidRPr="009F51B7">
        <w:rPr>
          <w:rFonts w:ascii="Arial" w:eastAsia="Times New Roman" w:hAnsi="Arial" w:cs="Arial"/>
        </w:rPr>
        <w:t xml:space="preserve">See </w:t>
      </w:r>
      <w:r w:rsidR="00CC427D">
        <w:rPr>
          <w:rFonts w:ascii="Arial" w:eastAsia="Times New Roman" w:hAnsi="Arial" w:cs="Arial"/>
        </w:rPr>
        <w:t xml:space="preserve">4-H </w:t>
      </w:r>
      <w:r w:rsidRPr="009F51B7">
        <w:rPr>
          <w:rFonts w:ascii="Arial" w:eastAsia="Times New Roman" w:hAnsi="Arial" w:cs="Arial"/>
        </w:rPr>
        <w:t xml:space="preserve">Youth </w:t>
      </w:r>
      <w:r w:rsidR="001D1DA5" w:rsidRPr="009F51B7">
        <w:rPr>
          <w:rFonts w:ascii="Arial" w:eastAsia="Times New Roman" w:hAnsi="Arial" w:cs="Arial"/>
        </w:rPr>
        <w:t>in</w:t>
      </w:r>
      <w:r w:rsidRPr="009F51B7">
        <w:rPr>
          <w:rFonts w:ascii="Arial" w:eastAsia="Times New Roman" w:hAnsi="Arial" w:cs="Arial"/>
        </w:rPr>
        <w:t xml:space="preserve"> Act</w:t>
      </w:r>
      <w:r w:rsidR="001D1DA5" w:rsidRPr="009F51B7">
        <w:rPr>
          <w:rFonts w:ascii="Arial" w:eastAsia="Times New Roman" w:hAnsi="Arial" w:cs="Arial"/>
        </w:rPr>
        <w:t>i</w:t>
      </w:r>
      <w:r w:rsidRPr="009F51B7">
        <w:rPr>
          <w:rFonts w:ascii="Arial" w:eastAsia="Times New Roman" w:hAnsi="Arial" w:cs="Arial"/>
        </w:rPr>
        <w:t>on</w:t>
      </w:r>
      <w:r w:rsidR="009C64C7" w:rsidRPr="009F51B7">
        <w:rPr>
          <w:rFonts w:ascii="Arial" w:eastAsia="Times New Roman" w:hAnsi="Arial" w:cs="Arial"/>
        </w:rPr>
        <w:t xml:space="preserve"> </w:t>
      </w:r>
      <w:r w:rsidRPr="009F51B7">
        <w:rPr>
          <w:rFonts w:ascii="Arial" w:eastAsia="Times New Roman" w:hAnsi="Arial" w:cs="Arial"/>
        </w:rPr>
        <w:t xml:space="preserve">Department </w:t>
      </w:r>
    </w:p>
    <w:p w:rsidR="00B740CF" w:rsidRPr="009F51B7" w:rsidRDefault="00B740CF" w:rsidP="00435320">
      <w:pPr>
        <w:spacing w:before="40"/>
        <w:ind w:left="230" w:right="2990"/>
        <w:rPr>
          <w:rFonts w:ascii="Arial" w:eastAsia="Times New Roman" w:hAnsi="Arial" w:cs="Arial"/>
        </w:rPr>
      </w:pPr>
    </w:p>
    <w:p w:rsidR="009C64C7" w:rsidRPr="009F51B7" w:rsidRDefault="009C64C7">
      <w:pPr>
        <w:spacing w:line="189" w:lineRule="exact"/>
        <w:ind w:left="217"/>
        <w:rPr>
          <w:rFonts w:ascii="Arial" w:eastAsia="Times New Roman" w:hAnsi="Arial" w:cs="Arial"/>
        </w:rPr>
      </w:pPr>
    </w:p>
    <w:p w:rsidR="005C2852" w:rsidRPr="001B43CC" w:rsidRDefault="005C2852">
      <w:pPr>
        <w:spacing w:line="189" w:lineRule="exact"/>
        <w:rPr>
          <w:rFonts w:ascii="Arial" w:eastAsia="Times New Roman" w:hAnsi="Arial" w:cs="Arial"/>
          <w:sz w:val="20"/>
          <w:szCs w:val="20"/>
        </w:rPr>
        <w:sectPr w:rsidR="005C2852" w:rsidRPr="001B43CC" w:rsidSect="00836927">
          <w:pgSz w:w="12240" w:h="15840"/>
          <w:pgMar w:top="1350" w:right="540" w:bottom="280" w:left="520" w:header="821" w:footer="0" w:gutter="0"/>
          <w:cols w:space="720"/>
        </w:sectPr>
      </w:pPr>
    </w:p>
    <w:p w:rsidR="005C2852" w:rsidRPr="001B43CC" w:rsidRDefault="005C2852">
      <w:pPr>
        <w:spacing w:before="8" w:line="190" w:lineRule="exact"/>
        <w:rPr>
          <w:rFonts w:ascii="Arial" w:hAnsi="Arial" w:cs="Arial"/>
          <w:sz w:val="19"/>
          <w:szCs w:val="19"/>
        </w:rPr>
      </w:pPr>
    </w:p>
    <w:p w:rsidR="00DE2916" w:rsidRPr="001B43CC" w:rsidRDefault="00FE1EE1" w:rsidP="00FE1EE1">
      <w:pPr>
        <w:pStyle w:val="Heading9"/>
        <w:spacing w:before="70" w:line="246" w:lineRule="exact"/>
        <w:ind w:left="270"/>
        <w:rPr>
          <w:rFonts w:ascii="Arial" w:hAnsi="Arial" w:cs="Arial"/>
          <w:i w:val="0"/>
        </w:rPr>
      </w:pPr>
      <w:r w:rsidRPr="001B43CC">
        <w:rPr>
          <w:rFonts w:ascii="Arial" w:hAnsi="Arial" w:cs="Arial"/>
          <w:i w:val="0"/>
        </w:rPr>
        <w:t xml:space="preserve">Revised </w:t>
      </w:r>
      <w:r w:rsidR="003E3F48">
        <w:rPr>
          <w:rFonts w:ascii="Arial" w:hAnsi="Arial" w:cs="Arial"/>
          <w:i w:val="0"/>
        </w:rPr>
        <w:t>4</w:t>
      </w:r>
      <w:r w:rsidRPr="001B43CC">
        <w:rPr>
          <w:rFonts w:ascii="Arial" w:hAnsi="Arial" w:cs="Arial"/>
          <w:i w:val="0"/>
        </w:rPr>
        <w:t>-</w:t>
      </w:r>
      <w:r w:rsidR="0064348C">
        <w:rPr>
          <w:rFonts w:ascii="Arial" w:hAnsi="Arial" w:cs="Arial"/>
          <w:i w:val="0"/>
        </w:rPr>
        <w:t>2017</w:t>
      </w:r>
    </w:p>
    <w:tbl>
      <w:tblPr>
        <w:tblW w:w="0" w:type="auto"/>
        <w:tblInd w:w="444" w:type="dxa"/>
        <w:tblLayout w:type="fixed"/>
        <w:tblCellMar>
          <w:left w:w="0" w:type="dxa"/>
          <w:right w:w="0" w:type="dxa"/>
        </w:tblCellMar>
        <w:tblLook w:val="01E0" w:firstRow="1" w:lastRow="1" w:firstColumn="1" w:lastColumn="1" w:noHBand="0" w:noVBand="0"/>
      </w:tblPr>
      <w:tblGrid>
        <w:gridCol w:w="3166"/>
        <w:gridCol w:w="5988"/>
      </w:tblGrid>
      <w:tr w:rsidR="00DE2916" w:rsidRPr="00513EB5" w:rsidTr="004A6501">
        <w:trPr>
          <w:trHeight w:hRule="exact" w:val="400"/>
        </w:trPr>
        <w:tc>
          <w:tcPr>
            <w:tcW w:w="3166" w:type="dxa"/>
            <w:tcBorders>
              <w:top w:val="single" w:sz="8" w:space="0" w:color="000000"/>
              <w:left w:val="single" w:sz="8" w:space="0" w:color="000000"/>
              <w:bottom w:val="single" w:sz="8" w:space="0" w:color="000000"/>
              <w:right w:val="single" w:sz="8" w:space="0" w:color="000000"/>
            </w:tcBorders>
            <w:vAlign w:val="center"/>
          </w:tcPr>
          <w:p w:rsidR="00DE2916" w:rsidRPr="00B05D64" w:rsidRDefault="00DE2916" w:rsidP="00567A5C">
            <w:pPr>
              <w:pStyle w:val="TableParagraph"/>
              <w:ind w:left="119"/>
              <w:rPr>
                <w:rFonts w:ascii="Arial" w:eastAsia="Times New Roman" w:hAnsi="Arial" w:cs="Arial"/>
                <w:b/>
              </w:rPr>
            </w:pPr>
            <w:r w:rsidRPr="00B05D64">
              <w:rPr>
                <w:rFonts w:ascii="Arial" w:eastAsia="Times New Roman" w:hAnsi="Arial" w:cs="Arial"/>
                <w:b/>
              </w:rPr>
              <w:t>Superintendent</w:t>
            </w:r>
          </w:p>
        </w:tc>
        <w:tc>
          <w:tcPr>
            <w:tcW w:w="5988" w:type="dxa"/>
            <w:tcBorders>
              <w:top w:val="single" w:sz="8" w:space="0" w:color="000000"/>
              <w:left w:val="single" w:sz="8" w:space="0" w:color="000000"/>
              <w:bottom w:val="single" w:sz="8" w:space="0" w:color="000000"/>
              <w:right w:val="single" w:sz="8" w:space="0" w:color="000000"/>
            </w:tcBorders>
            <w:vAlign w:val="center"/>
          </w:tcPr>
          <w:p w:rsidR="00DE2916" w:rsidRPr="00513EB5" w:rsidRDefault="001820C9" w:rsidP="00567A5C">
            <w:pPr>
              <w:pStyle w:val="TableParagraph"/>
              <w:tabs>
                <w:tab w:val="left" w:pos="1403"/>
              </w:tabs>
              <w:spacing w:before="10"/>
              <w:ind w:left="105"/>
              <w:rPr>
                <w:rFonts w:ascii="Arial" w:eastAsia="Times New Roman" w:hAnsi="Arial" w:cs="Arial"/>
              </w:rPr>
            </w:pPr>
            <w:r>
              <w:rPr>
                <w:rFonts w:ascii="Arial" w:eastAsia="Times New Roman" w:hAnsi="Arial" w:cs="Arial"/>
              </w:rPr>
              <w:t>Heidi White –</w:t>
            </w:r>
            <w:r w:rsidR="00DE2916" w:rsidRPr="00513EB5">
              <w:rPr>
                <w:rFonts w:ascii="Arial" w:eastAsia="Times New Roman" w:hAnsi="Arial" w:cs="Arial"/>
              </w:rPr>
              <w:t xml:space="preserve"> </w:t>
            </w:r>
            <w:hyperlink r:id="rId39" w:history="1">
              <w:r w:rsidR="00DE2916" w:rsidRPr="00513EB5">
                <w:rPr>
                  <w:rStyle w:val="Hyperlink"/>
                  <w:rFonts w:ascii="Arial" w:eastAsia="Times New Roman" w:hAnsi="Arial" w:cs="Arial"/>
                </w:rPr>
                <w:t>heydiddi@hotmail.com</w:t>
              </w:r>
            </w:hyperlink>
          </w:p>
        </w:tc>
      </w:tr>
      <w:tr w:rsidR="00DE2916" w:rsidRPr="00513EB5" w:rsidTr="004A6501">
        <w:trPr>
          <w:trHeight w:hRule="exact" w:val="633"/>
        </w:trPr>
        <w:tc>
          <w:tcPr>
            <w:tcW w:w="3166" w:type="dxa"/>
            <w:tcBorders>
              <w:top w:val="single" w:sz="8" w:space="0" w:color="000000"/>
              <w:left w:val="single" w:sz="8" w:space="0" w:color="000000"/>
              <w:bottom w:val="single" w:sz="8" w:space="0" w:color="000000"/>
              <w:right w:val="single" w:sz="8" w:space="0" w:color="000000"/>
            </w:tcBorders>
            <w:vAlign w:val="center"/>
          </w:tcPr>
          <w:p w:rsidR="00DE2916" w:rsidRPr="00B05D64" w:rsidRDefault="00DE2916" w:rsidP="00567A5C">
            <w:pPr>
              <w:pStyle w:val="TableParagraph"/>
              <w:spacing w:before="3"/>
              <w:ind w:left="110"/>
              <w:rPr>
                <w:rFonts w:ascii="Arial" w:eastAsia="Times New Roman" w:hAnsi="Arial" w:cs="Arial"/>
                <w:b/>
              </w:rPr>
            </w:pPr>
            <w:r w:rsidRPr="00B05D64">
              <w:rPr>
                <w:rFonts w:ascii="Arial" w:eastAsia="Times New Roman" w:hAnsi="Arial" w:cs="Arial"/>
                <w:b/>
              </w:rPr>
              <w:t>Assistant Superintendent</w:t>
            </w:r>
          </w:p>
        </w:tc>
        <w:tc>
          <w:tcPr>
            <w:tcW w:w="5988" w:type="dxa"/>
            <w:tcBorders>
              <w:top w:val="single" w:sz="8" w:space="0" w:color="000000"/>
              <w:left w:val="single" w:sz="8" w:space="0" w:color="000000"/>
              <w:bottom w:val="single" w:sz="8" w:space="0" w:color="000000"/>
              <w:right w:val="single" w:sz="8" w:space="0" w:color="000000"/>
            </w:tcBorders>
            <w:vAlign w:val="center"/>
          </w:tcPr>
          <w:p w:rsidR="00EF794B" w:rsidRPr="00513EB5" w:rsidRDefault="00EF794B" w:rsidP="00567A5C">
            <w:pPr>
              <w:pStyle w:val="TableParagraph"/>
              <w:spacing w:before="3"/>
              <w:ind w:left="110"/>
              <w:rPr>
                <w:rFonts w:ascii="Arial" w:eastAsia="Times New Roman" w:hAnsi="Arial" w:cs="Arial"/>
              </w:rPr>
            </w:pPr>
            <w:r w:rsidRPr="00A95C72">
              <w:rPr>
                <w:rFonts w:ascii="Arial" w:eastAsia="Times New Roman" w:hAnsi="Arial" w:cs="Arial"/>
              </w:rPr>
              <w:t>Donna Davidson</w:t>
            </w:r>
          </w:p>
        </w:tc>
      </w:tr>
      <w:tr w:rsidR="00836927" w:rsidRPr="00513EB5" w:rsidTr="004A6501">
        <w:trPr>
          <w:trHeight w:hRule="exact" w:val="804"/>
        </w:trPr>
        <w:tc>
          <w:tcPr>
            <w:tcW w:w="3166" w:type="dxa"/>
            <w:tcBorders>
              <w:top w:val="single" w:sz="8" w:space="0" w:color="000000"/>
              <w:left w:val="single" w:sz="8" w:space="0" w:color="000000"/>
              <w:bottom w:val="single" w:sz="8" w:space="0" w:color="000000"/>
              <w:right w:val="single" w:sz="8" w:space="0" w:color="000000"/>
            </w:tcBorders>
            <w:vAlign w:val="center"/>
          </w:tcPr>
          <w:p w:rsidR="00836927" w:rsidRPr="00B05D64" w:rsidRDefault="00836927" w:rsidP="004A6501">
            <w:pPr>
              <w:pStyle w:val="TableParagraph"/>
              <w:spacing w:line="258" w:lineRule="exact"/>
              <w:ind w:left="81"/>
              <w:rPr>
                <w:rFonts w:ascii="Arial" w:eastAsia="Times New Roman" w:hAnsi="Arial" w:cs="Arial"/>
                <w:b/>
              </w:rPr>
            </w:pPr>
            <w:r>
              <w:rPr>
                <w:rFonts w:ascii="Arial" w:eastAsia="Times New Roman" w:hAnsi="Arial" w:cs="Arial"/>
                <w:b/>
              </w:rPr>
              <w:t>P</w:t>
            </w:r>
            <w:r w:rsidRPr="00B05D64">
              <w:rPr>
                <w:rFonts w:ascii="Arial" w:eastAsia="Times New Roman" w:hAnsi="Arial" w:cs="Arial"/>
                <w:b/>
              </w:rPr>
              <w:t>er State Policy</w:t>
            </w:r>
            <w:r w:rsidR="004A6501">
              <w:rPr>
                <w:rFonts w:ascii="Arial" w:eastAsia="Times New Roman" w:hAnsi="Arial" w:cs="Arial"/>
                <w:b/>
              </w:rPr>
              <w:t xml:space="preserve"> </w:t>
            </w:r>
            <w:r w:rsidRPr="00B05D64">
              <w:rPr>
                <w:rFonts w:ascii="Arial" w:eastAsia="Times New Roman" w:hAnsi="Arial" w:cs="Arial"/>
                <w:b/>
              </w:rPr>
              <w:t>EM0758E</w:t>
            </w:r>
          </w:p>
        </w:tc>
        <w:tc>
          <w:tcPr>
            <w:tcW w:w="5988" w:type="dxa"/>
            <w:tcBorders>
              <w:top w:val="single" w:sz="8" w:space="0" w:color="000000"/>
              <w:left w:val="single" w:sz="8" w:space="0" w:color="000000"/>
              <w:bottom w:val="single" w:sz="8" w:space="0" w:color="000000"/>
              <w:right w:val="single" w:sz="8" w:space="0" w:color="000000"/>
            </w:tcBorders>
            <w:vAlign w:val="center"/>
          </w:tcPr>
          <w:p w:rsidR="00836927" w:rsidRPr="00513EB5" w:rsidRDefault="00836927" w:rsidP="003E3F48">
            <w:pPr>
              <w:pStyle w:val="TableParagraph"/>
              <w:ind w:left="101" w:right="115" w:firstLine="14"/>
              <w:rPr>
                <w:rFonts w:ascii="Arial" w:eastAsia="Times New Roman" w:hAnsi="Arial" w:cs="Arial"/>
              </w:rPr>
            </w:pPr>
            <w:r>
              <w:rPr>
                <w:rFonts w:ascii="Arial" w:eastAsia="Times New Roman" w:hAnsi="Arial" w:cs="Arial"/>
              </w:rPr>
              <w:t>Animal(s) m</w:t>
            </w:r>
            <w:r w:rsidRPr="00361C19">
              <w:rPr>
                <w:rFonts w:ascii="Arial" w:eastAsia="Times New Roman" w:hAnsi="Arial" w:cs="Arial"/>
              </w:rPr>
              <w:t xml:space="preserve">ust have been under the care of the 4-H member since April of </w:t>
            </w:r>
            <w:r w:rsidR="0064348C">
              <w:rPr>
                <w:rFonts w:ascii="Arial" w:eastAsia="Times New Roman" w:hAnsi="Arial" w:cs="Arial"/>
              </w:rPr>
              <w:t>2017</w:t>
            </w:r>
            <w:r w:rsidRPr="00361C19">
              <w:rPr>
                <w:rFonts w:ascii="Arial" w:eastAsia="Times New Roman" w:hAnsi="Arial" w:cs="Arial"/>
              </w:rPr>
              <w:t xml:space="preserve"> or since birth.</w:t>
            </w:r>
          </w:p>
        </w:tc>
      </w:tr>
      <w:tr w:rsidR="00836927" w:rsidRPr="00513EB5" w:rsidTr="004A6501">
        <w:trPr>
          <w:trHeight w:hRule="exact" w:val="400"/>
        </w:trPr>
        <w:tc>
          <w:tcPr>
            <w:tcW w:w="3166" w:type="dxa"/>
            <w:tcBorders>
              <w:top w:val="single" w:sz="8" w:space="0" w:color="000000"/>
              <w:left w:val="single" w:sz="8" w:space="0" w:color="000000"/>
              <w:bottom w:val="single" w:sz="8" w:space="0" w:color="000000"/>
              <w:right w:val="single" w:sz="8" w:space="0" w:color="000000"/>
            </w:tcBorders>
            <w:vAlign w:val="center"/>
          </w:tcPr>
          <w:p w:rsidR="00836927" w:rsidRPr="00B05D64" w:rsidRDefault="00836927" w:rsidP="004C0514">
            <w:pPr>
              <w:pStyle w:val="TableParagraph"/>
              <w:spacing w:line="253" w:lineRule="exact"/>
              <w:ind w:left="91"/>
              <w:rPr>
                <w:rFonts w:ascii="Arial" w:eastAsia="Times New Roman" w:hAnsi="Arial" w:cs="Arial"/>
                <w:b/>
              </w:rPr>
            </w:pPr>
            <w:r w:rsidRPr="00B05D64">
              <w:rPr>
                <w:rFonts w:ascii="Arial" w:eastAsia="Times New Roman" w:hAnsi="Arial" w:cs="Arial"/>
                <w:b/>
              </w:rPr>
              <w:t>Entry Open To</w:t>
            </w:r>
          </w:p>
        </w:tc>
        <w:tc>
          <w:tcPr>
            <w:tcW w:w="5988" w:type="dxa"/>
            <w:tcBorders>
              <w:top w:val="single" w:sz="8" w:space="0" w:color="000000"/>
              <w:left w:val="single" w:sz="8" w:space="0" w:color="000000"/>
              <w:bottom w:val="single" w:sz="8" w:space="0" w:color="000000"/>
              <w:right w:val="single" w:sz="8" w:space="0" w:color="000000"/>
            </w:tcBorders>
            <w:vAlign w:val="center"/>
          </w:tcPr>
          <w:p w:rsidR="00836927" w:rsidRPr="00513EB5" w:rsidRDefault="00836927" w:rsidP="004C0514">
            <w:pPr>
              <w:pStyle w:val="TableParagraph"/>
              <w:spacing w:before="3"/>
              <w:ind w:left="100"/>
              <w:rPr>
                <w:rFonts w:ascii="Arial" w:eastAsia="Times New Roman" w:hAnsi="Arial" w:cs="Arial"/>
              </w:rPr>
            </w:pPr>
            <w:r w:rsidRPr="00513EB5">
              <w:rPr>
                <w:rFonts w:ascii="Arial" w:eastAsia="Times New Roman" w:hAnsi="Arial" w:cs="Arial"/>
              </w:rPr>
              <w:t>King County 4-H members</w:t>
            </w:r>
          </w:p>
        </w:tc>
      </w:tr>
      <w:tr w:rsidR="00DE2916" w:rsidRPr="00513EB5" w:rsidTr="004A6501">
        <w:trPr>
          <w:trHeight w:hRule="exact" w:val="400"/>
        </w:trPr>
        <w:tc>
          <w:tcPr>
            <w:tcW w:w="3166" w:type="dxa"/>
            <w:tcBorders>
              <w:top w:val="single" w:sz="8" w:space="0" w:color="000000"/>
              <w:left w:val="single" w:sz="8" w:space="0" w:color="000000"/>
              <w:bottom w:val="single" w:sz="8" w:space="0" w:color="000000"/>
              <w:right w:val="single" w:sz="8" w:space="0" w:color="000000"/>
            </w:tcBorders>
            <w:vAlign w:val="center"/>
          </w:tcPr>
          <w:p w:rsidR="00DE2916" w:rsidRPr="00B05D64" w:rsidRDefault="00DE2916" w:rsidP="00567A5C">
            <w:pPr>
              <w:pStyle w:val="TableParagraph"/>
              <w:spacing w:line="251" w:lineRule="exact"/>
              <w:ind w:left="105"/>
              <w:rPr>
                <w:rFonts w:ascii="Arial" w:eastAsia="Times New Roman" w:hAnsi="Arial" w:cs="Arial"/>
                <w:b/>
              </w:rPr>
            </w:pPr>
            <w:r w:rsidRPr="00B05D64">
              <w:rPr>
                <w:rFonts w:ascii="Arial" w:eastAsia="Times New Roman" w:hAnsi="Arial" w:cs="Arial"/>
                <w:b/>
              </w:rPr>
              <w:t>Herdsmanship</w:t>
            </w:r>
          </w:p>
        </w:tc>
        <w:tc>
          <w:tcPr>
            <w:tcW w:w="5988" w:type="dxa"/>
            <w:tcBorders>
              <w:top w:val="single" w:sz="8" w:space="0" w:color="000000"/>
              <w:left w:val="single" w:sz="8" w:space="0" w:color="000000"/>
              <w:bottom w:val="single" w:sz="8" w:space="0" w:color="000000"/>
              <w:right w:val="single" w:sz="8" w:space="0" w:color="000000"/>
            </w:tcBorders>
            <w:vAlign w:val="center"/>
          </w:tcPr>
          <w:p w:rsidR="00DE2916" w:rsidRPr="00513EB5" w:rsidRDefault="00DE2916" w:rsidP="00567A5C">
            <w:pPr>
              <w:pStyle w:val="TableParagraph"/>
              <w:spacing w:before="3"/>
              <w:ind w:left="105"/>
              <w:rPr>
                <w:rFonts w:ascii="Arial" w:eastAsia="Times New Roman" w:hAnsi="Arial" w:cs="Arial"/>
              </w:rPr>
            </w:pPr>
            <w:r w:rsidRPr="00513EB5">
              <w:rPr>
                <w:rFonts w:ascii="Arial" w:eastAsia="Times New Roman" w:hAnsi="Arial" w:cs="Arial"/>
              </w:rPr>
              <w:t>Must be done to qualify for State Fair</w:t>
            </w:r>
          </w:p>
        </w:tc>
      </w:tr>
      <w:tr w:rsidR="00836927" w:rsidRPr="00513EB5" w:rsidTr="004A6501">
        <w:trPr>
          <w:trHeight w:hRule="exact" w:val="543"/>
        </w:trPr>
        <w:tc>
          <w:tcPr>
            <w:tcW w:w="3166" w:type="dxa"/>
            <w:tcBorders>
              <w:top w:val="single" w:sz="8" w:space="0" w:color="000000"/>
              <w:left w:val="single" w:sz="8" w:space="0" w:color="000000"/>
              <w:bottom w:val="single" w:sz="8" w:space="0" w:color="000000"/>
              <w:right w:val="single" w:sz="8" w:space="0" w:color="000000"/>
            </w:tcBorders>
            <w:vAlign w:val="center"/>
          </w:tcPr>
          <w:p w:rsidR="00836927" w:rsidRPr="00B05D64" w:rsidRDefault="00836927" w:rsidP="00836927">
            <w:pPr>
              <w:pStyle w:val="TableParagraph"/>
              <w:spacing w:line="253" w:lineRule="exact"/>
              <w:ind w:left="105"/>
              <w:rPr>
                <w:rFonts w:ascii="Arial" w:eastAsia="Times New Roman" w:hAnsi="Arial" w:cs="Arial"/>
                <w:b/>
              </w:rPr>
            </w:pPr>
            <w:r>
              <w:rPr>
                <w:rFonts w:ascii="Arial" w:eastAsia="Times New Roman" w:hAnsi="Arial" w:cs="Arial"/>
                <w:b/>
              </w:rPr>
              <w:t>Fitting and Showing</w:t>
            </w:r>
          </w:p>
        </w:tc>
        <w:tc>
          <w:tcPr>
            <w:tcW w:w="5988" w:type="dxa"/>
            <w:tcBorders>
              <w:top w:val="single" w:sz="8" w:space="0" w:color="000000"/>
              <w:left w:val="single" w:sz="8" w:space="0" w:color="000000"/>
              <w:bottom w:val="single" w:sz="8" w:space="0" w:color="000000"/>
              <w:right w:val="single" w:sz="8" w:space="0" w:color="000000"/>
            </w:tcBorders>
            <w:vAlign w:val="center"/>
          </w:tcPr>
          <w:p w:rsidR="00836927" w:rsidRPr="00513EB5" w:rsidRDefault="00836927" w:rsidP="004C0514">
            <w:pPr>
              <w:pStyle w:val="TableParagraph"/>
              <w:spacing w:before="3"/>
              <w:ind w:left="100"/>
              <w:rPr>
                <w:rFonts w:ascii="Arial" w:eastAsia="Times New Roman" w:hAnsi="Arial" w:cs="Arial"/>
              </w:rPr>
            </w:pPr>
            <w:r w:rsidRPr="00513EB5">
              <w:rPr>
                <w:rFonts w:ascii="Arial" w:eastAsia="Times New Roman" w:hAnsi="Arial" w:cs="Arial"/>
              </w:rPr>
              <w:t>Must be done to qualify for State Fair</w:t>
            </w:r>
          </w:p>
        </w:tc>
      </w:tr>
      <w:tr w:rsidR="00836927" w:rsidRPr="00513EB5" w:rsidTr="004A6501">
        <w:trPr>
          <w:trHeight w:hRule="exact" w:val="398"/>
        </w:trPr>
        <w:tc>
          <w:tcPr>
            <w:tcW w:w="3166" w:type="dxa"/>
            <w:tcBorders>
              <w:top w:val="single" w:sz="8" w:space="0" w:color="000000"/>
              <w:left w:val="single" w:sz="8" w:space="0" w:color="000000"/>
              <w:bottom w:val="single" w:sz="8" w:space="0" w:color="000000"/>
              <w:right w:val="single" w:sz="8" w:space="0" w:color="000000"/>
            </w:tcBorders>
            <w:vAlign w:val="center"/>
          </w:tcPr>
          <w:p w:rsidR="00836927" w:rsidRPr="00B05D64" w:rsidRDefault="00836927" w:rsidP="004C0514">
            <w:pPr>
              <w:pStyle w:val="TableParagraph"/>
              <w:spacing w:line="251" w:lineRule="exact"/>
              <w:ind w:left="100"/>
              <w:rPr>
                <w:rFonts w:ascii="Arial" w:eastAsia="Times New Roman" w:hAnsi="Arial" w:cs="Arial"/>
                <w:b/>
              </w:rPr>
            </w:pPr>
            <w:r w:rsidRPr="00B05D64">
              <w:rPr>
                <w:rFonts w:ascii="Arial" w:eastAsia="Times New Roman" w:hAnsi="Arial" w:cs="Arial"/>
                <w:b/>
              </w:rPr>
              <w:t>Entry Form Due</w:t>
            </w:r>
          </w:p>
        </w:tc>
        <w:tc>
          <w:tcPr>
            <w:tcW w:w="5988" w:type="dxa"/>
            <w:tcBorders>
              <w:top w:val="single" w:sz="8" w:space="0" w:color="000000"/>
              <w:left w:val="single" w:sz="8" w:space="0" w:color="000000"/>
              <w:bottom w:val="single" w:sz="8" w:space="0" w:color="000000"/>
              <w:right w:val="single" w:sz="8" w:space="0" w:color="000000"/>
            </w:tcBorders>
            <w:vAlign w:val="center"/>
          </w:tcPr>
          <w:p w:rsidR="00836927" w:rsidRPr="00513EB5" w:rsidRDefault="00836927" w:rsidP="003E3F48">
            <w:pPr>
              <w:pStyle w:val="TableParagraph"/>
              <w:spacing w:before="3"/>
              <w:ind w:left="100"/>
              <w:rPr>
                <w:rFonts w:ascii="Arial" w:eastAsia="Times New Roman" w:hAnsi="Arial" w:cs="Arial"/>
              </w:rPr>
            </w:pPr>
            <w:r w:rsidRPr="00513EB5">
              <w:rPr>
                <w:rFonts w:ascii="Arial" w:eastAsia="Times New Roman" w:hAnsi="Arial" w:cs="Arial"/>
              </w:rPr>
              <w:t xml:space="preserve">Due to the Llama Superintendent by June 1, </w:t>
            </w:r>
            <w:r w:rsidR="0064348C">
              <w:rPr>
                <w:rFonts w:ascii="Arial" w:eastAsia="Times New Roman" w:hAnsi="Arial" w:cs="Arial"/>
              </w:rPr>
              <w:t>2017</w:t>
            </w:r>
          </w:p>
        </w:tc>
      </w:tr>
      <w:tr w:rsidR="00DE2916" w:rsidRPr="00513EB5" w:rsidTr="004A6501">
        <w:trPr>
          <w:trHeight w:hRule="exact" w:val="398"/>
        </w:trPr>
        <w:tc>
          <w:tcPr>
            <w:tcW w:w="3166" w:type="dxa"/>
            <w:tcBorders>
              <w:top w:val="single" w:sz="8" w:space="0" w:color="000000"/>
              <w:left w:val="single" w:sz="8" w:space="0" w:color="000000"/>
              <w:bottom w:val="single" w:sz="8" w:space="0" w:color="000000"/>
              <w:right w:val="single" w:sz="8" w:space="0" w:color="000000"/>
            </w:tcBorders>
            <w:vAlign w:val="center"/>
          </w:tcPr>
          <w:p w:rsidR="00DE2916" w:rsidRPr="00B05D64" w:rsidRDefault="00DE2916" w:rsidP="00567A5C">
            <w:pPr>
              <w:pStyle w:val="TableParagraph"/>
              <w:ind w:left="105"/>
              <w:rPr>
                <w:rFonts w:ascii="Arial" w:eastAsia="Times New Roman" w:hAnsi="Arial" w:cs="Arial"/>
                <w:b/>
              </w:rPr>
            </w:pPr>
            <w:r w:rsidRPr="00B05D64">
              <w:rPr>
                <w:rFonts w:ascii="Arial" w:eastAsia="Times New Roman" w:hAnsi="Arial" w:cs="Arial"/>
                <w:b/>
              </w:rPr>
              <w:t>Barn Setup</w:t>
            </w:r>
          </w:p>
        </w:tc>
        <w:tc>
          <w:tcPr>
            <w:tcW w:w="5988" w:type="dxa"/>
            <w:tcBorders>
              <w:top w:val="single" w:sz="8" w:space="0" w:color="000000"/>
              <w:left w:val="single" w:sz="8" w:space="0" w:color="000000"/>
              <w:bottom w:val="single" w:sz="8" w:space="0" w:color="000000"/>
              <w:right w:val="single" w:sz="8" w:space="0" w:color="000000"/>
            </w:tcBorders>
            <w:vAlign w:val="center"/>
          </w:tcPr>
          <w:p w:rsidR="00DE2916" w:rsidRPr="00513EB5" w:rsidRDefault="00E6531E" w:rsidP="00823F00">
            <w:pPr>
              <w:pStyle w:val="TableParagraph"/>
              <w:spacing w:line="242" w:lineRule="exact"/>
              <w:ind w:left="110"/>
              <w:rPr>
                <w:rFonts w:ascii="Arial" w:eastAsia="Times New Roman" w:hAnsi="Arial" w:cs="Arial"/>
              </w:rPr>
            </w:pPr>
            <w:r w:rsidRPr="00715C4C">
              <w:rPr>
                <w:rFonts w:ascii="Arial" w:eastAsia="Times New Roman" w:hAnsi="Arial" w:cs="Arial"/>
              </w:rPr>
              <w:t xml:space="preserve">Saturday, July </w:t>
            </w:r>
            <w:r w:rsidR="00823F00">
              <w:rPr>
                <w:rFonts w:ascii="Arial" w:eastAsia="Times New Roman" w:hAnsi="Arial" w:cs="Arial"/>
              </w:rPr>
              <w:t>8</w:t>
            </w:r>
            <w:r w:rsidRPr="00715C4C">
              <w:rPr>
                <w:rFonts w:ascii="Arial" w:eastAsia="Times New Roman" w:hAnsi="Arial" w:cs="Arial"/>
              </w:rPr>
              <w:t xml:space="preserve">, </w:t>
            </w:r>
            <w:r w:rsidR="0064348C">
              <w:rPr>
                <w:rFonts w:ascii="Arial" w:eastAsia="Times New Roman" w:hAnsi="Arial" w:cs="Arial"/>
              </w:rPr>
              <w:t>2017</w:t>
            </w:r>
            <w:r w:rsidRPr="00715C4C">
              <w:rPr>
                <w:rFonts w:ascii="Arial" w:eastAsia="Times New Roman" w:hAnsi="Arial" w:cs="Arial"/>
              </w:rPr>
              <w:t>, 9:00 am until done</w:t>
            </w:r>
          </w:p>
        </w:tc>
      </w:tr>
      <w:tr w:rsidR="00836927" w:rsidRPr="00513EB5" w:rsidTr="004A6501">
        <w:trPr>
          <w:trHeight w:hRule="exact" w:val="732"/>
        </w:trPr>
        <w:tc>
          <w:tcPr>
            <w:tcW w:w="3166" w:type="dxa"/>
            <w:tcBorders>
              <w:top w:val="single" w:sz="8" w:space="0" w:color="000000"/>
              <w:left w:val="single" w:sz="8" w:space="0" w:color="000000"/>
              <w:bottom w:val="single" w:sz="8" w:space="0" w:color="000000"/>
              <w:right w:val="single" w:sz="8" w:space="0" w:color="000000"/>
            </w:tcBorders>
            <w:vAlign w:val="center"/>
          </w:tcPr>
          <w:p w:rsidR="00836927" w:rsidRPr="00B05D64" w:rsidRDefault="00836927" w:rsidP="004C0514">
            <w:pPr>
              <w:pStyle w:val="TableParagraph"/>
              <w:spacing w:before="3"/>
              <w:ind w:left="110"/>
              <w:rPr>
                <w:rFonts w:ascii="Arial" w:eastAsia="Times New Roman" w:hAnsi="Arial" w:cs="Arial"/>
                <w:b/>
              </w:rPr>
            </w:pPr>
            <w:r w:rsidRPr="00B05D64">
              <w:rPr>
                <w:rFonts w:ascii="Arial" w:eastAsia="Times New Roman" w:hAnsi="Arial" w:cs="Arial"/>
                <w:b/>
              </w:rPr>
              <w:t xml:space="preserve">Craft Entries </w:t>
            </w:r>
            <w:r>
              <w:rPr>
                <w:rFonts w:ascii="Arial" w:eastAsia="Times New Roman" w:hAnsi="Arial" w:cs="Arial"/>
                <w:b/>
              </w:rPr>
              <w:t>D</w:t>
            </w:r>
            <w:r w:rsidRPr="00B05D64">
              <w:rPr>
                <w:rFonts w:ascii="Arial" w:eastAsia="Times New Roman" w:hAnsi="Arial" w:cs="Arial"/>
                <w:b/>
              </w:rPr>
              <w:t>ue</w:t>
            </w:r>
          </w:p>
        </w:tc>
        <w:tc>
          <w:tcPr>
            <w:tcW w:w="5988" w:type="dxa"/>
            <w:tcBorders>
              <w:top w:val="single" w:sz="8" w:space="0" w:color="000000"/>
              <w:left w:val="single" w:sz="8" w:space="0" w:color="000000"/>
              <w:bottom w:val="single" w:sz="8" w:space="0" w:color="000000"/>
              <w:right w:val="single" w:sz="8" w:space="0" w:color="000000"/>
            </w:tcBorders>
            <w:vAlign w:val="center"/>
          </w:tcPr>
          <w:p w:rsidR="00836927" w:rsidRPr="00513EB5" w:rsidRDefault="00836927" w:rsidP="00DC7E75">
            <w:pPr>
              <w:pStyle w:val="TableParagraph"/>
              <w:spacing w:before="7"/>
              <w:ind w:left="101" w:right="518"/>
              <w:rPr>
                <w:rFonts w:ascii="Arial" w:eastAsia="Times New Roman" w:hAnsi="Arial" w:cs="Arial"/>
              </w:rPr>
            </w:pPr>
            <w:r>
              <w:rPr>
                <w:rFonts w:ascii="Arial" w:eastAsia="Times New Roman" w:hAnsi="Arial" w:cs="Arial"/>
              </w:rPr>
              <w:t>Entries</w:t>
            </w:r>
            <w:r w:rsidRPr="00513EB5">
              <w:rPr>
                <w:rFonts w:ascii="Arial" w:eastAsia="Times New Roman" w:hAnsi="Arial" w:cs="Arial"/>
              </w:rPr>
              <w:t xml:space="preserve"> will be due to </w:t>
            </w:r>
            <w:r>
              <w:rPr>
                <w:rFonts w:ascii="Arial" w:eastAsia="Times New Roman" w:hAnsi="Arial" w:cs="Arial"/>
              </w:rPr>
              <w:t>Still L</w:t>
            </w:r>
            <w:r w:rsidRPr="00513EB5">
              <w:rPr>
                <w:rFonts w:ascii="Arial" w:eastAsia="Times New Roman" w:hAnsi="Arial" w:cs="Arial"/>
              </w:rPr>
              <w:t>ife (see dates d</w:t>
            </w:r>
            <w:r>
              <w:rPr>
                <w:rFonts w:ascii="Arial" w:eastAsia="Times New Roman" w:hAnsi="Arial" w:cs="Arial"/>
              </w:rPr>
              <w:t>ue</w:t>
            </w:r>
            <w:r w:rsidRPr="00513EB5">
              <w:rPr>
                <w:rFonts w:ascii="Arial" w:eastAsia="Times New Roman" w:hAnsi="Arial" w:cs="Arial"/>
              </w:rPr>
              <w:t>) &amp; The Wool Dep</w:t>
            </w:r>
            <w:r>
              <w:rPr>
                <w:rFonts w:ascii="Arial" w:eastAsia="Times New Roman" w:hAnsi="Arial" w:cs="Arial"/>
              </w:rPr>
              <w:t>artmen</w:t>
            </w:r>
            <w:r w:rsidRPr="00513EB5">
              <w:rPr>
                <w:rFonts w:ascii="Arial" w:eastAsia="Times New Roman" w:hAnsi="Arial" w:cs="Arial"/>
              </w:rPr>
              <w:t>t</w:t>
            </w:r>
            <w:r>
              <w:rPr>
                <w:rFonts w:ascii="Arial" w:eastAsia="Times New Roman" w:hAnsi="Arial" w:cs="Arial"/>
              </w:rPr>
              <w:t>, July 1</w:t>
            </w:r>
            <w:r w:rsidR="00DC7E75">
              <w:rPr>
                <w:rFonts w:ascii="Arial" w:eastAsia="Times New Roman" w:hAnsi="Arial" w:cs="Arial"/>
              </w:rPr>
              <w:t>3</w:t>
            </w:r>
            <w:r>
              <w:rPr>
                <w:rFonts w:ascii="Arial" w:eastAsia="Times New Roman" w:hAnsi="Arial" w:cs="Arial"/>
              </w:rPr>
              <w:t xml:space="preserve">, </w:t>
            </w:r>
            <w:r w:rsidR="0064348C">
              <w:rPr>
                <w:rFonts w:ascii="Arial" w:eastAsia="Times New Roman" w:hAnsi="Arial" w:cs="Arial"/>
              </w:rPr>
              <w:t>2017</w:t>
            </w:r>
            <w:r>
              <w:rPr>
                <w:rFonts w:ascii="Arial" w:eastAsia="Times New Roman" w:hAnsi="Arial" w:cs="Arial"/>
              </w:rPr>
              <w:t>, 9:00 am – 2:00 pm.</w:t>
            </w:r>
          </w:p>
        </w:tc>
      </w:tr>
      <w:tr w:rsidR="00DE2916" w:rsidRPr="00513EB5" w:rsidTr="004A6501">
        <w:trPr>
          <w:trHeight w:hRule="exact" w:val="400"/>
        </w:trPr>
        <w:tc>
          <w:tcPr>
            <w:tcW w:w="3166" w:type="dxa"/>
            <w:tcBorders>
              <w:top w:val="single" w:sz="8" w:space="0" w:color="000000"/>
              <w:left w:val="single" w:sz="8" w:space="0" w:color="000000"/>
              <w:bottom w:val="single" w:sz="8" w:space="0" w:color="000000"/>
              <w:right w:val="single" w:sz="8" w:space="0" w:color="000000"/>
            </w:tcBorders>
            <w:vAlign w:val="center"/>
          </w:tcPr>
          <w:p w:rsidR="00DE2916" w:rsidRPr="00B05D64" w:rsidRDefault="00DE2916" w:rsidP="00567A5C">
            <w:pPr>
              <w:pStyle w:val="TableParagraph"/>
              <w:ind w:left="100"/>
              <w:rPr>
                <w:rFonts w:ascii="Arial" w:eastAsia="Times New Roman" w:hAnsi="Arial" w:cs="Arial"/>
                <w:b/>
              </w:rPr>
            </w:pPr>
            <w:r w:rsidRPr="00B05D64">
              <w:rPr>
                <w:rFonts w:ascii="Arial" w:eastAsia="Times New Roman" w:hAnsi="Arial" w:cs="Arial"/>
                <w:b/>
              </w:rPr>
              <w:t>Vet Check</w:t>
            </w:r>
          </w:p>
        </w:tc>
        <w:tc>
          <w:tcPr>
            <w:tcW w:w="5988" w:type="dxa"/>
            <w:tcBorders>
              <w:top w:val="single" w:sz="8" w:space="0" w:color="000000"/>
              <w:left w:val="single" w:sz="8" w:space="0" w:color="000000"/>
              <w:bottom w:val="single" w:sz="8" w:space="0" w:color="000000"/>
              <w:right w:val="single" w:sz="8" w:space="0" w:color="000000"/>
            </w:tcBorders>
            <w:vAlign w:val="center"/>
          </w:tcPr>
          <w:p w:rsidR="00DE2916" w:rsidRPr="00513EB5" w:rsidRDefault="00DE2916" w:rsidP="00823F00">
            <w:pPr>
              <w:pStyle w:val="TableParagraph"/>
              <w:spacing w:before="5"/>
              <w:ind w:left="105"/>
              <w:rPr>
                <w:rFonts w:ascii="Arial" w:eastAsia="Times New Roman" w:hAnsi="Arial" w:cs="Arial"/>
              </w:rPr>
            </w:pPr>
            <w:r w:rsidRPr="00513EB5">
              <w:rPr>
                <w:rFonts w:ascii="Arial" w:eastAsia="Times New Roman" w:hAnsi="Arial" w:cs="Arial"/>
              </w:rPr>
              <w:t>Thursday July 1</w:t>
            </w:r>
            <w:r w:rsidR="00823F00">
              <w:rPr>
                <w:rFonts w:ascii="Arial" w:eastAsia="Times New Roman" w:hAnsi="Arial" w:cs="Arial"/>
              </w:rPr>
              <w:t>3</w:t>
            </w:r>
            <w:r w:rsidRPr="00513EB5">
              <w:rPr>
                <w:rFonts w:ascii="Arial" w:eastAsia="Times New Roman" w:hAnsi="Arial" w:cs="Arial"/>
              </w:rPr>
              <w:t xml:space="preserve">, </w:t>
            </w:r>
            <w:r w:rsidR="0064348C">
              <w:rPr>
                <w:rFonts w:ascii="Arial" w:eastAsia="Times New Roman" w:hAnsi="Arial" w:cs="Arial"/>
              </w:rPr>
              <w:t>2017</w:t>
            </w:r>
            <w:r w:rsidRPr="00513EB5">
              <w:rPr>
                <w:rFonts w:ascii="Arial" w:eastAsia="Times New Roman" w:hAnsi="Arial" w:cs="Arial"/>
              </w:rPr>
              <w:t xml:space="preserve">  8:00</w:t>
            </w:r>
            <w:r w:rsidR="00D47912">
              <w:rPr>
                <w:rFonts w:ascii="Arial" w:eastAsia="Times New Roman" w:hAnsi="Arial" w:cs="Arial"/>
              </w:rPr>
              <w:t xml:space="preserve"> </w:t>
            </w:r>
            <w:r w:rsidRPr="00513EB5">
              <w:rPr>
                <w:rFonts w:ascii="Arial" w:eastAsia="Times New Roman" w:hAnsi="Arial" w:cs="Arial"/>
              </w:rPr>
              <w:t>am - 1</w:t>
            </w:r>
            <w:r w:rsidR="00B740CF">
              <w:rPr>
                <w:rFonts w:ascii="Arial" w:eastAsia="Times New Roman" w:hAnsi="Arial" w:cs="Arial"/>
              </w:rPr>
              <w:t>1</w:t>
            </w:r>
            <w:r w:rsidRPr="00513EB5">
              <w:rPr>
                <w:rFonts w:ascii="Arial" w:eastAsia="Times New Roman" w:hAnsi="Arial" w:cs="Arial"/>
              </w:rPr>
              <w:t>:00</w:t>
            </w:r>
            <w:r w:rsidR="00D47912">
              <w:rPr>
                <w:rFonts w:ascii="Arial" w:eastAsia="Times New Roman" w:hAnsi="Arial" w:cs="Arial"/>
              </w:rPr>
              <w:t xml:space="preserve"> </w:t>
            </w:r>
            <w:r w:rsidRPr="00513EB5">
              <w:rPr>
                <w:rFonts w:ascii="Arial" w:eastAsia="Times New Roman" w:hAnsi="Arial" w:cs="Arial"/>
              </w:rPr>
              <w:t>am</w:t>
            </w:r>
          </w:p>
        </w:tc>
      </w:tr>
      <w:tr w:rsidR="00DE2916" w:rsidRPr="00513EB5" w:rsidTr="004A6501">
        <w:trPr>
          <w:trHeight w:hRule="exact" w:val="978"/>
        </w:trPr>
        <w:tc>
          <w:tcPr>
            <w:tcW w:w="3166" w:type="dxa"/>
            <w:tcBorders>
              <w:top w:val="single" w:sz="8" w:space="0" w:color="000000"/>
              <w:left w:val="single" w:sz="8" w:space="0" w:color="000000"/>
              <w:bottom w:val="single" w:sz="8" w:space="0" w:color="000000"/>
              <w:right w:val="single" w:sz="8" w:space="0" w:color="000000"/>
            </w:tcBorders>
            <w:vAlign w:val="center"/>
          </w:tcPr>
          <w:p w:rsidR="00DE2916" w:rsidRPr="00B05D64" w:rsidRDefault="00DE2916" w:rsidP="00567A5C">
            <w:pPr>
              <w:pStyle w:val="TableParagraph"/>
              <w:ind w:left="100"/>
              <w:rPr>
                <w:rFonts w:ascii="Arial" w:eastAsia="Times New Roman" w:hAnsi="Arial" w:cs="Arial"/>
                <w:b/>
              </w:rPr>
            </w:pPr>
            <w:r w:rsidRPr="00B05D64">
              <w:rPr>
                <w:rFonts w:ascii="Arial" w:eastAsia="Times New Roman" w:hAnsi="Arial" w:cs="Arial"/>
                <w:b/>
              </w:rPr>
              <w:t>Educational Posters</w:t>
            </w:r>
          </w:p>
        </w:tc>
        <w:tc>
          <w:tcPr>
            <w:tcW w:w="5988" w:type="dxa"/>
            <w:tcBorders>
              <w:top w:val="single" w:sz="8" w:space="0" w:color="000000"/>
              <w:left w:val="single" w:sz="8" w:space="0" w:color="000000"/>
              <w:bottom w:val="single" w:sz="8" w:space="0" w:color="000000"/>
              <w:right w:val="single" w:sz="8" w:space="0" w:color="000000"/>
            </w:tcBorders>
            <w:vAlign w:val="center"/>
          </w:tcPr>
          <w:p w:rsidR="00DE2916" w:rsidRPr="00513EB5" w:rsidRDefault="00DE2916" w:rsidP="003E3F48">
            <w:pPr>
              <w:pStyle w:val="TableParagraph"/>
              <w:spacing w:line="300" w:lineRule="auto"/>
              <w:ind w:left="101" w:right="518"/>
              <w:rPr>
                <w:rFonts w:ascii="Arial" w:eastAsia="Times New Roman" w:hAnsi="Arial" w:cs="Arial"/>
              </w:rPr>
            </w:pPr>
            <w:r w:rsidRPr="00513EB5">
              <w:rPr>
                <w:rFonts w:ascii="Arial" w:eastAsia="Times New Roman" w:hAnsi="Arial" w:cs="Arial"/>
              </w:rPr>
              <w:t xml:space="preserve">One (1) poster per person required; </w:t>
            </w:r>
            <w:r w:rsidR="001B1879">
              <w:rPr>
                <w:rFonts w:ascii="Arial" w:eastAsia="Times New Roman" w:hAnsi="Arial" w:cs="Arial"/>
              </w:rPr>
              <w:t>Red</w:t>
            </w:r>
            <w:r w:rsidRPr="00513EB5">
              <w:rPr>
                <w:rFonts w:ascii="Arial" w:eastAsia="Times New Roman" w:hAnsi="Arial" w:cs="Arial"/>
              </w:rPr>
              <w:t xml:space="preserve"> optional for Fair, due by June 1, </w:t>
            </w:r>
            <w:r w:rsidR="0064348C">
              <w:rPr>
                <w:rFonts w:ascii="Arial" w:eastAsia="Times New Roman" w:hAnsi="Arial" w:cs="Arial"/>
              </w:rPr>
              <w:t>2017</w:t>
            </w:r>
            <w:r w:rsidRPr="00513EB5">
              <w:rPr>
                <w:rFonts w:ascii="Arial" w:eastAsia="Times New Roman" w:hAnsi="Arial" w:cs="Arial"/>
              </w:rPr>
              <w:t xml:space="preserve"> To the 4-H Extension Office or drop-off location.</w:t>
            </w:r>
          </w:p>
        </w:tc>
      </w:tr>
      <w:tr w:rsidR="00DE2916" w:rsidRPr="00513EB5" w:rsidTr="004A6501">
        <w:trPr>
          <w:trHeight w:hRule="exact" w:val="398"/>
        </w:trPr>
        <w:tc>
          <w:tcPr>
            <w:tcW w:w="3166" w:type="dxa"/>
            <w:tcBorders>
              <w:top w:val="single" w:sz="8" w:space="0" w:color="000000"/>
              <w:left w:val="single" w:sz="8" w:space="0" w:color="000000"/>
              <w:bottom w:val="single" w:sz="8" w:space="0" w:color="000000"/>
              <w:right w:val="single" w:sz="8" w:space="0" w:color="000000"/>
            </w:tcBorders>
            <w:vAlign w:val="center"/>
          </w:tcPr>
          <w:p w:rsidR="00DE2916" w:rsidRPr="00B05D64" w:rsidRDefault="00E6531E" w:rsidP="00567A5C">
            <w:pPr>
              <w:pStyle w:val="TableParagraph"/>
              <w:ind w:left="100"/>
              <w:rPr>
                <w:rFonts w:ascii="Arial" w:eastAsia="Times New Roman" w:hAnsi="Arial" w:cs="Arial"/>
                <w:b/>
              </w:rPr>
            </w:pPr>
            <w:r w:rsidRPr="00715C4C">
              <w:rPr>
                <w:rFonts w:ascii="Arial" w:eastAsia="Times New Roman" w:hAnsi="Arial" w:cs="Arial"/>
                <w:b/>
              </w:rPr>
              <w:t>Entry</w:t>
            </w:r>
            <w:r w:rsidR="00DE2916" w:rsidRPr="00715C4C">
              <w:rPr>
                <w:rFonts w:ascii="Arial" w:eastAsia="Times New Roman" w:hAnsi="Arial" w:cs="Arial"/>
                <w:b/>
              </w:rPr>
              <w:t xml:space="preserve"> Fee</w:t>
            </w:r>
          </w:p>
        </w:tc>
        <w:tc>
          <w:tcPr>
            <w:tcW w:w="5988" w:type="dxa"/>
            <w:tcBorders>
              <w:top w:val="single" w:sz="8" w:space="0" w:color="000000"/>
              <w:left w:val="single" w:sz="8" w:space="0" w:color="000000"/>
              <w:bottom w:val="single" w:sz="8" w:space="0" w:color="000000"/>
              <w:right w:val="single" w:sz="8" w:space="0" w:color="000000"/>
            </w:tcBorders>
            <w:vAlign w:val="center"/>
          </w:tcPr>
          <w:p w:rsidR="00DE2916" w:rsidRPr="00513EB5" w:rsidRDefault="00DE2916" w:rsidP="00567A5C">
            <w:pPr>
              <w:pStyle w:val="TableParagraph"/>
              <w:ind w:left="105"/>
              <w:rPr>
                <w:rFonts w:ascii="Arial" w:eastAsia="Times New Roman" w:hAnsi="Arial" w:cs="Arial"/>
              </w:rPr>
            </w:pPr>
            <w:r w:rsidRPr="00513EB5">
              <w:rPr>
                <w:rFonts w:ascii="Arial" w:eastAsia="Times New Roman" w:hAnsi="Arial" w:cs="Arial"/>
              </w:rPr>
              <w:t>$10.00 entry fee for the Llama Dept.</w:t>
            </w:r>
          </w:p>
        </w:tc>
      </w:tr>
      <w:tr w:rsidR="00836927" w:rsidRPr="00513EB5" w:rsidTr="004A6501">
        <w:trPr>
          <w:trHeight w:hRule="exact" w:val="867"/>
        </w:trPr>
        <w:tc>
          <w:tcPr>
            <w:tcW w:w="3166" w:type="dxa"/>
            <w:tcBorders>
              <w:top w:val="single" w:sz="8" w:space="0" w:color="000000"/>
              <w:left w:val="single" w:sz="8" w:space="0" w:color="000000"/>
              <w:bottom w:val="single" w:sz="8" w:space="0" w:color="000000"/>
              <w:right w:val="single" w:sz="8" w:space="0" w:color="000000"/>
            </w:tcBorders>
            <w:vAlign w:val="center"/>
          </w:tcPr>
          <w:p w:rsidR="00836927" w:rsidRPr="00B05D64" w:rsidRDefault="00836927" w:rsidP="00836927">
            <w:pPr>
              <w:pStyle w:val="TableParagraph"/>
              <w:ind w:left="100"/>
              <w:rPr>
                <w:rFonts w:ascii="Arial" w:eastAsia="Times New Roman" w:hAnsi="Arial" w:cs="Arial"/>
                <w:b/>
              </w:rPr>
            </w:pPr>
            <w:r w:rsidRPr="00B05D64">
              <w:rPr>
                <w:rFonts w:ascii="Arial" w:eastAsia="Times New Roman" w:hAnsi="Arial" w:cs="Arial"/>
                <w:b/>
              </w:rPr>
              <w:t>Exhibit Release Time</w:t>
            </w:r>
          </w:p>
        </w:tc>
        <w:tc>
          <w:tcPr>
            <w:tcW w:w="5988" w:type="dxa"/>
            <w:tcBorders>
              <w:top w:val="single" w:sz="8" w:space="0" w:color="000000"/>
              <w:left w:val="single" w:sz="8" w:space="0" w:color="000000"/>
              <w:bottom w:val="single" w:sz="8" w:space="0" w:color="000000"/>
              <w:right w:val="single" w:sz="8" w:space="0" w:color="000000"/>
            </w:tcBorders>
            <w:vAlign w:val="center"/>
          </w:tcPr>
          <w:p w:rsidR="00836927" w:rsidRPr="00513EB5" w:rsidRDefault="00836927" w:rsidP="00823F00">
            <w:pPr>
              <w:pStyle w:val="TableParagraph"/>
              <w:ind w:left="105"/>
              <w:rPr>
                <w:rFonts w:ascii="Arial" w:eastAsia="Times New Roman" w:hAnsi="Arial" w:cs="Arial"/>
              </w:rPr>
            </w:pPr>
            <w:r w:rsidRPr="00513EB5">
              <w:rPr>
                <w:rFonts w:ascii="Arial" w:eastAsia="Times New Roman" w:hAnsi="Arial" w:cs="Arial"/>
              </w:rPr>
              <w:t xml:space="preserve">Sunday July </w:t>
            </w:r>
            <w:r w:rsidR="001D0E96">
              <w:rPr>
                <w:rFonts w:ascii="Arial" w:eastAsia="Times New Roman" w:hAnsi="Arial" w:cs="Arial"/>
              </w:rPr>
              <w:t>1</w:t>
            </w:r>
            <w:r w:rsidR="00823F00">
              <w:rPr>
                <w:rFonts w:ascii="Arial" w:eastAsia="Times New Roman" w:hAnsi="Arial" w:cs="Arial"/>
              </w:rPr>
              <w:t>6</w:t>
            </w:r>
            <w:r w:rsidRPr="00513EB5">
              <w:rPr>
                <w:rFonts w:ascii="Arial" w:eastAsia="Times New Roman" w:hAnsi="Arial" w:cs="Arial"/>
              </w:rPr>
              <w:t xml:space="preserve">, </w:t>
            </w:r>
            <w:r w:rsidR="0064348C">
              <w:rPr>
                <w:rFonts w:ascii="Arial" w:eastAsia="Times New Roman" w:hAnsi="Arial" w:cs="Arial"/>
              </w:rPr>
              <w:t>2017</w:t>
            </w:r>
            <w:r w:rsidRPr="00513EB5">
              <w:rPr>
                <w:rFonts w:ascii="Arial" w:eastAsia="Times New Roman" w:hAnsi="Arial" w:cs="Arial"/>
              </w:rPr>
              <w:t>.  Barn closes 8:00</w:t>
            </w:r>
            <w:r>
              <w:rPr>
                <w:rFonts w:ascii="Arial" w:eastAsia="Times New Roman" w:hAnsi="Arial" w:cs="Arial"/>
              </w:rPr>
              <w:t xml:space="preserve"> </w:t>
            </w:r>
            <w:r w:rsidRPr="00513EB5">
              <w:rPr>
                <w:rFonts w:ascii="Arial" w:eastAsia="Times New Roman" w:hAnsi="Arial" w:cs="Arial"/>
              </w:rPr>
              <w:t>pm (End of the Fair Day) Barn needs to be clean of all stall waste and stall panels need to be put away.</w:t>
            </w:r>
          </w:p>
        </w:tc>
      </w:tr>
    </w:tbl>
    <w:p w:rsidR="00836927" w:rsidRDefault="00836927" w:rsidP="00513EB5">
      <w:pPr>
        <w:pStyle w:val="Heading9"/>
        <w:spacing w:before="70" w:line="246" w:lineRule="exact"/>
        <w:ind w:left="720"/>
        <w:rPr>
          <w:rFonts w:ascii="Arial" w:hAnsi="Arial" w:cs="Arial"/>
          <w:i w:val="0"/>
          <w:sz w:val="22"/>
          <w:szCs w:val="22"/>
        </w:rPr>
      </w:pPr>
    </w:p>
    <w:p w:rsidR="005C2852" w:rsidRPr="00513EB5" w:rsidRDefault="00DE2916" w:rsidP="00513EB5">
      <w:pPr>
        <w:pStyle w:val="Heading9"/>
        <w:spacing w:before="70" w:line="246" w:lineRule="exact"/>
        <w:ind w:left="720"/>
        <w:rPr>
          <w:rFonts w:ascii="Arial" w:hAnsi="Arial" w:cs="Arial"/>
          <w:i w:val="0"/>
          <w:sz w:val="22"/>
          <w:szCs w:val="22"/>
        </w:rPr>
      </w:pPr>
      <w:r w:rsidRPr="00513EB5">
        <w:rPr>
          <w:rFonts w:ascii="Arial" w:hAnsi="Arial" w:cs="Arial"/>
          <w:i w:val="0"/>
          <w:sz w:val="22"/>
          <w:szCs w:val="22"/>
        </w:rPr>
        <w:t xml:space="preserve">State </w:t>
      </w:r>
      <w:r w:rsidR="002D351B" w:rsidRPr="00513EB5">
        <w:rPr>
          <w:rFonts w:ascii="Arial" w:hAnsi="Arial" w:cs="Arial"/>
          <w:i w:val="0"/>
          <w:sz w:val="22"/>
          <w:szCs w:val="22"/>
        </w:rPr>
        <w:t>Fair Qualification Class</w:t>
      </w:r>
      <w:r w:rsidR="0020675C" w:rsidRPr="00513EB5">
        <w:rPr>
          <w:rFonts w:ascii="Arial" w:hAnsi="Arial" w:cs="Arial"/>
          <w:i w:val="0"/>
          <w:sz w:val="22"/>
          <w:szCs w:val="22"/>
        </w:rPr>
        <w:t xml:space="preserve"> </w:t>
      </w:r>
      <w:r w:rsidR="002D351B" w:rsidRPr="00513EB5">
        <w:rPr>
          <w:rFonts w:ascii="Arial" w:hAnsi="Arial" w:cs="Arial"/>
          <w:i w:val="0"/>
          <w:sz w:val="22"/>
          <w:szCs w:val="22"/>
        </w:rPr>
        <w:t>for Llamas and Alpacas will be held at the</w:t>
      </w:r>
    </w:p>
    <w:p w:rsidR="005F5E24" w:rsidRPr="00513EB5" w:rsidRDefault="003424AF" w:rsidP="00513EB5">
      <w:pPr>
        <w:pStyle w:val="Heading9"/>
        <w:spacing w:line="308" w:lineRule="exact"/>
        <w:ind w:left="720"/>
        <w:rPr>
          <w:rFonts w:ascii="Arial" w:eastAsia="Arial" w:hAnsi="Arial" w:cs="Arial"/>
          <w:sz w:val="22"/>
          <w:szCs w:val="22"/>
        </w:rPr>
      </w:pPr>
      <w:r w:rsidRPr="00513EB5">
        <w:rPr>
          <w:rFonts w:ascii="Arial" w:hAnsi="Arial" w:cs="Arial"/>
          <w:i w:val="0"/>
          <w:noProof/>
          <w:sz w:val="22"/>
          <w:szCs w:val="22"/>
        </w:rPr>
        <mc:AlternateContent>
          <mc:Choice Requires="wps">
            <w:drawing>
              <wp:anchor distT="0" distB="0" distL="114300" distR="114300" simplePos="0" relativeHeight="251623936" behindDoc="1" locked="0" layoutInCell="1" allowOverlap="1" wp14:anchorId="306CD684" wp14:editId="5A6E46C4">
                <wp:simplePos x="0" y="0"/>
                <wp:positionH relativeFrom="page">
                  <wp:posOffset>2967990</wp:posOffset>
                </wp:positionH>
                <wp:positionV relativeFrom="paragraph">
                  <wp:posOffset>69850</wp:posOffset>
                </wp:positionV>
                <wp:extent cx="52705" cy="107950"/>
                <wp:effectExtent l="0" t="3175" r="0" b="3175"/>
                <wp:wrapNone/>
                <wp:docPr id="321"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Default="00CD2848">
                            <w:pPr>
                              <w:spacing w:line="170" w:lineRule="exact"/>
                              <w:rPr>
                                <w:rFonts w:ascii="Times New Roman" w:eastAsia="Times New Roman" w:hAnsi="Times New Roman" w:cs="Times New Roman"/>
                                <w:sz w:val="17"/>
                                <w:szCs w:val="17"/>
                              </w:rPr>
                            </w:pPr>
                            <w:r>
                              <w:rPr>
                                <w:rFonts w:ascii="Times New Roman" w:eastAsia="Times New Roman" w:hAnsi="Times New Roman" w:cs="Times New Roman"/>
                                <w:i/>
                                <w:w w:val="195"/>
                                <w:sz w:val="17"/>
                                <w:szCs w:val="1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6CD684" id="Text Box 236" o:spid="_x0000_s1028" type="#_x0000_t202" style="position:absolute;left:0;text-align:left;margin-left:233.7pt;margin-top:5.5pt;width:4.15pt;height:8.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zhotAIAALI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" filled="f" stroked="f">
                <v:textbox inset="0,0,0,0">
                  <w:txbxContent>
                    <w:p w:rsidR="00CD2848" w:rsidRDefault="00CD2848">
                      <w:pPr>
                        <w:spacing w:line="170" w:lineRule="exact"/>
                        <w:rPr>
                          <w:rFonts w:ascii="Times New Roman" w:eastAsia="Times New Roman" w:hAnsi="Times New Roman" w:cs="Times New Roman"/>
                          <w:sz w:val="17"/>
                          <w:szCs w:val="17"/>
                        </w:rPr>
                      </w:pPr>
                      <w:r>
                        <w:rPr>
                          <w:rFonts w:ascii="Times New Roman" w:eastAsia="Times New Roman" w:hAnsi="Times New Roman" w:cs="Times New Roman"/>
                          <w:i/>
                          <w:w w:val="195"/>
                          <w:sz w:val="17"/>
                          <w:szCs w:val="17"/>
                        </w:rPr>
                        <w:t>,</w:t>
                      </w:r>
                    </w:p>
                  </w:txbxContent>
                </v:textbox>
                <w10:wrap anchorx="page"/>
              </v:shape>
            </w:pict>
          </mc:Fallback>
        </mc:AlternateContent>
      </w:r>
      <w:r w:rsidR="002D351B" w:rsidRPr="00513EB5">
        <w:rPr>
          <w:rFonts w:ascii="Arial" w:hAnsi="Arial" w:cs="Arial"/>
          <w:i w:val="0"/>
          <w:sz w:val="22"/>
          <w:szCs w:val="22"/>
        </w:rPr>
        <w:t>Enumclaw Expo Center</w:t>
      </w:r>
      <w:r w:rsidR="00513EB5">
        <w:rPr>
          <w:rFonts w:ascii="Arial" w:hAnsi="Arial" w:cs="Arial"/>
          <w:i w:val="0"/>
          <w:sz w:val="22"/>
          <w:szCs w:val="22"/>
        </w:rPr>
        <w:t>,</w:t>
      </w:r>
      <w:r w:rsidR="002D351B" w:rsidRPr="00513EB5">
        <w:rPr>
          <w:rFonts w:ascii="Arial" w:hAnsi="Arial" w:cs="Arial"/>
          <w:i w:val="0"/>
          <w:sz w:val="22"/>
          <w:szCs w:val="22"/>
        </w:rPr>
        <w:t xml:space="preserve"> July</w:t>
      </w:r>
      <w:r w:rsidR="00513EB5" w:rsidRPr="00513EB5">
        <w:rPr>
          <w:rFonts w:ascii="Arial" w:hAnsi="Arial" w:cs="Arial"/>
          <w:i w:val="0"/>
          <w:sz w:val="22"/>
          <w:szCs w:val="22"/>
        </w:rPr>
        <w:t xml:space="preserve"> 1</w:t>
      </w:r>
      <w:r w:rsidR="00DC7E75">
        <w:rPr>
          <w:rFonts w:ascii="Arial" w:hAnsi="Arial" w:cs="Arial"/>
          <w:i w:val="0"/>
          <w:sz w:val="22"/>
          <w:szCs w:val="22"/>
        </w:rPr>
        <w:t>3</w:t>
      </w:r>
      <w:r w:rsidR="00513EB5">
        <w:rPr>
          <w:rFonts w:ascii="Arial" w:hAnsi="Arial" w:cs="Arial"/>
          <w:i w:val="0"/>
          <w:sz w:val="22"/>
          <w:szCs w:val="22"/>
        </w:rPr>
        <w:t xml:space="preserve"> –</w:t>
      </w:r>
      <w:r w:rsidR="00497D6A">
        <w:rPr>
          <w:rFonts w:ascii="Arial" w:hAnsi="Arial" w:cs="Arial"/>
          <w:i w:val="0"/>
          <w:sz w:val="22"/>
          <w:szCs w:val="22"/>
        </w:rPr>
        <w:t xml:space="preserve"> 1</w:t>
      </w:r>
      <w:r w:rsidR="00DC7E75">
        <w:rPr>
          <w:rFonts w:ascii="Arial" w:hAnsi="Arial" w:cs="Arial"/>
          <w:i w:val="0"/>
          <w:sz w:val="22"/>
          <w:szCs w:val="22"/>
        </w:rPr>
        <w:t>6</w:t>
      </w:r>
      <w:r w:rsidR="00513EB5">
        <w:rPr>
          <w:rFonts w:ascii="Arial" w:hAnsi="Arial" w:cs="Arial"/>
          <w:i w:val="0"/>
          <w:sz w:val="22"/>
          <w:szCs w:val="22"/>
        </w:rPr>
        <w:t>.</w:t>
      </w:r>
      <w:r w:rsidR="002D351B" w:rsidRPr="00513EB5">
        <w:rPr>
          <w:rFonts w:ascii="Arial" w:hAnsi="Arial" w:cs="Arial"/>
          <w:i w:val="0"/>
          <w:sz w:val="22"/>
          <w:szCs w:val="22"/>
        </w:rPr>
        <w:t xml:space="preserve"> </w:t>
      </w:r>
      <w:r w:rsidR="005F5E24" w:rsidRPr="00513EB5">
        <w:rPr>
          <w:rFonts w:ascii="Arial" w:eastAsia="Arial" w:hAnsi="Arial" w:cs="Arial"/>
          <w:sz w:val="22"/>
          <w:szCs w:val="22"/>
        </w:rPr>
        <w:t>Exhibito</w:t>
      </w:r>
      <w:r w:rsidR="00B740CF">
        <w:rPr>
          <w:rFonts w:ascii="Arial" w:eastAsia="Arial" w:hAnsi="Arial" w:cs="Arial"/>
          <w:sz w:val="22"/>
          <w:szCs w:val="22"/>
        </w:rPr>
        <w:t>rs may bring the following:</w:t>
      </w:r>
    </w:p>
    <w:p w:rsidR="005F5E24" w:rsidRPr="00513EB5" w:rsidRDefault="005F5E24" w:rsidP="00513EB5">
      <w:pPr>
        <w:spacing w:line="308" w:lineRule="exact"/>
        <w:ind w:left="720" w:firstLine="990"/>
        <w:rPr>
          <w:rFonts w:ascii="Arial" w:eastAsia="Arial" w:hAnsi="Arial" w:cs="Arial"/>
        </w:rPr>
      </w:pPr>
      <w:r w:rsidRPr="00513EB5">
        <w:rPr>
          <w:rFonts w:ascii="Arial" w:eastAsia="Arial" w:hAnsi="Arial" w:cs="Arial"/>
        </w:rPr>
        <w:t>•</w:t>
      </w:r>
      <w:r w:rsidRPr="00513EB5">
        <w:rPr>
          <w:rFonts w:ascii="Arial" w:eastAsia="Arial" w:hAnsi="Arial" w:cs="Arial"/>
        </w:rPr>
        <w:tab/>
        <w:t>One animal each for Juniors.</w:t>
      </w:r>
    </w:p>
    <w:p w:rsidR="005F5E24" w:rsidRPr="00513EB5" w:rsidRDefault="005F5E24" w:rsidP="00513EB5">
      <w:pPr>
        <w:spacing w:line="308" w:lineRule="exact"/>
        <w:ind w:left="720" w:firstLine="990"/>
        <w:rPr>
          <w:rFonts w:ascii="Arial" w:eastAsia="Arial" w:hAnsi="Arial" w:cs="Arial"/>
        </w:rPr>
      </w:pPr>
      <w:r w:rsidRPr="00513EB5">
        <w:rPr>
          <w:rFonts w:ascii="Arial" w:eastAsia="Arial" w:hAnsi="Arial" w:cs="Arial"/>
        </w:rPr>
        <w:t>•</w:t>
      </w:r>
      <w:r w:rsidRPr="00513EB5">
        <w:rPr>
          <w:rFonts w:ascii="Arial" w:eastAsia="Arial" w:hAnsi="Arial" w:cs="Arial"/>
        </w:rPr>
        <w:tab/>
        <w:t>Two animals each for Intermediates.</w:t>
      </w:r>
    </w:p>
    <w:p w:rsidR="005F5E24" w:rsidRPr="00513EB5" w:rsidRDefault="005F5E24" w:rsidP="00513EB5">
      <w:pPr>
        <w:spacing w:line="308" w:lineRule="exact"/>
        <w:ind w:left="720" w:firstLine="990"/>
        <w:rPr>
          <w:rFonts w:ascii="Arial" w:eastAsia="Arial" w:hAnsi="Arial" w:cs="Arial"/>
        </w:rPr>
      </w:pPr>
      <w:r w:rsidRPr="00513EB5">
        <w:rPr>
          <w:rFonts w:ascii="Arial" w:eastAsia="Arial" w:hAnsi="Arial" w:cs="Arial"/>
        </w:rPr>
        <w:t>•</w:t>
      </w:r>
      <w:r w:rsidRPr="00513EB5">
        <w:rPr>
          <w:rFonts w:ascii="Arial" w:eastAsia="Arial" w:hAnsi="Arial" w:cs="Arial"/>
        </w:rPr>
        <w:tab/>
        <w:t>Two animals each for Seniors.</w:t>
      </w:r>
    </w:p>
    <w:p w:rsidR="005F5E24" w:rsidRPr="00513EB5" w:rsidRDefault="005F5E24" w:rsidP="00513EB5">
      <w:pPr>
        <w:spacing w:line="308" w:lineRule="exact"/>
        <w:ind w:left="720"/>
        <w:rPr>
          <w:rFonts w:ascii="Arial" w:eastAsia="Arial" w:hAnsi="Arial" w:cs="Arial"/>
        </w:rPr>
      </w:pPr>
    </w:p>
    <w:p w:rsidR="005F5E24" w:rsidRPr="00513EB5" w:rsidRDefault="005F5E24" w:rsidP="00513EB5">
      <w:pPr>
        <w:spacing w:line="308" w:lineRule="exact"/>
        <w:ind w:left="720"/>
        <w:rPr>
          <w:rFonts w:ascii="Arial" w:eastAsia="Arial" w:hAnsi="Arial" w:cs="Arial"/>
        </w:rPr>
      </w:pPr>
      <w:r w:rsidRPr="00513EB5">
        <w:rPr>
          <w:rFonts w:ascii="Arial" w:eastAsia="Arial" w:hAnsi="Arial" w:cs="Arial"/>
        </w:rPr>
        <w:t>Requirement:</w:t>
      </w:r>
    </w:p>
    <w:p w:rsidR="005F5E24" w:rsidRPr="00513EB5" w:rsidRDefault="005F5E24" w:rsidP="00513EB5">
      <w:pPr>
        <w:spacing w:line="308" w:lineRule="exact"/>
        <w:ind w:left="720"/>
        <w:rPr>
          <w:rFonts w:ascii="Arial" w:eastAsia="Arial" w:hAnsi="Arial" w:cs="Arial"/>
        </w:rPr>
      </w:pPr>
      <w:r w:rsidRPr="00513EB5">
        <w:rPr>
          <w:rFonts w:ascii="Arial" w:eastAsia="Arial" w:hAnsi="Arial" w:cs="Arial"/>
        </w:rPr>
        <w:t>All Alpacas and Llamas must be over</w:t>
      </w:r>
      <w:r w:rsidR="00D01C5F" w:rsidRPr="00513EB5">
        <w:rPr>
          <w:rFonts w:ascii="Arial" w:eastAsia="Arial" w:hAnsi="Arial" w:cs="Arial"/>
        </w:rPr>
        <w:t xml:space="preserve"> six</w:t>
      </w:r>
      <w:r w:rsidRPr="00513EB5">
        <w:rPr>
          <w:rFonts w:ascii="Arial" w:eastAsia="Arial" w:hAnsi="Arial" w:cs="Arial"/>
        </w:rPr>
        <w:t xml:space="preserve"> </w:t>
      </w:r>
      <w:r w:rsidR="00D01C5F" w:rsidRPr="00513EB5">
        <w:rPr>
          <w:rFonts w:ascii="Arial" w:eastAsia="Arial" w:hAnsi="Arial" w:cs="Arial"/>
        </w:rPr>
        <w:t>(</w:t>
      </w:r>
      <w:r w:rsidRPr="00513EB5">
        <w:rPr>
          <w:rFonts w:ascii="Arial" w:eastAsia="Arial" w:hAnsi="Arial" w:cs="Arial"/>
        </w:rPr>
        <w:t>6</w:t>
      </w:r>
      <w:r w:rsidR="00D01C5F" w:rsidRPr="00513EB5">
        <w:rPr>
          <w:rFonts w:ascii="Arial" w:eastAsia="Arial" w:hAnsi="Arial" w:cs="Arial"/>
        </w:rPr>
        <w:t>)</w:t>
      </w:r>
      <w:r w:rsidRPr="00513EB5">
        <w:rPr>
          <w:rFonts w:ascii="Arial" w:eastAsia="Arial" w:hAnsi="Arial" w:cs="Arial"/>
        </w:rPr>
        <w:t xml:space="preserve"> months old. No intact males over </w:t>
      </w:r>
      <w:r w:rsidR="00D01C5F" w:rsidRPr="00513EB5">
        <w:rPr>
          <w:rFonts w:ascii="Arial" w:eastAsia="Arial" w:hAnsi="Arial" w:cs="Arial"/>
        </w:rPr>
        <w:t>twenty-four (</w:t>
      </w:r>
      <w:r w:rsidRPr="00513EB5">
        <w:rPr>
          <w:rFonts w:ascii="Arial" w:eastAsia="Arial" w:hAnsi="Arial" w:cs="Arial"/>
        </w:rPr>
        <w:t>24</w:t>
      </w:r>
      <w:r w:rsidR="00D01C5F" w:rsidRPr="00513EB5">
        <w:rPr>
          <w:rFonts w:ascii="Arial" w:eastAsia="Arial" w:hAnsi="Arial" w:cs="Arial"/>
        </w:rPr>
        <w:t>)</w:t>
      </w:r>
      <w:r w:rsidRPr="00513EB5">
        <w:rPr>
          <w:rFonts w:ascii="Arial" w:eastAsia="Arial" w:hAnsi="Arial" w:cs="Arial"/>
        </w:rPr>
        <w:t xml:space="preserve"> months.</w:t>
      </w:r>
    </w:p>
    <w:p w:rsidR="005F5E24" w:rsidRPr="00513EB5" w:rsidRDefault="005F5E24" w:rsidP="00513EB5">
      <w:pPr>
        <w:spacing w:line="308" w:lineRule="exact"/>
        <w:ind w:left="720"/>
        <w:rPr>
          <w:rFonts w:ascii="Arial" w:eastAsia="Arial" w:hAnsi="Arial" w:cs="Arial"/>
        </w:rPr>
      </w:pPr>
      <w:r w:rsidRPr="00513EB5">
        <w:rPr>
          <w:rFonts w:ascii="Arial" w:eastAsia="Arial" w:hAnsi="Arial" w:cs="Arial"/>
        </w:rPr>
        <w:t xml:space="preserve">Intact males between </w:t>
      </w:r>
      <w:r w:rsidR="00D01C5F" w:rsidRPr="00513EB5">
        <w:rPr>
          <w:rFonts w:ascii="Arial" w:eastAsia="Arial" w:hAnsi="Arial" w:cs="Arial"/>
        </w:rPr>
        <w:t>six</w:t>
      </w:r>
      <w:r w:rsidRPr="00513EB5">
        <w:rPr>
          <w:rFonts w:ascii="Arial" w:eastAsia="Arial" w:hAnsi="Arial" w:cs="Arial"/>
        </w:rPr>
        <w:t xml:space="preserve"> months and </w:t>
      </w:r>
      <w:r w:rsidR="00D01C5F" w:rsidRPr="00513EB5">
        <w:rPr>
          <w:rFonts w:ascii="Arial" w:eastAsia="Arial" w:hAnsi="Arial" w:cs="Arial"/>
        </w:rPr>
        <w:t>twenty-four</w:t>
      </w:r>
      <w:r w:rsidRPr="00513EB5">
        <w:rPr>
          <w:rFonts w:ascii="Arial" w:eastAsia="Arial" w:hAnsi="Arial" w:cs="Arial"/>
        </w:rPr>
        <w:t xml:space="preserve"> months may be shown at club leader's discretion</w:t>
      </w:r>
      <w:r w:rsidR="00361C19">
        <w:rPr>
          <w:rFonts w:ascii="Arial" w:eastAsia="Arial" w:hAnsi="Arial" w:cs="Arial"/>
        </w:rPr>
        <w:t>, in consultation with the Superintendent</w:t>
      </w:r>
      <w:r w:rsidRPr="00513EB5">
        <w:rPr>
          <w:rFonts w:ascii="Arial" w:eastAsia="Arial" w:hAnsi="Arial" w:cs="Arial"/>
        </w:rPr>
        <w:t>.</w:t>
      </w:r>
    </w:p>
    <w:p w:rsidR="005F5E24" w:rsidRPr="00513EB5" w:rsidRDefault="005F5E24" w:rsidP="00513EB5">
      <w:pPr>
        <w:spacing w:line="308" w:lineRule="exact"/>
        <w:ind w:left="720"/>
        <w:rPr>
          <w:rFonts w:ascii="Arial" w:eastAsia="Arial" w:hAnsi="Arial" w:cs="Arial"/>
        </w:rPr>
      </w:pPr>
    </w:p>
    <w:p w:rsidR="00DE2916" w:rsidRPr="00CC427D" w:rsidRDefault="005F5E24" w:rsidP="00513EB5">
      <w:pPr>
        <w:spacing w:line="308" w:lineRule="exact"/>
        <w:ind w:left="720"/>
        <w:rPr>
          <w:rFonts w:ascii="Arial" w:eastAsia="Arial" w:hAnsi="Arial" w:cs="Arial"/>
          <w:b/>
        </w:rPr>
      </w:pPr>
      <w:r w:rsidRPr="00CC427D">
        <w:rPr>
          <w:rFonts w:ascii="Arial" w:eastAsia="Arial" w:hAnsi="Arial" w:cs="Arial"/>
          <w:b/>
        </w:rPr>
        <w:t xml:space="preserve">Lots for Classes 1-9 </w:t>
      </w:r>
    </w:p>
    <w:p w:rsidR="00DE2916" w:rsidRPr="00513EB5" w:rsidRDefault="00DE2916" w:rsidP="00513EB5">
      <w:pPr>
        <w:spacing w:line="308" w:lineRule="exact"/>
        <w:ind w:left="720"/>
        <w:rPr>
          <w:rFonts w:ascii="Arial" w:eastAsia="Arial" w:hAnsi="Arial" w:cs="Arial"/>
        </w:rPr>
      </w:pPr>
      <w:r w:rsidRPr="00513EB5">
        <w:rPr>
          <w:rFonts w:ascii="Arial" w:eastAsia="Arial" w:hAnsi="Arial" w:cs="Arial"/>
        </w:rPr>
        <w:t xml:space="preserve">Lot A - </w:t>
      </w:r>
      <w:r w:rsidR="005F5E24" w:rsidRPr="00513EB5">
        <w:rPr>
          <w:rFonts w:ascii="Arial" w:eastAsia="Arial" w:hAnsi="Arial" w:cs="Arial"/>
        </w:rPr>
        <w:t>Junior</w:t>
      </w:r>
      <w:r w:rsidR="005F5E24" w:rsidRPr="00513EB5">
        <w:rPr>
          <w:rFonts w:ascii="Arial" w:eastAsia="Arial" w:hAnsi="Arial" w:cs="Arial"/>
        </w:rPr>
        <w:tab/>
      </w:r>
    </w:p>
    <w:p w:rsidR="00DE2916" w:rsidRPr="00513EB5" w:rsidRDefault="00DE2916" w:rsidP="00513EB5">
      <w:pPr>
        <w:spacing w:line="308" w:lineRule="exact"/>
        <w:ind w:left="720"/>
        <w:rPr>
          <w:rFonts w:ascii="Arial" w:eastAsia="Arial" w:hAnsi="Arial" w:cs="Arial"/>
        </w:rPr>
      </w:pPr>
      <w:r w:rsidRPr="00513EB5">
        <w:rPr>
          <w:rFonts w:ascii="Arial" w:eastAsia="Arial" w:hAnsi="Arial" w:cs="Arial"/>
        </w:rPr>
        <w:t>Lot B - Intermediate</w:t>
      </w:r>
    </w:p>
    <w:p w:rsidR="005F5E24" w:rsidRPr="00513EB5" w:rsidRDefault="00DE2916" w:rsidP="00513EB5">
      <w:pPr>
        <w:spacing w:line="308" w:lineRule="exact"/>
        <w:ind w:left="720"/>
        <w:rPr>
          <w:rFonts w:ascii="Arial" w:eastAsia="Arial" w:hAnsi="Arial" w:cs="Arial"/>
        </w:rPr>
      </w:pPr>
      <w:r w:rsidRPr="00513EB5">
        <w:rPr>
          <w:rFonts w:ascii="Arial" w:eastAsia="Arial" w:hAnsi="Arial" w:cs="Arial"/>
        </w:rPr>
        <w:t xml:space="preserve">Lot C - </w:t>
      </w:r>
      <w:r w:rsidR="005F5E24" w:rsidRPr="00513EB5">
        <w:rPr>
          <w:rFonts w:ascii="Arial" w:eastAsia="Arial" w:hAnsi="Arial" w:cs="Arial"/>
        </w:rPr>
        <w:t>Senior</w:t>
      </w:r>
    </w:p>
    <w:p w:rsidR="00DE2916" w:rsidRPr="001B43CC" w:rsidRDefault="00DE2916" w:rsidP="004A6501">
      <w:pPr>
        <w:spacing w:line="308" w:lineRule="exact"/>
        <w:rPr>
          <w:rFonts w:ascii="Arial" w:eastAsia="Arial" w:hAnsi="Arial" w:cs="Arial"/>
        </w:rPr>
      </w:pPr>
    </w:p>
    <w:p w:rsidR="00DE2916" w:rsidRPr="001B43CC" w:rsidRDefault="00DE2916" w:rsidP="00513EB5">
      <w:pPr>
        <w:spacing w:line="308" w:lineRule="exact"/>
        <w:ind w:left="720"/>
        <w:rPr>
          <w:rFonts w:ascii="Arial" w:eastAsia="Arial" w:hAnsi="Arial" w:cs="Arial"/>
        </w:rPr>
      </w:pPr>
    </w:p>
    <w:p w:rsidR="005F5E24" w:rsidRPr="001B43CC" w:rsidRDefault="005F5E24" w:rsidP="00EE111E">
      <w:pPr>
        <w:spacing w:before="40"/>
        <w:ind w:left="720"/>
        <w:rPr>
          <w:rFonts w:ascii="Arial" w:eastAsia="Arial" w:hAnsi="Arial" w:cs="Arial"/>
        </w:rPr>
      </w:pPr>
      <w:r w:rsidRPr="001B43CC">
        <w:rPr>
          <w:rFonts w:ascii="Arial" w:eastAsia="Arial" w:hAnsi="Arial" w:cs="Arial"/>
        </w:rPr>
        <w:t>State Fair Qualifying Class</w:t>
      </w:r>
    </w:p>
    <w:p w:rsidR="005F5E24" w:rsidRDefault="005F5E24" w:rsidP="00EE111E">
      <w:pPr>
        <w:spacing w:before="40"/>
        <w:ind w:left="720"/>
        <w:rPr>
          <w:rFonts w:ascii="Arial" w:eastAsia="Arial" w:hAnsi="Arial" w:cs="Arial"/>
          <w:b/>
        </w:rPr>
      </w:pPr>
      <w:r w:rsidRPr="001B43CC">
        <w:rPr>
          <w:rFonts w:ascii="Arial" w:eastAsia="Arial" w:hAnsi="Arial" w:cs="Arial"/>
          <w:b/>
        </w:rPr>
        <w:t>Class 1</w:t>
      </w:r>
      <w:r w:rsidRPr="001B43CC">
        <w:rPr>
          <w:rFonts w:ascii="Arial" w:eastAsia="Arial" w:hAnsi="Arial" w:cs="Arial"/>
        </w:rPr>
        <w:t xml:space="preserve">: </w:t>
      </w:r>
      <w:r w:rsidR="00DE2916" w:rsidRPr="001B43CC">
        <w:rPr>
          <w:rFonts w:ascii="Arial" w:eastAsia="Arial" w:hAnsi="Arial" w:cs="Arial"/>
        </w:rPr>
        <w:tab/>
      </w:r>
      <w:r w:rsidRPr="00D47912">
        <w:rPr>
          <w:rFonts w:ascii="Arial" w:eastAsia="Arial" w:hAnsi="Arial" w:cs="Arial"/>
          <w:b/>
        </w:rPr>
        <w:t>Fitting &amp; Showing Llamas or Alpacas</w:t>
      </w:r>
    </w:p>
    <w:p w:rsidR="003E3F48" w:rsidRPr="00AA10CE" w:rsidRDefault="003E3F48" w:rsidP="003E3F48">
      <w:pPr>
        <w:pStyle w:val="BodyText"/>
        <w:spacing w:before="72"/>
        <w:ind w:left="180"/>
        <w:rPr>
          <w:rFonts w:cs="Arial"/>
          <w:b/>
        </w:rPr>
      </w:pPr>
      <w:r w:rsidRPr="00AA10CE">
        <w:rPr>
          <w:rFonts w:cs="Arial"/>
          <w:b/>
        </w:rPr>
        <w:tab/>
      </w:r>
      <w:r w:rsidRPr="00AA10CE">
        <w:rPr>
          <w:rFonts w:cs="Arial"/>
          <w:b/>
        </w:rPr>
        <w:tab/>
      </w:r>
      <w:r w:rsidRPr="00AA10CE">
        <w:rPr>
          <w:rFonts w:cs="Arial"/>
          <w:b/>
        </w:rPr>
        <w:tab/>
        <w:t>Premium Points</w:t>
      </w:r>
      <w:r w:rsidR="00497D6A" w:rsidRPr="00AA10CE">
        <w:rPr>
          <w:rFonts w:cs="Arial"/>
          <w:b/>
        </w:rPr>
        <w:t>, Class 1</w:t>
      </w:r>
      <w:r w:rsidRPr="00AA10CE">
        <w:rPr>
          <w:rFonts w:cs="Arial"/>
          <w:b/>
        </w:rPr>
        <w:t xml:space="preserve">: </w:t>
      </w:r>
      <w:r w:rsidR="001B1879">
        <w:rPr>
          <w:rFonts w:cs="Arial"/>
          <w:b/>
        </w:rPr>
        <w:t>Blue</w:t>
      </w:r>
      <w:r w:rsidR="00331F27" w:rsidRPr="00AA10CE">
        <w:rPr>
          <w:rFonts w:cs="Arial"/>
          <w:b/>
        </w:rPr>
        <w:t xml:space="preserve"> 75</w:t>
      </w:r>
      <w:r w:rsidR="00331F27" w:rsidRPr="00AA10CE">
        <w:rPr>
          <w:rFonts w:cs="Arial"/>
          <w:b/>
        </w:rPr>
        <w:tab/>
      </w:r>
      <w:r w:rsidRPr="00AA10CE">
        <w:rPr>
          <w:rFonts w:cs="Arial"/>
          <w:b/>
        </w:rPr>
        <w:tab/>
      </w:r>
      <w:r w:rsidR="001B1879">
        <w:rPr>
          <w:rFonts w:cs="Arial"/>
          <w:b/>
        </w:rPr>
        <w:t>Red</w:t>
      </w:r>
      <w:r w:rsidR="00331F27" w:rsidRPr="00AA10CE">
        <w:rPr>
          <w:rFonts w:cs="Arial"/>
          <w:b/>
        </w:rPr>
        <w:t xml:space="preserve"> 55</w:t>
      </w:r>
      <w:r w:rsidR="00331F27" w:rsidRPr="00AA10CE">
        <w:rPr>
          <w:rFonts w:cs="Arial"/>
          <w:b/>
        </w:rPr>
        <w:tab/>
      </w:r>
      <w:r w:rsidRPr="00AA10CE">
        <w:rPr>
          <w:rFonts w:cs="Arial"/>
          <w:b/>
        </w:rPr>
        <w:tab/>
      </w:r>
      <w:r w:rsidR="001B1879">
        <w:rPr>
          <w:rFonts w:cs="Arial"/>
          <w:b/>
        </w:rPr>
        <w:t>White</w:t>
      </w:r>
      <w:r w:rsidR="00331F27" w:rsidRPr="00AA10CE">
        <w:rPr>
          <w:rFonts w:cs="Arial"/>
          <w:b/>
        </w:rPr>
        <w:t xml:space="preserve"> 40</w:t>
      </w:r>
    </w:p>
    <w:p w:rsidR="003E3F48" w:rsidRPr="00AA10CE" w:rsidRDefault="003E3F48" w:rsidP="003E3F48">
      <w:pPr>
        <w:pStyle w:val="BodyText"/>
        <w:spacing w:before="72"/>
        <w:ind w:left="180"/>
        <w:rPr>
          <w:rFonts w:cs="Arial"/>
          <w:b/>
        </w:rPr>
      </w:pPr>
    </w:p>
    <w:p w:rsidR="00DE2916" w:rsidRPr="00AA10CE" w:rsidRDefault="003E3F48" w:rsidP="003E3F48">
      <w:pPr>
        <w:pStyle w:val="BodyText"/>
        <w:spacing w:before="72"/>
        <w:ind w:left="180" w:firstLine="540"/>
        <w:rPr>
          <w:rFonts w:cs="Arial"/>
          <w:b/>
        </w:rPr>
      </w:pPr>
      <w:r w:rsidRPr="00AA10CE">
        <w:rPr>
          <w:rFonts w:cs="Arial"/>
          <w:b/>
        </w:rPr>
        <w:t xml:space="preserve">Premium Points, Classes 2 - </w:t>
      </w:r>
      <w:r w:rsidR="00331F27" w:rsidRPr="00AA10CE">
        <w:rPr>
          <w:rFonts w:cs="Arial"/>
          <w:b/>
        </w:rPr>
        <w:t>5</w:t>
      </w:r>
      <w:r w:rsidRPr="00AA10CE">
        <w:rPr>
          <w:rFonts w:cs="Arial"/>
          <w:b/>
        </w:rPr>
        <w:t xml:space="preserve">: </w:t>
      </w:r>
      <w:r w:rsidR="001B1879">
        <w:rPr>
          <w:rFonts w:cs="Arial"/>
          <w:b/>
        </w:rPr>
        <w:t>Blue</w:t>
      </w:r>
      <w:r w:rsidR="00DA5006" w:rsidRPr="00AA10CE">
        <w:rPr>
          <w:rFonts w:cs="Arial"/>
          <w:b/>
        </w:rPr>
        <w:t xml:space="preserve"> 75</w:t>
      </w:r>
      <w:r w:rsidRPr="00AA10CE">
        <w:rPr>
          <w:rFonts w:cs="Arial"/>
          <w:b/>
        </w:rPr>
        <w:tab/>
      </w:r>
      <w:r w:rsidR="00DA5006" w:rsidRPr="00AA10CE">
        <w:rPr>
          <w:rFonts w:cs="Arial"/>
          <w:b/>
        </w:rPr>
        <w:tab/>
      </w:r>
      <w:r w:rsidR="001B1879">
        <w:rPr>
          <w:rFonts w:cs="Arial"/>
          <w:b/>
        </w:rPr>
        <w:t>Red</w:t>
      </w:r>
      <w:r w:rsidR="00DA5006" w:rsidRPr="00AA10CE">
        <w:rPr>
          <w:rFonts w:cs="Arial"/>
          <w:b/>
        </w:rPr>
        <w:t xml:space="preserve"> 55</w:t>
      </w:r>
      <w:r w:rsidR="00DA5006" w:rsidRPr="00AA10CE">
        <w:rPr>
          <w:rFonts w:cs="Arial"/>
          <w:b/>
        </w:rPr>
        <w:tab/>
      </w:r>
      <w:r w:rsidRPr="00AA10CE">
        <w:rPr>
          <w:rFonts w:cs="Arial"/>
          <w:b/>
        </w:rPr>
        <w:tab/>
      </w:r>
      <w:r w:rsidR="001B1879">
        <w:rPr>
          <w:rFonts w:cs="Arial"/>
          <w:b/>
        </w:rPr>
        <w:t>White</w:t>
      </w:r>
      <w:r w:rsidR="00DA5006" w:rsidRPr="00AA10CE">
        <w:rPr>
          <w:rFonts w:cs="Arial"/>
          <w:b/>
        </w:rPr>
        <w:t xml:space="preserve"> 40</w:t>
      </w:r>
    </w:p>
    <w:p w:rsidR="00331F27" w:rsidRPr="00AA10CE" w:rsidRDefault="00331F27" w:rsidP="00331F27">
      <w:pPr>
        <w:pStyle w:val="BodyText"/>
        <w:spacing w:before="72"/>
        <w:ind w:left="180" w:firstLine="540"/>
        <w:rPr>
          <w:rFonts w:cs="Arial"/>
          <w:b/>
        </w:rPr>
      </w:pPr>
      <w:r w:rsidRPr="00AA10CE">
        <w:rPr>
          <w:rFonts w:cs="Arial"/>
          <w:b/>
        </w:rPr>
        <w:t xml:space="preserve">Premium Points, Classes </w:t>
      </w:r>
      <w:r w:rsidR="00DA5006" w:rsidRPr="00AA10CE">
        <w:rPr>
          <w:rFonts w:cs="Arial"/>
          <w:b/>
        </w:rPr>
        <w:t>6</w:t>
      </w:r>
      <w:r w:rsidRPr="00AA10CE">
        <w:rPr>
          <w:rFonts w:cs="Arial"/>
          <w:b/>
        </w:rPr>
        <w:t xml:space="preserve"> - 10: </w:t>
      </w:r>
      <w:r w:rsidR="001B1879">
        <w:rPr>
          <w:rFonts w:cs="Arial"/>
          <w:b/>
        </w:rPr>
        <w:t>Blue</w:t>
      </w:r>
      <w:r w:rsidR="00DA5006" w:rsidRPr="00AA10CE">
        <w:rPr>
          <w:rFonts w:cs="Arial"/>
          <w:b/>
        </w:rPr>
        <w:t xml:space="preserve"> 40</w:t>
      </w:r>
      <w:r w:rsidRPr="00AA10CE">
        <w:rPr>
          <w:rFonts w:cs="Arial"/>
          <w:b/>
        </w:rPr>
        <w:tab/>
      </w:r>
      <w:r w:rsidRPr="00AA10CE">
        <w:rPr>
          <w:rFonts w:cs="Arial"/>
          <w:b/>
        </w:rPr>
        <w:tab/>
      </w:r>
      <w:r w:rsidR="001B1879">
        <w:rPr>
          <w:rFonts w:cs="Arial"/>
          <w:b/>
        </w:rPr>
        <w:t>Red</w:t>
      </w:r>
      <w:r w:rsidR="00DA5006" w:rsidRPr="00AA10CE">
        <w:rPr>
          <w:rFonts w:cs="Arial"/>
          <w:b/>
        </w:rPr>
        <w:t xml:space="preserve"> 30</w:t>
      </w:r>
      <w:r w:rsidR="00DA5006" w:rsidRPr="00AA10CE">
        <w:rPr>
          <w:rFonts w:cs="Arial"/>
          <w:b/>
        </w:rPr>
        <w:tab/>
      </w:r>
      <w:r w:rsidRPr="00AA10CE">
        <w:rPr>
          <w:rFonts w:cs="Arial"/>
          <w:b/>
        </w:rPr>
        <w:tab/>
      </w:r>
      <w:r w:rsidR="001B1879">
        <w:rPr>
          <w:rFonts w:cs="Arial"/>
          <w:b/>
        </w:rPr>
        <w:t>White</w:t>
      </w:r>
      <w:r w:rsidR="00DA5006" w:rsidRPr="00AA10CE">
        <w:rPr>
          <w:rFonts w:cs="Arial"/>
          <w:b/>
        </w:rPr>
        <w:t xml:space="preserve"> 22</w:t>
      </w:r>
    </w:p>
    <w:p w:rsidR="00AF04A1" w:rsidRDefault="00AF04A1" w:rsidP="00EE111E">
      <w:pPr>
        <w:spacing w:before="40"/>
        <w:ind w:left="720"/>
        <w:rPr>
          <w:rFonts w:ascii="Arial" w:eastAsia="Arial" w:hAnsi="Arial" w:cs="Arial"/>
          <w:b/>
        </w:rPr>
      </w:pPr>
    </w:p>
    <w:p w:rsidR="005F5E24" w:rsidRPr="001B43CC" w:rsidRDefault="005F5E24" w:rsidP="00EE111E">
      <w:pPr>
        <w:spacing w:before="40"/>
        <w:ind w:left="720"/>
        <w:rPr>
          <w:rFonts w:ascii="Arial" w:eastAsia="Arial" w:hAnsi="Arial" w:cs="Arial"/>
        </w:rPr>
      </w:pPr>
      <w:r w:rsidRPr="001B43CC">
        <w:rPr>
          <w:rFonts w:ascii="Arial" w:eastAsia="Arial" w:hAnsi="Arial" w:cs="Arial"/>
          <w:b/>
        </w:rPr>
        <w:t>Class 2:</w:t>
      </w:r>
      <w:r w:rsidRPr="001B43CC">
        <w:rPr>
          <w:rFonts w:ascii="Arial" w:eastAsia="Arial" w:hAnsi="Arial" w:cs="Arial"/>
        </w:rPr>
        <w:t xml:space="preserve"> </w:t>
      </w:r>
      <w:r w:rsidR="00DE2916" w:rsidRPr="001B43CC">
        <w:rPr>
          <w:rFonts w:ascii="Arial" w:eastAsia="Arial" w:hAnsi="Arial" w:cs="Arial"/>
        </w:rPr>
        <w:tab/>
      </w:r>
      <w:r w:rsidRPr="00D47912">
        <w:rPr>
          <w:rFonts w:ascii="Arial" w:eastAsia="Arial" w:hAnsi="Arial" w:cs="Arial"/>
          <w:b/>
        </w:rPr>
        <w:t>Handler - Optional (Highly Recommended)</w:t>
      </w:r>
    </w:p>
    <w:p w:rsidR="00DE2916" w:rsidRPr="001B43CC" w:rsidRDefault="00DE2916" w:rsidP="00EE111E">
      <w:pPr>
        <w:spacing w:before="40"/>
        <w:ind w:left="720"/>
        <w:rPr>
          <w:rFonts w:ascii="Arial" w:eastAsia="Arial" w:hAnsi="Arial" w:cs="Arial"/>
        </w:rPr>
      </w:pPr>
    </w:p>
    <w:p w:rsidR="005F5E24" w:rsidRPr="001B43CC" w:rsidRDefault="005F5E24" w:rsidP="00EE111E">
      <w:pPr>
        <w:spacing w:before="40"/>
        <w:ind w:left="720"/>
        <w:rPr>
          <w:rFonts w:ascii="Arial" w:eastAsia="Arial" w:hAnsi="Arial" w:cs="Arial"/>
        </w:rPr>
      </w:pPr>
      <w:r w:rsidRPr="001B43CC">
        <w:rPr>
          <w:rFonts w:ascii="Arial" w:eastAsia="Arial" w:hAnsi="Arial" w:cs="Arial"/>
        </w:rPr>
        <w:t>State Fair Qualifying Class</w:t>
      </w:r>
    </w:p>
    <w:p w:rsidR="00AF04A1" w:rsidRDefault="00AF04A1" w:rsidP="00EE111E">
      <w:pPr>
        <w:spacing w:before="40"/>
        <w:ind w:left="720"/>
        <w:rPr>
          <w:rFonts w:ascii="Arial" w:eastAsia="Arial" w:hAnsi="Arial" w:cs="Arial"/>
          <w:b/>
        </w:rPr>
      </w:pPr>
    </w:p>
    <w:p w:rsidR="00D47912" w:rsidRDefault="005F5E24" w:rsidP="00EE111E">
      <w:pPr>
        <w:spacing w:before="40"/>
        <w:ind w:left="720"/>
        <w:rPr>
          <w:rFonts w:ascii="Arial" w:eastAsia="Arial" w:hAnsi="Arial" w:cs="Arial"/>
        </w:rPr>
      </w:pPr>
      <w:r w:rsidRPr="001B43CC">
        <w:rPr>
          <w:rFonts w:ascii="Arial" w:eastAsia="Arial" w:hAnsi="Arial" w:cs="Arial"/>
          <w:b/>
        </w:rPr>
        <w:t>Class 3:</w:t>
      </w:r>
      <w:r w:rsidR="00DE2916" w:rsidRPr="001B43CC">
        <w:rPr>
          <w:rFonts w:ascii="Arial" w:eastAsia="Arial" w:hAnsi="Arial" w:cs="Arial"/>
        </w:rPr>
        <w:tab/>
      </w:r>
      <w:r w:rsidRPr="00D47912">
        <w:rPr>
          <w:rFonts w:ascii="Arial" w:eastAsia="Arial" w:hAnsi="Arial" w:cs="Arial"/>
          <w:b/>
        </w:rPr>
        <w:t>Trail Obstacle</w:t>
      </w:r>
    </w:p>
    <w:p w:rsidR="00DE2916" w:rsidRPr="001B43CC" w:rsidRDefault="005F5E24" w:rsidP="003E3F48">
      <w:pPr>
        <w:spacing w:before="40"/>
        <w:ind w:left="1440" w:firstLine="720"/>
        <w:rPr>
          <w:rFonts w:ascii="Arial" w:eastAsia="Arial" w:hAnsi="Arial" w:cs="Arial"/>
        </w:rPr>
      </w:pPr>
      <w:r w:rsidRPr="001B43CC">
        <w:rPr>
          <w:rFonts w:ascii="Arial" w:eastAsia="Arial" w:hAnsi="Arial" w:cs="Arial"/>
        </w:rPr>
        <w:t>Obstacles found while backcountry hi</w:t>
      </w:r>
      <w:r w:rsidR="003E3F48">
        <w:rPr>
          <w:rFonts w:ascii="Arial" w:eastAsia="Arial" w:hAnsi="Arial" w:cs="Arial"/>
        </w:rPr>
        <w:t>king.</w:t>
      </w:r>
    </w:p>
    <w:p w:rsidR="005F5E24" w:rsidRPr="001B43CC" w:rsidRDefault="005F5E24" w:rsidP="00EE111E">
      <w:pPr>
        <w:spacing w:before="40"/>
        <w:ind w:left="720"/>
        <w:rPr>
          <w:rFonts w:ascii="Arial" w:eastAsia="Arial" w:hAnsi="Arial" w:cs="Arial"/>
        </w:rPr>
      </w:pPr>
      <w:r w:rsidRPr="001B43CC">
        <w:rPr>
          <w:rFonts w:ascii="Arial" w:eastAsia="Arial" w:hAnsi="Arial" w:cs="Arial"/>
        </w:rPr>
        <w:t>State Fair Qualifying Class</w:t>
      </w:r>
    </w:p>
    <w:p w:rsidR="00AF04A1" w:rsidRDefault="00AF04A1" w:rsidP="00EE111E">
      <w:pPr>
        <w:spacing w:before="40"/>
        <w:ind w:left="720"/>
        <w:rPr>
          <w:rFonts w:ascii="Arial" w:eastAsia="Arial" w:hAnsi="Arial" w:cs="Arial"/>
          <w:b/>
        </w:rPr>
      </w:pPr>
    </w:p>
    <w:p w:rsidR="00D47912" w:rsidRDefault="005F5E24" w:rsidP="00EE111E">
      <w:pPr>
        <w:spacing w:before="40"/>
        <w:ind w:left="720"/>
        <w:rPr>
          <w:rFonts w:ascii="Arial" w:eastAsia="Arial" w:hAnsi="Arial" w:cs="Arial"/>
        </w:rPr>
      </w:pPr>
      <w:r w:rsidRPr="001B43CC">
        <w:rPr>
          <w:rFonts w:ascii="Arial" w:eastAsia="Arial" w:hAnsi="Arial" w:cs="Arial"/>
          <w:b/>
        </w:rPr>
        <w:t>Class 4:</w:t>
      </w:r>
      <w:r w:rsidRPr="001B43CC">
        <w:rPr>
          <w:rFonts w:ascii="Arial" w:eastAsia="Arial" w:hAnsi="Arial" w:cs="Arial"/>
        </w:rPr>
        <w:t xml:space="preserve"> </w:t>
      </w:r>
      <w:r w:rsidR="00DE2916" w:rsidRPr="001B43CC">
        <w:rPr>
          <w:rFonts w:ascii="Arial" w:eastAsia="Arial" w:hAnsi="Arial" w:cs="Arial"/>
        </w:rPr>
        <w:tab/>
      </w:r>
      <w:r w:rsidR="00D47912" w:rsidRPr="00D47912">
        <w:rPr>
          <w:rFonts w:ascii="Arial" w:eastAsia="Arial" w:hAnsi="Arial" w:cs="Arial"/>
          <w:b/>
        </w:rPr>
        <w:t>Domestic Obstacle</w:t>
      </w:r>
      <w:r w:rsidR="00D47912">
        <w:rPr>
          <w:rFonts w:ascii="Arial" w:eastAsia="Arial" w:hAnsi="Arial" w:cs="Arial"/>
        </w:rPr>
        <w:t xml:space="preserve"> </w:t>
      </w:r>
    </w:p>
    <w:p w:rsidR="00DE2916" w:rsidRPr="001B43CC" w:rsidRDefault="005F5E24" w:rsidP="003E3F48">
      <w:pPr>
        <w:spacing w:before="40"/>
        <w:ind w:left="1440" w:firstLine="720"/>
        <w:rPr>
          <w:rFonts w:ascii="Arial" w:eastAsia="Arial" w:hAnsi="Arial" w:cs="Arial"/>
        </w:rPr>
      </w:pPr>
      <w:r w:rsidRPr="001B43CC">
        <w:rPr>
          <w:rFonts w:ascii="Arial" w:eastAsia="Arial" w:hAnsi="Arial" w:cs="Arial"/>
        </w:rPr>
        <w:t>Obstacles found during cit</w:t>
      </w:r>
      <w:r w:rsidR="003E3F48">
        <w:rPr>
          <w:rFonts w:ascii="Arial" w:eastAsia="Arial" w:hAnsi="Arial" w:cs="Arial"/>
        </w:rPr>
        <w:t>y hikes and promotional events.</w:t>
      </w:r>
    </w:p>
    <w:p w:rsidR="00AF04A1" w:rsidRDefault="00AF04A1" w:rsidP="00EE111E">
      <w:pPr>
        <w:spacing w:before="40"/>
        <w:ind w:left="720"/>
        <w:rPr>
          <w:rFonts w:ascii="Arial" w:eastAsia="Arial" w:hAnsi="Arial" w:cs="Arial"/>
          <w:b/>
        </w:rPr>
      </w:pPr>
    </w:p>
    <w:p w:rsidR="00D47912" w:rsidRDefault="005F5E24" w:rsidP="00EE111E">
      <w:pPr>
        <w:spacing w:before="40"/>
        <w:ind w:left="720"/>
        <w:rPr>
          <w:rFonts w:ascii="Arial" w:eastAsia="Arial" w:hAnsi="Arial" w:cs="Arial"/>
        </w:rPr>
      </w:pPr>
      <w:r w:rsidRPr="001B43CC">
        <w:rPr>
          <w:rFonts w:ascii="Arial" w:eastAsia="Arial" w:hAnsi="Arial" w:cs="Arial"/>
          <w:b/>
        </w:rPr>
        <w:t>Class 5:</w:t>
      </w:r>
      <w:r w:rsidRPr="001B43CC">
        <w:rPr>
          <w:rFonts w:ascii="Arial" w:eastAsia="Arial" w:hAnsi="Arial" w:cs="Arial"/>
        </w:rPr>
        <w:t xml:space="preserve"> </w:t>
      </w:r>
      <w:r w:rsidR="00DE2916" w:rsidRPr="001B43CC">
        <w:rPr>
          <w:rFonts w:ascii="Arial" w:eastAsia="Arial" w:hAnsi="Arial" w:cs="Arial"/>
        </w:rPr>
        <w:tab/>
      </w:r>
      <w:r w:rsidR="00DE2916" w:rsidRPr="00EE111E">
        <w:rPr>
          <w:rFonts w:ascii="Arial" w:eastAsia="Arial" w:hAnsi="Arial" w:cs="Arial"/>
          <w:b/>
        </w:rPr>
        <w:t>S</w:t>
      </w:r>
      <w:r w:rsidRPr="00EE111E">
        <w:rPr>
          <w:rFonts w:ascii="Arial" w:eastAsia="Arial" w:hAnsi="Arial" w:cs="Arial"/>
          <w:b/>
        </w:rPr>
        <w:t>teeple Chase</w:t>
      </w:r>
    </w:p>
    <w:p w:rsidR="003E3F48" w:rsidRPr="001B43CC" w:rsidRDefault="005F5E24" w:rsidP="00D364F9">
      <w:pPr>
        <w:spacing w:before="40"/>
        <w:ind w:left="1440" w:firstLine="720"/>
        <w:rPr>
          <w:rFonts w:ascii="Arial" w:eastAsia="Arial" w:hAnsi="Arial" w:cs="Arial"/>
        </w:rPr>
      </w:pPr>
      <w:r w:rsidRPr="001B43CC">
        <w:rPr>
          <w:rFonts w:ascii="Arial" w:eastAsia="Arial" w:hAnsi="Arial" w:cs="Arial"/>
        </w:rPr>
        <w:t>An obstacle course based on precision and speed.</w:t>
      </w:r>
    </w:p>
    <w:p w:rsidR="00AF04A1" w:rsidRDefault="00AF04A1" w:rsidP="00EE111E">
      <w:pPr>
        <w:spacing w:before="40"/>
        <w:ind w:left="720"/>
        <w:rPr>
          <w:rFonts w:ascii="Arial" w:eastAsia="Arial" w:hAnsi="Arial" w:cs="Arial"/>
          <w:b/>
        </w:rPr>
      </w:pPr>
    </w:p>
    <w:p w:rsidR="00D47912" w:rsidRDefault="005F5E24" w:rsidP="00EE111E">
      <w:pPr>
        <w:spacing w:before="40"/>
        <w:ind w:left="720"/>
        <w:rPr>
          <w:rFonts w:ascii="Arial" w:eastAsia="Arial" w:hAnsi="Arial" w:cs="Arial"/>
        </w:rPr>
      </w:pPr>
      <w:r w:rsidRPr="001B43CC">
        <w:rPr>
          <w:rFonts w:ascii="Arial" w:eastAsia="Arial" w:hAnsi="Arial" w:cs="Arial"/>
          <w:b/>
        </w:rPr>
        <w:t>Class 6:</w:t>
      </w:r>
      <w:r w:rsidRPr="001B43CC">
        <w:rPr>
          <w:rFonts w:ascii="Arial" w:eastAsia="Arial" w:hAnsi="Arial" w:cs="Arial"/>
        </w:rPr>
        <w:t xml:space="preserve"> </w:t>
      </w:r>
      <w:r w:rsidR="00DE2916" w:rsidRPr="001B43CC">
        <w:rPr>
          <w:rFonts w:ascii="Arial" w:eastAsia="Arial" w:hAnsi="Arial" w:cs="Arial"/>
        </w:rPr>
        <w:tab/>
      </w:r>
      <w:r w:rsidRPr="00EE111E">
        <w:rPr>
          <w:rFonts w:ascii="Arial" w:eastAsia="Arial" w:hAnsi="Arial" w:cs="Arial"/>
          <w:b/>
        </w:rPr>
        <w:t>Costum</w:t>
      </w:r>
      <w:r w:rsidR="00D47912" w:rsidRPr="00EE111E">
        <w:rPr>
          <w:rFonts w:ascii="Arial" w:eastAsia="Arial" w:hAnsi="Arial" w:cs="Arial"/>
          <w:b/>
        </w:rPr>
        <w:t>e Class</w:t>
      </w:r>
    </w:p>
    <w:p w:rsidR="005F5E24" w:rsidRPr="001B43CC" w:rsidRDefault="005F5E24" w:rsidP="00EE111E">
      <w:pPr>
        <w:spacing w:before="40"/>
        <w:ind w:left="1440" w:firstLine="720"/>
        <w:rPr>
          <w:rFonts w:ascii="Arial" w:eastAsia="Arial" w:hAnsi="Arial" w:cs="Arial"/>
        </w:rPr>
      </w:pPr>
      <w:r w:rsidRPr="001B43CC">
        <w:rPr>
          <w:rFonts w:ascii="Arial" w:eastAsia="Arial" w:hAnsi="Arial" w:cs="Arial"/>
        </w:rPr>
        <w:t>Handler and Animal have to be dressed in costume.</w:t>
      </w:r>
    </w:p>
    <w:p w:rsidR="00AF04A1" w:rsidRDefault="00AF04A1" w:rsidP="00EE111E">
      <w:pPr>
        <w:spacing w:before="40"/>
        <w:ind w:left="720"/>
        <w:rPr>
          <w:rFonts w:ascii="Arial" w:eastAsia="Arial" w:hAnsi="Arial" w:cs="Arial"/>
          <w:b/>
        </w:rPr>
      </w:pPr>
    </w:p>
    <w:p w:rsidR="00D47912" w:rsidRDefault="005F5E24" w:rsidP="00EE111E">
      <w:pPr>
        <w:spacing w:before="40"/>
        <w:ind w:left="720"/>
        <w:rPr>
          <w:rFonts w:ascii="Arial" w:eastAsia="Arial" w:hAnsi="Arial" w:cs="Arial"/>
        </w:rPr>
      </w:pPr>
      <w:r w:rsidRPr="001B43CC">
        <w:rPr>
          <w:rFonts w:ascii="Arial" w:eastAsia="Arial" w:hAnsi="Arial" w:cs="Arial"/>
          <w:b/>
        </w:rPr>
        <w:t>Class 7:</w:t>
      </w:r>
      <w:r w:rsidR="00DE2916" w:rsidRPr="001B43CC">
        <w:rPr>
          <w:rFonts w:ascii="Arial" w:eastAsia="Arial" w:hAnsi="Arial" w:cs="Arial"/>
        </w:rPr>
        <w:tab/>
      </w:r>
      <w:r w:rsidR="00D47912" w:rsidRPr="00EE111E">
        <w:rPr>
          <w:rFonts w:ascii="Arial" w:eastAsia="Arial" w:hAnsi="Arial" w:cs="Arial"/>
          <w:b/>
        </w:rPr>
        <w:t>Halter Class</w:t>
      </w:r>
      <w:r w:rsidR="00D47912">
        <w:rPr>
          <w:rFonts w:ascii="Arial" w:eastAsia="Arial" w:hAnsi="Arial" w:cs="Arial"/>
        </w:rPr>
        <w:t xml:space="preserve"> </w:t>
      </w:r>
    </w:p>
    <w:p w:rsidR="005F5E24" w:rsidRPr="001B43CC" w:rsidRDefault="005F5E24" w:rsidP="00EE111E">
      <w:pPr>
        <w:spacing w:before="40"/>
        <w:ind w:left="1440" w:firstLine="720"/>
        <w:rPr>
          <w:rFonts w:ascii="Arial" w:eastAsia="Arial" w:hAnsi="Arial" w:cs="Arial"/>
        </w:rPr>
      </w:pPr>
      <w:r w:rsidRPr="001B43CC">
        <w:rPr>
          <w:rFonts w:ascii="Arial" w:eastAsia="Arial" w:hAnsi="Arial" w:cs="Arial"/>
        </w:rPr>
        <w:t>Animals are judged based on confo</w:t>
      </w:r>
      <w:r w:rsidR="0020675C" w:rsidRPr="001B43CC">
        <w:rPr>
          <w:rFonts w:ascii="Arial" w:eastAsia="Arial" w:hAnsi="Arial" w:cs="Arial"/>
        </w:rPr>
        <w:t>rm</w:t>
      </w:r>
      <w:r w:rsidRPr="001B43CC">
        <w:rPr>
          <w:rFonts w:ascii="Arial" w:eastAsia="Arial" w:hAnsi="Arial" w:cs="Arial"/>
        </w:rPr>
        <w:t>ation and type.</w:t>
      </w:r>
    </w:p>
    <w:p w:rsidR="00AF04A1" w:rsidRDefault="00AF04A1" w:rsidP="00EE111E">
      <w:pPr>
        <w:spacing w:before="40"/>
        <w:ind w:left="720"/>
        <w:rPr>
          <w:rFonts w:ascii="Arial" w:eastAsia="Arial" w:hAnsi="Arial" w:cs="Arial"/>
          <w:b/>
        </w:rPr>
      </w:pPr>
    </w:p>
    <w:p w:rsidR="00D47912" w:rsidRPr="00EE111E" w:rsidRDefault="005F5E24" w:rsidP="00EE111E">
      <w:pPr>
        <w:spacing w:before="40"/>
        <w:ind w:left="720"/>
        <w:rPr>
          <w:rFonts w:ascii="Arial" w:eastAsia="Arial" w:hAnsi="Arial" w:cs="Arial"/>
          <w:b/>
        </w:rPr>
      </w:pPr>
      <w:r w:rsidRPr="001B43CC">
        <w:rPr>
          <w:rFonts w:ascii="Arial" w:eastAsia="Arial" w:hAnsi="Arial" w:cs="Arial"/>
          <w:b/>
        </w:rPr>
        <w:t>Class 8:</w:t>
      </w:r>
      <w:r w:rsidRPr="001B43CC">
        <w:rPr>
          <w:rFonts w:ascii="Arial" w:eastAsia="Arial" w:hAnsi="Arial" w:cs="Arial"/>
        </w:rPr>
        <w:t xml:space="preserve"> </w:t>
      </w:r>
      <w:r w:rsidR="00DE2916" w:rsidRPr="001B43CC">
        <w:rPr>
          <w:rFonts w:ascii="Arial" w:eastAsia="Arial" w:hAnsi="Arial" w:cs="Arial"/>
        </w:rPr>
        <w:tab/>
      </w:r>
      <w:r w:rsidR="00513EB5" w:rsidRPr="00EE111E">
        <w:rPr>
          <w:rFonts w:ascii="Arial" w:eastAsia="Arial" w:hAnsi="Arial" w:cs="Arial"/>
          <w:b/>
        </w:rPr>
        <w:t>Llama/Alpaca Feud/J</w:t>
      </w:r>
      <w:r w:rsidRPr="00EE111E">
        <w:rPr>
          <w:rFonts w:ascii="Arial" w:eastAsia="Arial" w:hAnsi="Arial" w:cs="Arial"/>
          <w:b/>
        </w:rPr>
        <w:t>eopardy</w:t>
      </w:r>
      <w:r w:rsidR="00513EB5" w:rsidRPr="00EE111E">
        <w:rPr>
          <w:rFonts w:ascii="Arial" w:eastAsia="Arial" w:hAnsi="Arial" w:cs="Arial"/>
          <w:b/>
        </w:rPr>
        <w:t>!</w:t>
      </w:r>
      <w:r w:rsidR="00DE2916" w:rsidRPr="00EE111E">
        <w:rPr>
          <w:rFonts w:ascii="Arial" w:eastAsia="Arial" w:hAnsi="Arial" w:cs="Arial"/>
          <w:b/>
        </w:rPr>
        <w:t xml:space="preserve"> </w:t>
      </w:r>
    </w:p>
    <w:p w:rsidR="005F5E24" w:rsidRPr="001B43CC" w:rsidRDefault="005F5E24" w:rsidP="00EE111E">
      <w:pPr>
        <w:spacing w:before="40"/>
        <w:ind w:left="1440" w:firstLine="720"/>
        <w:rPr>
          <w:rFonts w:ascii="Arial" w:eastAsia="Arial" w:hAnsi="Arial" w:cs="Arial"/>
        </w:rPr>
      </w:pPr>
      <w:r w:rsidRPr="001B43CC">
        <w:rPr>
          <w:rFonts w:ascii="Arial" w:eastAsia="Arial" w:hAnsi="Arial" w:cs="Arial"/>
        </w:rPr>
        <w:t>Team questions about the</w:t>
      </w:r>
      <w:r w:rsidR="0020675C" w:rsidRPr="001B43CC">
        <w:rPr>
          <w:rFonts w:ascii="Arial" w:eastAsia="Arial" w:hAnsi="Arial" w:cs="Arial"/>
        </w:rPr>
        <w:t>i</w:t>
      </w:r>
      <w:r w:rsidRPr="001B43CC">
        <w:rPr>
          <w:rFonts w:ascii="Arial" w:eastAsia="Arial" w:hAnsi="Arial" w:cs="Arial"/>
        </w:rPr>
        <w:t>r animals.</w:t>
      </w:r>
    </w:p>
    <w:p w:rsidR="00AF04A1" w:rsidRDefault="00AF04A1" w:rsidP="00EE111E">
      <w:pPr>
        <w:spacing w:before="40"/>
        <w:ind w:left="720"/>
        <w:rPr>
          <w:rFonts w:ascii="Arial" w:eastAsia="Arial" w:hAnsi="Arial" w:cs="Arial"/>
          <w:b/>
        </w:rPr>
      </w:pPr>
    </w:p>
    <w:p w:rsidR="00EE111E" w:rsidRDefault="005F5E24" w:rsidP="00EE111E">
      <w:pPr>
        <w:spacing w:before="40"/>
        <w:ind w:left="720"/>
        <w:rPr>
          <w:rFonts w:ascii="Arial" w:eastAsia="Arial" w:hAnsi="Arial" w:cs="Arial"/>
        </w:rPr>
      </w:pPr>
      <w:r w:rsidRPr="001B43CC">
        <w:rPr>
          <w:rFonts w:ascii="Arial" w:eastAsia="Arial" w:hAnsi="Arial" w:cs="Arial"/>
          <w:b/>
        </w:rPr>
        <w:t>Class 9:</w:t>
      </w:r>
      <w:r w:rsidRPr="001B43CC">
        <w:rPr>
          <w:rFonts w:ascii="Arial" w:eastAsia="Arial" w:hAnsi="Arial" w:cs="Arial"/>
        </w:rPr>
        <w:t xml:space="preserve"> </w:t>
      </w:r>
      <w:r w:rsidR="00DE2916" w:rsidRPr="001B43CC">
        <w:rPr>
          <w:rFonts w:ascii="Arial" w:eastAsia="Arial" w:hAnsi="Arial" w:cs="Arial"/>
        </w:rPr>
        <w:tab/>
      </w:r>
      <w:r w:rsidR="00EE111E" w:rsidRPr="00EE111E">
        <w:rPr>
          <w:rFonts w:ascii="Arial" w:eastAsia="Arial" w:hAnsi="Arial" w:cs="Arial"/>
          <w:b/>
        </w:rPr>
        <w:t>Products Produced</w:t>
      </w:r>
    </w:p>
    <w:p w:rsidR="005F5E24" w:rsidRPr="001B43CC" w:rsidRDefault="00513EB5" w:rsidP="00EE111E">
      <w:pPr>
        <w:spacing w:before="40"/>
        <w:ind w:left="1440" w:firstLine="720"/>
        <w:rPr>
          <w:rFonts w:ascii="Arial" w:eastAsia="Arial" w:hAnsi="Arial" w:cs="Arial"/>
        </w:rPr>
      </w:pPr>
      <w:r>
        <w:rPr>
          <w:rFonts w:ascii="Arial" w:eastAsia="Arial" w:hAnsi="Arial" w:cs="Arial"/>
        </w:rPr>
        <w:t>I</w:t>
      </w:r>
      <w:r w:rsidR="005F5E24" w:rsidRPr="001B43CC">
        <w:rPr>
          <w:rFonts w:ascii="Arial" w:eastAsia="Arial" w:hAnsi="Arial" w:cs="Arial"/>
        </w:rPr>
        <w:t>tems you have made for using or training lamas.</w:t>
      </w:r>
    </w:p>
    <w:p w:rsidR="00AF04A1" w:rsidRDefault="00AF04A1" w:rsidP="00EE111E">
      <w:pPr>
        <w:spacing w:before="40"/>
        <w:ind w:left="720"/>
        <w:rPr>
          <w:rFonts w:ascii="Arial" w:eastAsia="Arial" w:hAnsi="Arial" w:cs="Arial"/>
          <w:b/>
        </w:rPr>
      </w:pPr>
    </w:p>
    <w:p w:rsidR="00DE2916" w:rsidRPr="001B43CC" w:rsidRDefault="00DE2916" w:rsidP="00EE111E">
      <w:pPr>
        <w:spacing w:before="40"/>
        <w:ind w:left="720"/>
        <w:rPr>
          <w:rFonts w:ascii="Arial" w:eastAsia="Arial" w:hAnsi="Arial" w:cs="Arial"/>
        </w:rPr>
      </w:pPr>
      <w:r w:rsidRPr="009B3EC6">
        <w:rPr>
          <w:rFonts w:ascii="Arial" w:eastAsia="Arial" w:hAnsi="Arial" w:cs="Arial"/>
          <w:b/>
        </w:rPr>
        <w:t>Class 10:</w:t>
      </w:r>
      <w:r w:rsidRPr="009B3EC6">
        <w:rPr>
          <w:rFonts w:ascii="Arial" w:eastAsia="Arial" w:hAnsi="Arial" w:cs="Arial"/>
        </w:rPr>
        <w:t xml:space="preserve"> </w:t>
      </w:r>
      <w:r w:rsidRPr="009B3EC6">
        <w:rPr>
          <w:rFonts w:ascii="Arial" w:eastAsia="Arial" w:hAnsi="Arial" w:cs="Arial"/>
        </w:rPr>
        <w:tab/>
      </w:r>
      <w:r w:rsidRPr="009B3EC6">
        <w:rPr>
          <w:rFonts w:ascii="Arial" w:eastAsia="Arial" w:hAnsi="Arial" w:cs="Arial"/>
          <w:b/>
        </w:rPr>
        <w:t>Llama Driving Demo</w:t>
      </w:r>
      <w:r w:rsidR="00517ED5" w:rsidRPr="009B3EC6">
        <w:rPr>
          <w:rFonts w:ascii="Arial" w:eastAsia="Arial" w:hAnsi="Arial" w:cs="Arial"/>
          <w:b/>
        </w:rPr>
        <w:t>nstration</w:t>
      </w:r>
    </w:p>
    <w:p w:rsidR="005F5E24" w:rsidRDefault="009B3EC6" w:rsidP="005F5E24">
      <w:pPr>
        <w:spacing w:line="308" w:lineRule="exact"/>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Demonstrating other ways llamas can be used for transportation and fun.</w:t>
      </w:r>
    </w:p>
    <w:p w:rsidR="00662294" w:rsidRDefault="00662294" w:rsidP="005F5E24">
      <w:pPr>
        <w:spacing w:line="308" w:lineRule="exact"/>
        <w:rPr>
          <w:rFonts w:ascii="Arial" w:eastAsia="Arial" w:hAnsi="Arial" w:cs="Arial"/>
        </w:rPr>
      </w:pPr>
      <w:r>
        <w:rPr>
          <w:rFonts w:ascii="Arial" w:eastAsia="Arial" w:hAnsi="Arial" w:cs="Arial"/>
        </w:rPr>
        <w:tab/>
      </w:r>
    </w:p>
    <w:p w:rsidR="005C2852" w:rsidRPr="001B43CC" w:rsidRDefault="009B3EC6">
      <w:pPr>
        <w:spacing w:line="308" w:lineRule="exact"/>
        <w:rPr>
          <w:rFonts w:ascii="Arial" w:eastAsia="Arial" w:hAnsi="Arial" w:cs="Arial"/>
          <w:sz w:val="29"/>
          <w:szCs w:val="29"/>
        </w:rPr>
        <w:sectPr w:rsidR="005C2852" w:rsidRPr="001B43CC" w:rsidSect="00836927">
          <w:headerReference w:type="default" r:id="rId40"/>
          <w:pgSz w:w="12240" w:h="15840"/>
          <w:pgMar w:top="1349" w:right="660" w:bottom="280" w:left="580" w:header="720" w:footer="720" w:gutter="0"/>
          <w:cols w:space="40"/>
        </w:sectPr>
      </w:pPr>
      <w:r>
        <w:rPr>
          <w:rFonts w:ascii="Arial" w:eastAsia="Arial" w:hAnsi="Arial" w:cs="Arial"/>
          <w:sz w:val="29"/>
          <w:szCs w:val="29"/>
        </w:rPr>
        <w:tab/>
      </w:r>
      <w:r>
        <w:rPr>
          <w:rFonts w:ascii="Arial" w:eastAsia="Arial" w:hAnsi="Arial" w:cs="Arial"/>
          <w:sz w:val="29"/>
          <w:szCs w:val="29"/>
        </w:rPr>
        <w:tab/>
      </w:r>
    </w:p>
    <w:p w:rsidR="005C2852" w:rsidRPr="001B43CC" w:rsidRDefault="005C2852">
      <w:pPr>
        <w:spacing w:line="200" w:lineRule="exact"/>
        <w:rPr>
          <w:rFonts w:ascii="Arial" w:hAnsi="Arial" w:cs="Arial"/>
          <w:sz w:val="20"/>
          <w:szCs w:val="20"/>
        </w:rPr>
      </w:pPr>
    </w:p>
    <w:p w:rsidR="005C2852" w:rsidRPr="001B43CC" w:rsidRDefault="003B39AC">
      <w:pPr>
        <w:spacing w:before="17" w:line="200" w:lineRule="exact"/>
        <w:rPr>
          <w:rFonts w:ascii="Arial" w:hAnsi="Arial" w:cs="Arial"/>
          <w:sz w:val="20"/>
          <w:szCs w:val="20"/>
        </w:rPr>
      </w:pPr>
      <w:r>
        <w:rPr>
          <w:rFonts w:ascii="Arial" w:hAnsi="Arial" w:cs="Arial"/>
          <w:sz w:val="20"/>
          <w:szCs w:val="20"/>
        </w:rPr>
        <w:t xml:space="preserve">Revised </w:t>
      </w:r>
      <w:r w:rsidR="00EF4578">
        <w:rPr>
          <w:rFonts w:ascii="Arial" w:hAnsi="Arial" w:cs="Arial"/>
          <w:sz w:val="20"/>
          <w:szCs w:val="20"/>
        </w:rPr>
        <w:t>4</w:t>
      </w:r>
      <w:r>
        <w:rPr>
          <w:rFonts w:ascii="Arial" w:hAnsi="Arial" w:cs="Arial"/>
          <w:sz w:val="20"/>
          <w:szCs w:val="20"/>
        </w:rPr>
        <w:t>-</w:t>
      </w:r>
      <w:r w:rsidR="0064348C">
        <w:rPr>
          <w:rFonts w:ascii="Arial" w:hAnsi="Arial" w:cs="Arial"/>
          <w:sz w:val="20"/>
          <w:szCs w:val="20"/>
        </w:rPr>
        <w:t>2017</w:t>
      </w:r>
    </w:p>
    <w:tbl>
      <w:tblPr>
        <w:tblW w:w="10170" w:type="dxa"/>
        <w:tblInd w:w="-170" w:type="dxa"/>
        <w:tblLayout w:type="fixed"/>
        <w:tblCellMar>
          <w:left w:w="0" w:type="dxa"/>
          <w:right w:w="0" w:type="dxa"/>
        </w:tblCellMar>
        <w:tblLook w:val="01E0" w:firstRow="1" w:lastRow="1" w:firstColumn="1" w:lastColumn="1" w:noHBand="0" w:noVBand="0"/>
      </w:tblPr>
      <w:tblGrid>
        <w:gridCol w:w="3150"/>
        <w:gridCol w:w="7020"/>
      </w:tblGrid>
      <w:tr w:rsidR="005C2852" w:rsidRPr="001B43CC" w:rsidTr="004A6501">
        <w:trPr>
          <w:trHeight w:hRule="exact" w:val="472"/>
        </w:trPr>
        <w:tc>
          <w:tcPr>
            <w:tcW w:w="3150" w:type="dxa"/>
            <w:tcBorders>
              <w:top w:val="single" w:sz="8" w:space="0" w:color="000000"/>
              <w:left w:val="single" w:sz="8" w:space="0" w:color="000000"/>
              <w:bottom w:val="single" w:sz="8" w:space="0" w:color="000000"/>
              <w:right w:val="single" w:sz="8" w:space="0" w:color="000000"/>
            </w:tcBorders>
            <w:vAlign w:val="center"/>
          </w:tcPr>
          <w:p w:rsidR="005C2852" w:rsidRPr="00B05D64" w:rsidRDefault="002D351B" w:rsidP="00CC427D">
            <w:pPr>
              <w:pStyle w:val="TableParagraph"/>
              <w:spacing w:line="257" w:lineRule="exact"/>
              <w:ind w:left="117"/>
              <w:rPr>
                <w:rFonts w:ascii="Arial" w:eastAsia="Arial" w:hAnsi="Arial" w:cs="Arial"/>
              </w:rPr>
            </w:pPr>
            <w:r w:rsidRPr="00B05D64">
              <w:rPr>
                <w:rFonts w:ascii="Arial" w:eastAsia="Arial" w:hAnsi="Arial" w:cs="Arial"/>
                <w:b/>
                <w:bCs/>
              </w:rPr>
              <w:t>Superintendent</w:t>
            </w:r>
          </w:p>
        </w:tc>
        <w:tc>
          <w:tcPr>
            <w:tcW w:w="7020" w:type="dxa"/>
            <w:tcBorders>
              <w:top w:val="single" w:sz="8" w:space="0" w:color="000000"/>
              <w:left w:val="single" w:sz="8" w:space="0" w:color="000000"/>
              <w:bottom w:val="single" w:sz="8" w:space="0" w:color="000000"/>
              <w:right w:val="single" w:sz="8" w:space="0" w:color="000000"/>
            </w:tcBorders>
            <w:vAlign w:val="center"/>
          </w:tcPr>
          <w:p w:rsidR="005C2852" w:rsidRPr="001B43CC" w:rsidRDefault="001D0543" w:rsidP="001820C9">
            <w:pPr>
              <w:pStyle w:val="TableParagraph"/>
              <w:tabs>
                <w:tab w:val="left" w:pos="1810"/>
              </w:tabs>
              <w:spacing w:before="2"/>
              <w:ind w:left="114"/>
              <w:rPr>
                <w:rFonts w:ascii="Arial" w:eastAsia="Arial" w:hAnsi="Arial" w:cs="Arial"/>
              </w:rPr>
            </w:pPr>
            <w:r w:rsidRPr="00715C4C">
              <w:rPr>
                <w:rFonts w:ascii="Arial" w:eastAsia="Arial" w:hAnsi="Arial" w:cs="Arial"/>
              </w:rPr>
              <w:t xml:space="preserve">Dan Salomon – </w:t>
            </w:r>
            <w:hyperlink r:id="rId41" w:history="1">
              <w:r w:rsidRPr="00715C4C">
                <w:rPr>
                  <w:rStyle w:val="Hyperlink"/>
                  <w:rFonts w:ascii="Arial" w:hAnsi="Arial" w:cs="Arial"/>
                </w:rPr>
                <w:t>pearwarej@aol.com</w:t>
              </w:r>
            </w:hyperlink>
          </w:p>
        </w:tc>
      </w:tr>
      <w:tr w:rsidR="005C2852" w:rsidRPr="001B43CC" w:rsidTr="004A6501">
        <w:trPr>
          <w:trHeight w:hRule="exact" w:val="685"/>
        </w:trPr>
        <w:tc>
          <w:tcPr>
            <w:tcW w:w="3150" w:type="dxa"/>
            <w:tcBorders>
              <w:top w:val="single" w:sz="8" w:space="0" w:color="000000"/>
              <w:left w:val="single" w:sz="8" w:space="0" w:color="000000"/>
              <w:bottom w:val="single" w:sz="8" w:space="0" w:color="000000"/>
              <w:right w:val="single" w:sz="8" w:space="0" w:color="000000"/>
            </w:tcBorders>
            <w:vAlign w:val="center"/>
          </w:tcPr>
          <w:p w:rsidR="005C2852" w:rsidRPr="00B05D64" w:rsidRDefault="002D351B" w:rsidP="00CC427D">
            <w:pPr>
              <w:pStyle w:val="TableParagraph"/>
              <w:spacing w:line="255" w:lineRule="exact"/>
              <w:ind w:left="107"/>
              <w:rPr>
                <w:rFonts w:ascii="Arial" w:eastAsia="Arial" w:hAnsi="Arial" w:cs="Arial"/>
              </w:rPr>
            </w:pPr>
            <w:r w:rsidRPr="00B05D64">
              <w:rPr>
                <w:rFonts w:ascii="Arial" w:eastAsia="Arial" w:hAnsi="Arial" w:cs="Arial"/>
                <w:b/>
                <w:bCs/>
              </w:rPr>
              <w:t>Sup</w:t>
            </w:r>
            <w:r w:rsidR="0020675C" w:rsidRPr="00B05D64">
              <w:rPr>
                <w:rFonts w:ascii="Arial" w:eastAsia="Arial" w:hAnsi="Arial" w:cs="Arial"/>
                <w:b/>
                <w:bCs/>
              </w:rPr>
              <w:t>erintenden</w:t>
            </w:r>
            <w:r w:rsidRPr="00B05D64">
              <w:rPr>
                <w:rFonts w:ascii="Arial" w:eastAsia="Arial" w:hAnsi="Arial" w:cs="Arial"/>
                <w:b/>
                <w:bCs/>
              </w:rPr>
              <w:t>t</w:t>
            </w:r>
            <w:r w:rsidR="001D0543">
              <w:rPr>
                <w:rFonts w:ascii="Arial" w:eastAsia="Arial" w:hAnsi="Arial" w:cs="Arial"/>
                <w:b/>
                <w:bCs/>
              </w:rPr>
              <w:t xml:space="preserve"> Mailing Address</w:t>
            </w:r>
          </w:p>
        </w:tc>
        <w:tc>
          <w:tcPr>
            <w:tcW w:w="7020" w:type="dxa"/>
            <w:tcBorders>
              <w:top w:val="single" w:sz="8" w:space="0" w:color="000000"/>
              <w:left w:val="single" w:sz="8" w:space="0" w:color="000000"/>
              <w:bottom w:val="single" w:sz="8" w:space="0" w:color="000000"/>
              <w:right w:val="single" w:sz="8" w:space="0" w:color="000000"/>
            </w:tcBorders>
            <w:vAlign w:val="center"/>
          </w:tcPr>
          <w:p w:rsidR="00715C4C" w:rsidRDefault="001D0543" w:rsidP="00715C4C">
            <w:pPr>
              <w:pStyle w:val="TableParagraph"/>
              <w:tabs>
                <w:tab w:val="left" w:pos="1747"/>
              </w:tabs>
              <w:spacing w:line="253" w:lineRule="exact"/>
              <w:ind w:left="119"/>
              <w:rPr>
                <w:rFonts w:ascii="Arial" w:hAnsi="Arial" w:cs="Arial"/>
              </w:rPr>
            </w:pPr>
            <w:r>
              <w:rPr>
                <w:rFonts w:ascii="Arial" w:hAnsi="Arial" w:cs="Arial"/>
              </w:rPr>
              <w:t>39800 224th Ave SE</w:t>
            </w:r>
          </w:p>
          <w:p w:rsidR="001D0543" w:rsidRPr="00715C4C" w:rsidRDefault="001D0543" w:rsidP="00715C4C">
            <w:pPr>
              <w:pStyle w:val="TableParagraph"/>
              <w:tabs>
                <w:tab w:val="left" w:pos="1747"/>
              </w:tabs>
              <w:spacing w:line="253" w:lineRule="exact"/>
              <w:ind w:left="119"/>
              <w:rPr>
                <w:rFonts w:ascii="Arial" w:hAnsi="Arial" w:cs="Arial"/>
              </w:rPr>
            </w:pPr>
            <w:r>
              <w:rPr>
                <w:rFonts w:ascii="Arial" w:hAnsi="Arial" w:cs="Arial"/>
              </w:rPr>
              <w:t>Enumclaw WA 98022</w:t>
            </w:r>
          </w:p>
        </w:tc>
      </w:tr>
      <w:tr w:rsidR="00836927" w:rsidRPr="001B43CC" w:rsidTr="004A6501">
        <w:trPr>
          <w:trHeight w:hRule="exact" w:val="717"/>
        </w:trPr>
        <w:tc>
          <w:tcPr>
            <w:tcW w:w="3150" w:type="dxa"/>
            <w:tcBorders>
              <w:top w:val="single" w:sz="8" w:space="0" w:color="000000"/>
              <w:left w:val="single" w:sz="8" w:space="0" w:color="000000"/>
              <w:bottom w:val="single" w:sz="8" w:space="0" w:color="000000"/>
              <w:right w:val="single" w:sz="8" w:space="0" w:color="000000"/>
            </w:tcBorders>
            <w:vAlign w:val="center"/>
          </w:tcPr>
          <w:p w:rsidR="00836927" w:rsidRPr="00B05D64" w:rsidRDefault="00836927" w:rsidP="004A6501">
            <w:pPr>
              <w:pStyle w:val="TableParagraph"/>
              <w:spacing w:line="250" w:lineRule="exact"/>
              <w:ind w:left="117"/>
              <w:rPr>
                <w:rFonts w:ascii="Arial" w:eastAsia="Arial" w:hAnsi="Arial" w:cs="Arial"/>
              </w:rPr>
            </w:pPr>
            <w:r w:rsidRPr="00B05D64">
              <w:rPr>
                <w:rFonts w:ascii="Arial" w:eastAsia="Arial" w:hAnsi="Arial" w:cs="Arial"/>
                <w:b/>
                <w:bCs/>
              </w:rPr>
              <w:t>Per State Policy</w:t>
            </w:r>
            <w:r w:rsidR="004A6501">
              <w:rPr>
                <w:rFonts w:ascii="Arial" w:eastAsia="Arial" w:hAnsi="Arial" w:cs="Arial"/>
                <w:b/>
                <w:bCs/>
              </w:rPr>
              <w:t xml:space="preserve"> </w:t>
            </w:r>
            <w:r w:rsidRPr="00B05D64">
              <w:rPr>
                <w:rFonts w:ascii="Arial" w:eastAsia="Arial" w:hAnsi="Arial" w:cs="Arial"/>
                <w:b/>
                <w:bCs/>
              </w:rPr>
              <w:t>EM0758</w:t>
            </w:r>
          </w:p>
        </w:tc>
        <w:tc>
          <w:tcPr>
            <w:tcW w:w="7020" w:type="dxa"/>
            <w:tcBorders>
              <w:top w:val="single" w:sz="8" w:space="0" w:color="000000"/>
              <w:left w:val="single" w:sz="8" w:space="0" w:color="000000"/>
              <w:bottom w:val="single" w:sz="8" w:space="0" w:color="000000"/>
              <w:right w:val="single" w:sz="8" w:space="0" w:color="000000"/>
            </w:tcBorders>
            <w:vAlign w:val="center"/>
          </w:tcPr>
          <w:p w:rsidR="00836927" w:rsidRPr="001B43CC" w:rsidRDefault="00836927" w:rsidP="004C0514">
            <w:pPr>
              <w:pStyle w:val="TableParagraph"/>
              <w:ind w:left="100"/>
              <w:rPr>
                <w:rFonts w:ascii="Arial" w:eastAsia="Arial" w:hAnsi="Arial" w:cs="Arial"/>
              </w:rPr>
            </w:pPr>
            <w:r w:rsidRPr="001B43CC">
              <w:rPr>
                <w:rFonts w:ascii="Arial" w:eastAsia="Arial" w:hAnsi="Arial" w:cs="Arial"/>
              </w:rPr>
              <w:t>Animals must have been under the care of 4-H for 60 days prior to fair.</w:t>
            </w:r>
          </w:p>
        </w:tc>
      </w:tr>
      <w:tr w:rsidR="00836927" w:rsidRPr="001B43CC" w:rsidTr="004A6501">
        <w:trPr>
          <w:trHeight w:hRule="exact" w:val="472"/>
        </w:trPr>
        <w:tc>
          <w:tcPr>
            <w:tcW w:w="3150" w:type="dxa"/>
            <w:tcBorders>
              <w:top w:val="single" w:sz="8" w:space="0" w:color="000000"/>
              <w:left w:val="single" w:sz="8" w:space="0" w:color="000000"/>
              <w:bottom w:val="single" w:sz="8" w:space="0" w:color="000000"/>
              <w:right w:val="single" w:sz="8" w:space="0" w:color="000000"/>
            </w:tcBorders>
            <w:vAlign w:val="center"/>
          </w:tcPr>
          <w:p w:rsidR="00836927" w:rsidRPr="00B05D64" w:rsidRDefault="00380760" w:rsidP="004C0514">
            <w:pPr>
              <w:pStyle w:val="TableParagraph"/>
              <w:spacing w:line="252" w:lineRule="exact"/>
              <w:ind w:left="117"/>
              <w:rPr>
                <w:rFonts w:ascii="Arial" w:eastAsia="Arial" w:hAnsi="Arial" w:cs="Arial"/>
              </w:rPr>
            </w:pPr>
            <w:r>
              <w:rPr>
                <w:rFonts w:ascii="Arial" w:eastAsia="Arial" w:hAnsi="Arial" w:cs="Arial"/>
                <w:b/>
                <w:bCs/>
              </w:rPr>
              <w:t>Entry Open T</w:t>
            </w:r>
            <w:r w:rsidR="00836927" w:rsidRPr="00B05D64">
              <w:rPr>
                <w:rFonts w:ascii="Arial" w:eastAsia="Arial" w:hAnsi="Arial" w:cs="Arial"/>
                <w:b/>
                <w:bCs/>
              </w:rPr>
              <w:t>o</w:t>
            </w:r>
          </w:p>
        </w:tc>
        <w:tc>
          <w:tcPr>
            <w:tcW w:w="7020" w:type="dxa"/>
            <w:tcBorders>
              <w:top w:val="single" w:sz="8" w:space="0" w:color="000000"/>
              <w:left w:val="single" w:sz="8" w:space="0" w:color="000000"/>
              <w:bottom w:val="single" w:sz="8" w:space="0" w:color="000000"/>
              <w:right w:val="single" w:sz="8" w:space="0" w:color="000000"/>
            </w:tcBorders>
            <w:vAlign w:val="center"/>
          </w:tcPr>
          <w:p w:rsidR="00836927" w:rsidRPr="001B43CC" w:rsidRDefault="00A62C7C" w:rsidP="004C0514">
            <w:pPr>
              <w:pStyle w:val="TableParagraph"/>
              <w:spacing w:line="250" w:lineRule="exact"/>
              <w:ind w:left="114"/>
              <w:rPr>
                <w:rFonts w:ascii="Arial" w:eastAsia="Arial" w:hAnsi="Arial" w:cs="Arial"/>
              </w:rPr>
            </w:pPr>
            <w:r>
              <w:rPr>
                <w:rFonts w:ascii="Arial" w:eastAsia="Arial" w:hAnsi="Arial" w:cs="Arial"/>
              </w:rPr>
              <w:t xml:space="preserve">Enrolled </w:t>
            </w:r>
            <w:r w:rsidR="00836927" w:rsidRPr="001B43CC">
              <w:rPr>
                <w:rFonts w:ascii="Arial" w:eastAsia="Arial" w:hAnsi="Arial" w:cs="Arial"/>
              </w:rPr>
              <w:t>King County 4-H members</w:t>
            </w:r>
          </w:p>
        </w:tc>
      </w:tr>
      <w:tr w:rsidR="005C2852" w:rsidRPr="001B43CC" w:rsidTr="00B65B15">
        <w:trPr>
          <w:trHeight w:hRule="exact" w:val="1217"/>
        </w:trPr>
        <w:tc>
          <w:tcPr>
            <w:tcW w:w="3150" w:type="dxa"/>
            <w:tcBorders>
              <w:top w:val="single" w:sz="8" w:space="0" w:color="000000"/>
              <w:left w:val="single" w:sz="8" w:space="0" w:color="000000"/>
              <w:bottom w:val="single" w:sz="8" w:space="0" w:color="000000"/>
              <w:right w:val="single" w:sz="8" w:space="0" w:color="000000"/>
            </w:tcBorders>
            <w:vAlign w:val="center"/>
          </w:tcPr>
          <w:p w:rsidR="005C2852" w:rsidRPr="00B05D64" w:rsidRDefault="002D351B" w:rsidP="00CC427D">
            <w:pPr>
              <w:pStyle w:val="TableParagraph"/>
              <w:spacing w:line="255" w:lineRule="exact"/>
              <w:ind w:left="122"/>
              <w:rPr>
                <w:rFonts w:ascii="Arial" w:eastAsia="Arial" w:hAnsi="Arial" w:cs="Arial"/>
              </w:rPr>
            </w:pPr>
            <w:r w:rsidRPr="00B05D64">
              <w:rPr>
                <w:rFonts w:ascii="Arial" w:eastAsia="Arial" w:hAnsi="Arial" w:cs="Arial"/>
                <w:b/>
                <w:bCs/>
              </w:rPr>
              <w:t>Herdsmanship</w:t>
            </w:r>
          </w:p>
        </w:tc>
        <w:tc>
          <w:tcPr>
            <w:tcW w:w="7020" w:type="dxa"/>
            <w:tcBorders>
              <w:top w:val="single" w:sz="8" w:space="0" w:color="000000"/>
              <w:left w:val="single" w:sz="8" w:space="0" w:color="000000"/>
              <w:bottom w:val="single" w:sz="8" w:space="0" w:color="000000"/>
              <w:right w:val="single" w:sz="8" w:space="0" w:color="000000"/>
            </w:tcBorders>
            <w:vAlign w:val="center"/>
          </w:tcPr>
          <w:p w:rsidR="005C2852" w:rsidRPr="001B43CC" w:rsidRDefault="002D351B" w:rsidP="00E6531E">
            <w:pPr>
              <w:pStyle w:val="TableParagraph"/>
              <w:spacing w:line="277" w:lineRule="exact"/>
              <w:ind w:left="114"/>
              <w:rPr>
                <w:rFonts w:ascii="Arial" w:eastAsia="Arial" w:hAnsi="Arial" w:cs="Arial"/>
              </w:rPr>
            </w:pPr>
            <w:r w:rsidRPr="001B43CC">
              <w:rPr>
                <w:rFonts w:ascii="Arial" w:eastAsia="Arial" w:hAnsi="Arial" w:cs="Arial"/>
              </w:rPr>
              <w:t>Minim</w:t>
            </w:r>
            <w:r w:rsidR="0020675C" w:rsidRPr="001B43CC">
              <w:rPr>
                <w:rFonts w:ascii="Arial" w:eastAsia="Arial" w:hAnsi="Arial" w:cs="Arial"/>
              </w:rPr>
              <w:t>um</w:t>
            </w:r>
            <w:r w:rsidRPr="001B43CC">
              <w:rPr>
                <w:rFonts w:ascii="Arial" w:eastAsia="Arial" w:hAnsi="Arial" w:cs="Arial"/>
              </w:rPr>
              <w:t xml:space="preserve"> </w:t>
            </w:r>
            <w:r w:rsidR="00D01C5F" w:rsidRPr="001B43CC">
              <w:rPr>
                <w:rFonts w:ascii="Arial" w:eastAsia="Arial" w:hAnsi="Arial" w:cs="Arial"/>
              </w:rPr>
              <w:t>two (</w:t>
            </w:r>
            <w:r w:rsidRPr="001B43CC">
              <w:rPr>
                <w:rFonts w:ascii="Arial" w:eastAsia="Arial" w:hAnsi="Arial" w:cs="Arial"/>
              </w:rPr>
              <w:t>2</w:t>
            </w:r>
            <w:r w:rsidR="00D01C5F" w:rsidRPr="001B43CC">
              <w:rPr>
                <w:rFonts w:ascii="Arial" w:eastAsia="Arial" w:hAnsi="Arial" w:cs="Arial"/>
              </w:rPr>
              <w:t>)</w:t>
            </w:r>
            <w:r w:rsidRPr="001B43CC">
              <w:rPr>
                <w:rFonts w:ascii="Arial" w:eastAsia="Arial" w:hAnsi="Arial" w:cs="Arial"/>
              </w:rPr>
              <w:t xml:space="preserve"> </w:t>
            </w:r>
            <w:r w:rsidR="00D01C5F" w:rsidRPr="001B43CC">
              <w:rPr>
                <w:rFonts w:ascii="Arial" w:eastAsia="Arial" w:hAnsi="Arial" w:cs="Arial"/>
              </w:rPr>
              <w:t xml:space="preserve">hours per </w:t>
            </w:r>
            <w:r w:rsidRPr="001B43CC">
              <w:rPr>
                <w:rFonts w:ascii="Arial" w:eastAsia="Arial" w:hAnsi="Arial" w:cs="Arial"/>
              </w:rPr>
              <w:t>day</w:t>
            </w:r>
            <w:r w:rsidR="00D01C5F" w:rsidRPr="001B43CC">
              <w:rPr>
                <w:rFonts w:ascii="Arial" w:eastAsia="Arial" w:hAnsi="Arial" w:cs="Arial"/>
              </w:rPr>
              <w:t xml:space="preserve"> </w:t>
            </w:r>
            <w:r w:rsidR="00D01C5F" w:rsidRPr="00715C4C">
              <w:rPr>
                <w:rFonts w:ascii="Arial" w:eastAsia="Arial" w:hAnsi="Arial" w:cs="Arial"/>
              </w:rPr>
              <w:t>(</w:t>
            </w:r>
            <w:r w:rsidR="00E6531E" w:rsidRPr="00715C4C">
              <w:rPr>
                <w:rFonts w:ascii="Arial" w:eastAsia="Arial" w:hAnsi="Arial" w:cs="Arial"/>
              </w:rPr>
              <w:t>8</w:t>
            </w:r>
            <w:r w:rsidRPr="00715C4C">
              <w:rPr>
                <w:rFonts w:ascii="Arial" w:eastAsia="Arial" w:hAnsi="Arial" w:cs="Arial"/>
              </w:rPr>
              <w:t xml:space="preserve"> hours total</w:t>
            </w:r>
            <w:r w:rsidR="00D01C5F" w:rsidRPr="00715C4C">
              <w:rPr>
                <w:rFonts w:ascii="Arial" w:eastAsia="Arial" w:hAnsi="Arial" w:cs="Arial"/>
              </w:rPr>
              <w:t>)</w:t>
            </w:r>
            <w:r w:rsidRPr="00715C4C">
              <w:rPr>
                <w:rFonts w:ascii="Arial" w:eastAsia="Arial" w:hAnsi="Arial" w:cs="Arial"/>
              </w:rPr>
              <w:t>.</w:t>
            </w:r>
            <w:r w:rsidRPr="001B43CC">
              <w:rPr>
                <w:rFonts w:ascii="Arial" w:eastAsia="Arial" w:hAnsi="Arial" w:cs="Arial"/>
              </w:rPr>
              <w:t xml:space="preserve"> Additional hours may be required</w:t>
            </w:r>
            <w:r w:rsidR="00D01C5F" w:rsidRPr="001B43CC">
              <w:rPr>
                <w:rFonts w:ascii="Arial" w:eastAsia="Arial" w:hAnsi="Arial" w:cs="Arial"/>
              </w:rPr>
              <w:t xml:space="preserve">, </w:t>
            </w:r>
            <w:r w:rsidRPr="001B43CC">
              <w:rPr>
                <w:rFonts w:ascii="Arial" w:eastAsia="Arial" w:hAnsi="Arial" w:cs="Arial"/>
              </w:rPr>
              <w:t>based on number of exhibitors Must be available on Set up day along with</w:t>
            </w:r>
            <w:r w:rsidR="00D01C5F" w:rsidRPr="001B43CC">
              <w:rPr>
                <w:rFonts w:ascii="Arial" w:eastAsia="Arial" w:hAnsi="Arial" w:cs="Arial"/>
              </w:rPr>
              <w:t xml:space="preserve"> </w:t>
            </w:r>
            <w:r w:rsidRPr="001B43CC">
              <w:rPr>
                <w:rFonts w:ascii="Arial" w:eastAsia="Arial" w:hAnsi="Arial" w:cs="Arial"/>
              </w:rPr>
              <w:t>duty sign</w:t>
            </w:r>
            <w:r w:rsidR="008A15A7" w:rsidRPr="001B43CC">
              <w:rPr>
                <w:rFonts w:ascii="Arial" w:eastAsia="Arial" w:hAnsi="Arial" w:cs="Arial"/>
              </w:rPr>
              <w:t>-</w:t>
            </w:r>
            <w:r w:rsidRPr="001B43CC">
              <w:rPr>
                <w:rFonts w:ascii="Arial" w:eastAsia="Arial" w:hAnsi="Arial" w:cs="Arial"/>
              </w:rPr>
              <w:t>up sheets. Must be done to receive awards.</w:t>
            </w:r>
          </w:p>
        </w:tc>
      </w:tr>
      <w:tr w:rsidR="00836927" w:rsidRPr="001B43CC" w:rsidTr="004A6501">
        <w:trPr>
          <w:trHeight w:hRule="exact" w:val="470"/>
        </w:trPr>
        <w:tc>
          <w:tcPr>
            <w:tcW w:w="3150" w:type="dxa"/>
            <w:tcBorders>
              <w:top w:val="single" w:sz="8" w:space="0" w:color="000000"/>
              <w:left w:val="single" w:sz="8" w:space="0" w:color="000000"/>
              <w:bottom w:val="single" w:sz="8" w:space="0" w:color="000000"/>
              <w:right w:val="single" w:sz="8" w:space="0" w:color="000000"/>
            </w:tcBorders>
            <w:vAlign w:val="center"/>
          </w:tcPr>
          <w:p w:rsidR="00836927" w:rsidRPr="00B05D64" w:rsidRDefault="00836927" w:rsidP="004C0514">
            <w:pPr>
              <w:pStyle w:val="TableParagraph"/>
              <w:spacing w:line="255" w:lineRule="exact"/>
              <w:ind w:left="107"/>
              <w:rPr>
                <w:rFonts w:ascii="Arial" w:eastAsia="Arial" w:hAnsi="Arial" w:cs="Arial"/>
              </w:rPr>
            </w:pPr>
            <w:r w:rsidRPr="00B05D64">
              <w:rPr>
                <w:rFonts w:ascii="Arial" w:eastAsia="Arial" w:hAnsi="Arial" w:cs="Arial"/>
                <w:b/>
                <w:bCs/>
              </w:rPr>
              <w:t>Showmanship</w:t>
            </w:r>
          </w:p>
        </w:tc>
        <w:tc>
          <w:tcPr>
            <w:tcW w:w="7020" w:type="dxa"/>
            <w:tcBorders>
              <w:top w:val="single" w:sz="8" w:space="0" w:color="000000"/>
              <w:left w:val="single" w:sz="8" w:space="0" w:color="000000"/>
              <w:bottom w:val="single" w:sz="8" w:space="0" w:color="000000"/>
              <w:right w:val="single" w:sz="8" w:space="0" w:color="000000"/>
            </w:tcBorders>
            <w:vAlign w:val="center"/>
          </w:tcPr>
          <w:p w:rsidR="00836927" w:rsidRPr="001B43CC" w:rsidRDefault="00836927" w:rsidP="004C0514">
            <w:pPr>
              <w:pStyle w:val="TableParagraph"/>
              <w:spacing w:line="253" w:lineRule="exact"/>
              <w:ind w:left="114"/>
              <w:rPr>
                <w:rFonts w:ascii="Arial" w:eastAsia="Arial" w:hAnsi="Arial" w:cs="Arial"/>
              </w:rPr>
            </w:pPr>
            <w:r w:rsidRPr="001B43CC">
              <w:rPr>
                <w:rFonts w:ascii="Arial" w:eastAsia="Arial" w:hAnsi="Arial" w:cs="Arial"/>
              </w:rPr>
              <w:t>Must be done to receive awards</w:t>
            </w:r>
          </w:p>
        </w:tc>
      </w:tr>
      <w:tr w:rsidR="00836927" w:rsidRPr="001B43CC" w:rsidTr="004A6501">
        <w:trPr>
          <w:trHeight w:hRule="exact" w:val="467"/>
        </w:trPr>
        <w:tc>
          <w:tcPr>
            <w:tcW w:w="3150" w:type="dxa"/>
            <w:tcBorders>
              <w:top w:val="single" w:sz="8" w:space="0" w:color="000000"/>
              <w:left w:val="single" w:sz="8" w:space="0" w:color="000000"/>
              <w:bottom w:val="single" w:sz="8" w:space="0" w:color="000000"/>
              <w:right w:val="single" w:sz="8" w:space="0" w:color="000000"/>
            </w:tcBorders>
            <w:vAlign w:val="center"/>
          </w:tcPr>
          <w:p w:rsidR="00836927" w:rsidRPr="00715C4C" w:rsidRDefault="00836927" w:rsidP="004C0514">
            <w:pPr>
              <w:pStyle w:val="TableParagraph"/>
              <w:spacing w:line="252" w:lineRule="exact"/>
              <w:ind w:left="117"/>
              <w:rPr>
                <w:rFonts w:ascii="Arial" w:eastAsia="Arial" w:hAnsi="Arial" w:cs="Arial"/>
              </w:rPr>
            </w:pPr>
            <w:r w:rsidRPr="00715C4C">
              <w:rPr>
                <w:rFonts w:ascii="Arial" w:eastAsia="Arial" w:hAnsi="Arial" w:cs="Arial"/>
                <w:b/>
                <w:bCs/>
              </w:rPr>
              <w:t xml:space="preserve">Entry Form </w:t>
            </w:r>
            <w:r w:rsidR="00E6531E" w:rsidRPr="00715C4C">
              <w:rPr>
                <w:rFonts w:ascii="Arial" w:eastAsia="Arial" w:hAnsi="Arial" w:cs="Arial"/>
                <w:b/>
                <w:bCs/>
              </w:rPr>
              <w:t xml:space="preserve">&amp; Fee </w:t>
            </w:r>
            <w:r w:rsidRPr="00715C4C">
              <w:rPr>
                <w:rFonts w:ascii="Arial" w:eastAsia="Arial" w:hAnsi="Arial" w:cs="Arial"/>
                <w:b/>
                <w:bCs/>
              </w:rPr>
              <w:t>Due</w:t>
            </w:r>
          </w:p>
        </w:tc>
        <w:tc>
          <w:tcPr>
            <w:tcW w:w="7020" w:type="dxa"/>
            <w:tcBorders>
              <w:top w:val="single" w:sz="8" w:space="0" w:color="000000"/>
              <w:left w:val="single" w:sz="8" w:space="0" w:color="000000"/>
              <w:bottom w:val="single" w:sz="8" w:space="0" w:color="000000"/>
              <w:right w:val="single" w:sz="8" w:space="0" w:color="000000"/>
            </w:tcBorders>
            <w:vAlign w:val="center"/>
          </w:tcPr>
          <w:p w:rsidR="00836927" w:rsidRPr="00715C4C" w:rsidRDefault="005B2A2E" w:rsidP="005B2A2E">
            <w:pPr>
              <w:ind w:left="90"/>
              <w:rPr>
                <w:rFonts w:ascii="Arial" w:hAnsi="Arial" w:cs="Arial"/>
              </w:rPr>
            </w:pPr>
            <w:r>
              <w:rPr>
                <w:rFonts w:ascii="Arial" w:hAnsi="Arial" w:cs="Arial"/>
              </w:rPr>
              <w:t>Must be</w:t>
            </w:r>
            <w:r w:rsidR="00E6531E" w:rsidRPr="00715C4C">
              <w:rPr>
                <w:rFonts w:ascii="Arial" w:hAnsi="Arial" w:cs="Arial"/>
              </w:rPr>
              <w:t xml:space="preserve"> to Superintendent </w:t>
            </w:r>
            <w:r>
              <w:rPr>
                <w:rFonts w:ascii="Arial" w:hAnsi="Arial" w:cs="Arial"/>
              </w:rPr>
              <w:t>June 1</w:t>
            </w:r>
            <w:r w:rsidR="001D0543">
              <w:rPr>
                <w:rFonts w:ascii="Arial" w:hAnsi="Arial" w:cs="Arial"/>
              </w:rPr>
              <w:t>0</w:t>
            </w:r>
            <w:r>
              <w:rPr>
                <w:rFonts w:ascii="Arial" w:hAnsi="Arial" w:cs="Arial"/>
              </w:rPr>
              <w:t xml:space="preserve">, </w:t>
            </w:r>
            <w:r w:rsidR="0064348C">
              <w:rPr>
                <w:rFonts w:ascii="Arial" w:hAnsi="Arial" w:cs="Arial"/>
              </w:rPr>
              <w:t>2017</w:t>
            </w:r>
            <w:r>
              <w:rPr>
                <w:rFonts w:ascii="Arial" w:hAnsi="Arial" w:cs="Arial"/>
              </w:rPr>
              <w:t xml:space="preserve"> via</w:t>
            </w:r>
            <w:r w:rsidR="00E6531E" w:rsidRPr="00715C4C">
              <w:rPr>
                <w:rFonts w:ascii="Arial" w:hAnsi="Arial" w:cs="Arial"/>
              </w:rPr>
              <w:t xml:space="preserve"> US Mail</w:t>
            </w:r>
            <w:r w:rsidR="001D0543">
              <w:rPr>
                <w:rFonts w:ascii="Arial" w:hAnsi="Arial" w:cs="Arial"/>
              </w:rPr>
              <w:t xml:space="preserve"> or e-mail</w:t>
            </w:r>
          </w:p>
        </w:tc>
      </w:tr>
      <w:tr w:rsidR="005C2852" w:rsidRPr="001B43CC" w:rsidTr="004A6501">
        <w:trPr>
          <w:trHeight w:hRule="exact" w:val="717"/>
        </w:trPr>
        <w:tc>
          <w:tcPr>
            <w:tcW w:w="3150" w:type="dxa"/>
            <w:tcBorders>
              <w:top w:val="single" w:sz="8" w:space="0" w:color="000000"/>
              <w:left w:val="single" w:sz="8" w:space="0" w:color="000000"/>
              <w:bottom w:val="single" w:sz="8" w:space="0" w:color="000000"/>
              <w:right w:val="single" w:sz="8" w:space="0" w:color="000000"/>
            </w:tcBorders>
            <w:vAlign w:val="center"/>
          </w:tcPr>
          <w:p w:rsidR="005C2852" w:rsidRPr="00B05D64" w:rsidRDefault="003B39AC" w:rsidP="00836927">
            <w:pPr>
              <w:pStyle w:val="TableParagraph"/>
              <w:spacing w:before="3" w:line="250" w:lineRule="exact"/>
              <w:ind w:left="107" w:right="180" w:hanging="5"/>
              <w:rPr>
                <w:rFonts w:ascii="Arial" w:eastAsia="Arial" w:hAnsi="Arial" w:cs="Arial"/>
              </w:rPr>
            </w:pPr>
            <w:r w:rsidRPr="00B05D64">
              <w:rPr>
                <w:rFonts w:ascii="Arial" w:eastAsia="Arial" w:hAnsi="Arial" w:cs="Arial"/>
                <w:b/>
                <w:bCs/>
              </w:rPr>
              <w:t>Area Setu</w:t>
            </w:r>
            <w:r w:rsidR="00836927">
              <w:rPr>
                <w:rFonts w:ascii="Arial" w:eastAsia="Arial" w:hAnsi="Arial" w:cs="Arial"/>
                <w:b/>
                <w:bCs/>
              </w:rPr>
              <w:t>p Time</w:t>
            </w:r>
          </w:p>
        </w:tc>
        <w:tc>
          <w:tcPr>
            <w:tcW w:w="7020" w:type="dxa"/>
            <w:tcBorders>
              <w:top w:val="single" w:sz="8" w:space="0" w:color="000000"/>
              <w:left w:val="single" w:sz="8" w:space="0" w:color="000000"/>
              <w:bottom w:val="single" w:sz="8" w:space="0" w:color="000000"/>
              <w:right w:val="single" w:sz="8" w:space="0" w:color="000000"/>
            </w:tcBorders>
            <w:vAlign w:val="center"/>
          </w:tcPr>
          <w:p w:rsidR="005C2852" w:rsidRPr="001B43CC" w:rsidRDefault="00E6531E" w:rsidP="00823F00">
            <w:pPr>
              <w:pStyle w:val="TableParagraph"/>
              <w:ind w:left="105"/>
              <w:rPr>
                <w:rFonts w:ascii="Arial" w:eastAsia="Arial" w:hAnsi="Arial" w:cs="Arial"/>
              </w:rPr>
            </w:pPr>
            <w:r w:rsidRPr="006B68BF">
              <w:rPr>
                <w:rFonts w:ascii="Arial" w:eastAsia="Arial" w:hAnsi="Arial" w:cs="Arial"/>
              </w:rPr>
              <w:t xml:space="preserve">Saturday, July </w:t>
            </w:r>
            <w:r w:rsidR="00823F00">
              <w:rPr>
                <w:rFonts w:ascii="Arial" w:eastAsia="Arial" w:hAnsi="Arial" w:cs="Arial"/>
              </w:rPr>
              <w:t>8</w:t>
            </w:r>
            <w:r w:rsidRPr="006B68BF">
              <w:rPr>
                <w:rFonts w:ascii="Arial" w:eastAsia="Arial" w:hAnsi="Arial" w:cs="Arial"/>
              </w:rPr>
              <w:t xml:space="preserve">, </w:t>
            </w:r>
            <w:r w:rsidR="0064348C">
              <w:rPr>
                <w:rFonts w:ascii="Arial" w:eastAsia="Arial" w:hAnsi="Arial" w:cs="Arial"/>
              </w:rPr>
              <w:t>2017</w:t>
            </w:r>
            <w:r w:rsidRPr="006B68BF">
              <w:rPr>
                <w:rFonts w:ascii="Arial" w:eastAsia="Arial" w:hAnsi="Arial" w:cs="Arial"/>
              </w:rPr>
              <w:t xml:space="preserve">, 9:00 am – </w:t>
            </w:r>
            <w:r w:rsidR="005B2A2E">
              <w:rPr>
                <w:rFonts w:ascii="Arial" w:eastAsia="Arial" w:hAnsi="Arial" w:cs="Arial"/>
              </w:rPr>
              <w:t>Until Done</w:t>
            </w:r>
          </w:p>
        </w:tc>
      </w:tr>
      <w:tr w:rsidR="005C2852" w:rsidRPr="001B43CC" w:rsidTr="004A6501">
        <w:trPr>
          <w:trHeight w:hRule="exact" w:val="467"/>
        </w:trPr>
        <w:tc>
          <w:tcPr>
            <w:tcW w:w="3150" w:type="dxa"/>
            <w:tcBorders>
              <w:top w:val="single" w:sz="8" w:space="0" w:color="000000"/>
              <w:left w:val="single" w:sz="8" w:space="0" w:color="000000"/>
              <w:bottom w:val="single" w:sz="8" w:space="0" w:color="000000"/>
              <w:right w:val="single" w:sz="8" w:space="0" w:color="000000"/>
            </w:tcBorders>
            <w:vAlign w:val="center"/>
          </w:tcPr>
          <w:p w:rsidR="005C2852" w:rsidRPr="006B68BF" w:rsidRDefault="002D351B" w:rsidP="00CC427D">
            <w:pPr>
              <w:pStyle w:val="TableParagraph"/>
              <w:spacing w:line="250" w:lineRule="exact"/>
              <w:ind w:left="117"/>
              <w:rPr>
                <w:rFonts w:ascii="Arial" w:eastAsia="Arial" w:hAnsi="Arial" w:cs="Arial"/>
                <w:sz w:val="20"/>
                <w:szCs w:val="20"/>
              </w:rPr>
            </w:pPr>
            <w:r w:rsidRPr="006B68BF">
              <w:rPr>
                <w:rFonts w:ascii="Arial" w:eastAsia="Arial" w:hAnsi="Arial" w:cs="Arial"/>
                <w:b/>
                <w:bCs/>
                <w:sz w:val="20"/>
                <w:szCs w:val="20"/>
              </w:rPr>
              <w:t>Health Check</w:t>
            </w:r>
            <w:r w:rsidR="00E6531E" w:rsidRPr="006B68BF">
              <w:rPr>
                <w:rFonts w:ascii="Arial" w:eastAsia="Arial" w:hAnsi="Arial" w:cs="Arial"/>
                <w:b/>
                <w:bCs/>
                <w:sz w:val="20"/>
                <w:szCs w:val="20"/>
              </w:rPr>
              <w:t xml:space="preserve"> + NPIP Testing</w:t>
            </w:r>
          </w:p>
        </w:tc>
        <w:tc>
          <w:tcPr>
            <w:tcW w:w="7020" w:type="dxa"/>
            <w:tcBorders>
              <w:top w:val="single" w:sz="8" w:space="0" w:color="000000"/>
              <w:left w:val="single" w:sz="8" w:space="0" w:color="000000"/>
              <w:bottom w:val="single" w:sz="8" w:space="0" w:color="000000"/>
              <w:right w:val="single" w:sz="8" w:space="0" w:color="000000"/>
            </w:tcBorders>
            <w:vAlign w:val="center"/>
          </w:tcPr>
          <w:p w:rsidR="005C2852" w:rsidRPr="006B68BF" w:rsidRDefault="007B5E66" w:rsidP="00823F00">
            <w:pPr>
              <w:ind w:left="90"/>
              <w:rPr>
                <w:rFonts w:ascii="Arial" w:hAnsi="Arial" w:cs="Arial"/>
              </w:rPr>
            </w:pPr>
            <w:r w:rsidRPr="006B68BF">
              <w:rPr>
                <w:rFonts w:ascii="Arial" w:hAnsi="Arial" w:cs="Arial"/>
              </w:rPr>
              <w:t>Thursday, July 1</w:t>
            </w:r>
            <w:r w:rsidR="00823F00">
              <w:rPr>
                <w:rFonts w:ascii="Arial" w:hAnsi="Arial" w:cs="Arial"/>
              </w:rPr>
              <w:t>3</w:t>
            </w:r>
            <w:r w:rsidRPr="006B68BF">
              <w:rPr>
                <w:rFonts w:ascii="Arial" w:hAnsi="Arial" w:cs="Arial"/>
              </w:rPr>
              <w:t xml:space="preserve">, </w:t>
            </w:r>
            <w:r w:rsidR="0064348C">
              <w:rPr>
                <w:rFonts w:ascii="Arial" w:hAnsi="Arial" w:cs="Arial"/>
              </w:rPr>
              <w:t>2017</w:t>
            </w:r>
            <w:r w:rsidRPr="006B68BF">
              <w:rPr>
                <w:rFonts w:ascii="Arial" w:hAnsi="Arial" w:cs="Arial"/>
              </w:rPr>
              <w:t xml:space="preserve">, </w:t>
            </w:r>
            <w:r w:rsidR="00E6531E" w:rsidRPr="006B68BF">
              <w:rPr>
                <w:rFonts w:ascii="Arial" w:hAnsi="Arial" w:cs="Arial"/>
              </w:rPr>
              <w:t>8</w:t>
            </w:r>
            <w:r w:rsidRPr="006B68BF">
              <w:rPr>
                <w:rFonts w:ascii="Arial" w:hAnsi="Arial" w:cs="Arial"/>
              </w:rPr>
              <w:t>:00</w:t>
            </w:r>
            <w:r w:rsidR="00E6531E" w:rsidRPr="006B68BF">
              <w:rPr>
                <w:rFonts w:ascii="Arial" w:hAnsi="Arial" w:cs="Arial"/>
              </w:rPr>
              <w:t xml:space="preserve"> am – </w:t>
            </w:r>
            <w:r w:rsidR="004E4AD1">
              <w:rPr>
                <w:rFonts w:ascii="Arial" w:hAnsi="Arial" w:cs="Arial"/>
              </w:rPr>
              <w:t>8</w:t>
            </w:r>
            <w:r w:rsidR="00E6531E" w:rsidRPr="006B68BF">
              <w:rPr>
                <w:rFonts w:ascii="Arial" w:hAnsi="Arial" w:cs="Arial"/>
              </w:rPr>
              <w:t>:</w:t>
            </w:r>
            <w:r w:rsidR="004E4AD1">
              <w:rPr>
                <w:rFonts w:ascii="Arial" w:hAnsi="Arial" w:cs="Arial"/>
              </w:rPr>
              <w:t>3</w:t>
            </w:r>
            <w:r w:rsidR="00E6531E" w:rsidRPr="006B68BF">
              <w:rPr>
                <w:rFonts w:ascii="Arial" w:hAnsi="Arial" w:cs="Arial"/>
              </w:rPr>
              <w:t>0</w:t>
            </w:r>
            <w:r w:rsidRPr="006B68BF">
              <w:rPr>
                <w:rFonts w:ascii="Arial" w:hAnsi="Arial" w:cs="Arial"/>
              </w:rPr>
              <w:t xml:space="preserve"> am</w:t>
            </w:r>
          </w:p>
        </w:tc>
      </w:tr>
      <w:tr w:rsidR="00961793" w:rsidRPr="001B43CC" w:rsidTr="004A6501">
        <w:trPr>
          <w:trHeight w:hRule="exact" w:val="721"/>
        </w:trPr>
        <w:tc>
          <w:tcPr>
            <w:tcW w:w="3150" w:type="dxa"/>
            <w:tcBorders>
              <w:top w:val="single" w:sz="8" w:space="0" w:color="000000"/>
              <w:left w:val="single" w:sz="8" w:space="0" w:color="000000"/>
              <w:bottom w:val="single" w:sz="8" w:space="0" w:color="000000"/>
              <w:right w:val="single" w:sz="8" w:space="0" w:color="000000"/>
            </w:tcBorders>
            <w:vAlign w:val="center"/>
          </w:tcPr>
          <w:p w:rsidR="00961793" w:rsidRPr="006B68BF" w:rsidRDefault="00961793" w:rsidP="00CC427D">
            <w:pPr>
              <w:pStyle w:val="TableParagraph"/>
              <w:spacing w:before="6" w:line="250" w:lineRule="exact"/>
              <w:ind w:left="112" w:right="744"/>
              <w:rPr>
                <w:rFonts w:ascii="Arial" w:eastAsia="Arial" w:hAnsi="Arial" w:cs="Arial"/>
                <w:b/>
                <w:bCs/>
              </w:rPr>
            </w:pPr>
            <w:r w:rsidRPr="006B68BF">
              <w:rPr>
                <w:rFonts w:ascii="Arial" w:eastAsia="Arial" w:hAnsi="Arial" w:cs="Arial"/>
                <w:b/>
                <w:bCs/>
              </w:rPr>
              <w:t>Barn Meeting</w:t>
            </w:r>
          </w:p>
        </w:tc>
        <w:tc>
          <w:tcPr>
            <w:tcW w:w="7020" w:type="dxa"/>
            <w:tcBorders>
              <w:top w:val="single" w:sz="8" w:space="0" w:color="000000"/>
              <w:left w:val="single" w:sz="8" w:space="0" w:color="000000"/>
              <w:bottom w:val="single" w:sz="8" w:space="0" w:color="000000"/>
              <w:right w:val="single" w:sz="8" w:space="0" w:color="000000"/>
            </w:tcBorders>
            <w:vAlign w:val="center"/>
          </w:tcPr>
          <w:p w:rsidR="00961793" w:rsidRPr="006B68BF" w:rsidRDefault="00961793" w:rsidP="00961793">
            <w:pPr>
              <w:pStyle w:val="TableParagraph"/>
              <w:ind w:left="105"/>
              <w:rPr>
                <w:rFonts w:ascii="Arial" w:eastAsia="Arial" w:hAnsi="Arial" w:cs="Arial"/>
              </w:rPr>
            </w:pPr>
            <w:r w:rsidRPr="006B68BF">
              <w:rPr>
                <w:rFonts w:ascii="Arial" w:eastAsia="Arial" w:hAnsi="Arial" w:cs="Arial"/>
              </w:rPr>
              <w:t>10:00 am Daily</w:t>
            </w:r>
          </w:p>
        </w:tc>
      </w:tr>
      <w:tr w:rsidR="005C2852" w:rsidRPr="001B43CC" w:rsidTr="004A6501">
        <w:trPr>
          <w:trHeight w:hRule="exact" w:val="721"/>
        </w:trPr>
        <w:tc>
          <w:tcPr>
            <w:tcW w:w="3150" w:type="dxa"/>
            <w:tcBorders>
              <w:top w:val="single" w:sz="8" w:space="0" w:color="000000"/>
              <w:left w:val="single" w:sz="8" w:space="0" w:color="000000"/>
              <w:bottom w:val="single" w:sz="8" w:space="0" w:color="000000"/>
              <w:right w:val="single" w:sz="8" w:space="0" w:color="000000"/>
            </w:tcBorders>
            <w:vAlign w:val="center"/>
          </w:tcPr>
          <w:p w:rsidR="005C2852" w:rsidRPr="00B05D64" w:rsidRDefault="002D351B" w:rsidP="00CC427D">
            <w:pPr>
              <w:pStyle w:val="TableParagraph"/>
              <w:spacing w:before="6" w:line="250" w:lineRule="exact"/>
              <w:ind w:left="112" w:right="744"/>
              <w:rPr>
                <w:rFonts w:ascii="Arial" w:eastAsia="Arial" w:hAnsi="Arial" w:cs="Arial"/>
              </w:rPr>
            </w:pPr>
            <w:r w:rsidRPr="00B05D64">
              <w:rPr>
                <w:rFonts w:ascii="Arial" w:eastAsia="Arial" w:hAnsi="Arial" w:cs="Arial"/>
                <w:b/>
                <w:bCs/>
              </w:rPr>
              <w:t>Educational Posters</w:t>
            </w:r>
          </w:p>
        </w:tc>
        <w:tc>
          <w:tcPr>
            <w:tcW w:w="7020" w:type="dxa"/>
            <w:tcBorders>
              <w:top w:val="single" w:sz="8" w:space="0" w:color="000000"/>
              <w:left w:val="single" w:sz="8" w:space="0" w:color="000000"/>
              <w:bottom w:val="single" w:sz="8" w:space="0" w:color="000000"/>
              <w:right w:val="single" w:sz="8" w:space="0" w:color="000000"/>
            </w:tcBorders>
            <w:vAlign w:val="center"/>
          </w:tcPr>
          <w:p w:rsidR="005C2852" w:rsidRPr="001B43CC" w:rsidRDefault="002D351B" w:rsidP="00CC427D">
            <w:pPr>
              <w:pStyle w:val="TableParagraph"/>
              <w:ind w:left="105"/>
              <w:rPr>
                <w:rFonts w:ascii="Arial" w:eastAsia="Arial" w:hAnsi="Arial" w:cs="Arial"/>
              </w:rPr>
            </w:pPr>
            <w:r w:rsidRPr="001B43CC">
              <w:rPr>
                <w:rFonts w:ascii="Arial" w:eastAsia="Arial" w:hAnsi="Arial" w:cs="Arial"/>
              </w:rPr>
              <w:t xml:space="preserve">See Education Display </w:t>
            </w:r>
            <w:r w:rsidR="0020675C" w:rsidRPr="001B43CC">
              <w:rPr>
                <w:rFonts w:ascii="Arial" w:eastAsia="Arial" w:hAnsi="Arial" w:cs="Arial"/>
              </w:rPr>
              <w:t>Department</w:t>
            </w:r>
            <w:r w:rsidRPr="001B43CC">
              <w:rPr>
                <w:rFonts w:ascii="Arial" w:eastAsia="Arial" w:hAnsi="Arial" w:cs="Arial"/>
              </w:rPr>
              <w:t xml:space="preserve"> 20</w:t>
            </w:r>
          </w:p>
        </w:tc>
      </w:tr>
      <w:tr w:rsidR="00961793" w:rsidRPr="001B43CC" w:rsidTr="004A6501">
        <w:trPr>
          <w:trHeight w:hRule="exact" w:val="721"/>
        </w:trPr>
        <w:tc>
          <w:tcPr>
            <w:tcW w:w="3150" w:type="dxa"/>
            <w:tcBorders>
              <w:top w:val="single" w:sz="8" w:space="0" w:color="000000"/>
              <w:left w:val="single" w:sz="8" w:space="0" w:color="000000"/>
              <w:bottom w:val="single" w:sz="8" w:space="0" w:color="000000"/>
              <w:right w:val="single" w:sz="8" w:space="0" w:color="000000"/>
            </w:tcBorders>
            <w:vAlign w:val="center"/>
          </w:tcPr>
          <w:p w:rsidR="00961793" w:rsidRPr="006B68BF" w:rsidRDefault="00961793" w:rsidP="00CC427D">
            <w:pPr>
              <w:pStyle w:val="TableParagraph"/>
              <w:spacing w:before="6" w:line="250" w:lineRule="exact"/>
              <w:ind w:left="112" w:right="744"/>
              <w:rPr>
                <w:rFonts w:ascii="Arial" w:eastAsia="Arial" w:hAnsi="Arial" w:cs="Arial"/>
                <w:b/>
                <w:bCs/>
              </w:rPr>
            </w:pPr>
            <w:r w:rsidRPr="006B68BF">
              <w:rPr>
                <w:rFonts w:ascii="Arial" w:eastAsia="Arial" w:hAnsi="Arial" w:cs="Arial"/>
                <w:b/>
                <w:bCs/>
              </w:rPr>
              <w:t>Exhibitor Fee</w:t>
            </w:r>
          </w:p>
        </w:tc>
        <w:tc>
          <w:tcPr>
            <w:tcW w:w="7020" w:type="dxa"/>
            <w:tcBorders>
              <w:top w:val="single" w:sz="8" w:space="0" w:color="000000"/>
              <w:left w:val="single" w:sz="8" w:space="0" w:color="000000"/>
              <w:bottom w:val="single" w:sz="8" w:space="0" w:color="000000"/>
              <w:right w:val="single" w:sz="8" w:space="0" w:color="000000"/>
            </w:tcBorders>
            <w:vAlign w:val="center"/>
          </w:tcPr>
          <w:p w:rsidR="00961793" w:rsidRPr="006B68BF" w:rsidRDefault="00961793" w:rsidP="00961793">
            <w:pPr>
              <w:pStyle w:val="TableParagraph"/>
              <w:ind w:left="105"/>
              <w:rPr>
                <w:rFonts w:ascii="Arial" w:eastAsia="Arial" w:hAnsi="Arial" w:cs="Arial"/>
              </w:rPr>
            </w:pPr>
            <w:r w:rsidRPr="006B68BF">
              <w:rPr>
                <w:rFonts w:ascii="Arial" w:eastAsia="Arial" w:hAnsi="Arial" w:cs="Arial"/>
              </w:rPr>
              <w:t>$5.00 (Tarpaper, Staples, Skirting, Zip</w:t>
            </w:r>
            <w:r w:rsidR="006B68BF" w:rsidRPr="006B68BF">
              <w:rPr>
                <w:rFonts w:ascii="Arial" w:eastAsia="Arial" w:hAnsi="Arial" w:cs="Arial"/>
              </w:rPr>
              <w:t xml:space="preserve"> </w:t>
            </w:r>
            <w:r w:rsidRPr="006B68BF">
              <w:rPr>
                <w:rFonts w:ascii="Arial" w:eastAsia="Arial" w:hAnsi="Arial" w:cs="Arial"/>
              </w:rPr>
              <w:t>Ties)</w:t>
            </w:r>
          </w:p>
        </w:tc>
      </w:tr>
      <w:tr w:rsidR="00836927" w:rsidRPr="001B43CC" w:rsidTr="00A95C72">
        <w:trPr>
          <w:trHeight w:hRule="exact" w:val="901"/>
        </w:trPr>
        <w:tc>
          <w:tcPr>
            <w:tcW w:w="3150" w:type="dxa"/>
            <w:tcBorders>
              <w:top w:val="single" w:sz="8" w:space="0" w:color="000000"/>
              <w:left w:val="single" w:sz="8" w:space="0" w:color="000000"/>
              <w:bottom w:val="single" w:sz="8" w:space="0" w:color="000000"/>
              <w:right w:val="single" w:sz="8" w:space="0" w:color="000000"/>
            </w:tcBorders>
            <w:vAlign w:val="center"/>
          </w:tcPr>
          <w:p w:rsidR="00836927" w:rsidRPr="00836927" w:rsidRDefault="00836927" w:rsidP="00836927">
            <w:pPr>
              <w:pStyle w:val="TableParagraph"/>
              <w:spacing w:before="6" w:line="250" w:lineRule="exact"/>
              <w:ind w:left="112" w:right="744"/>
              <w:rPr>
                <w:rFonts w:ascii="Arial" w:eastAsia="Arial" w:hAnsi="Arial" w:cs="Arial"/>
                <w:b/>
                <w:bCs/>
              </w:rPr>
            </w:pPr>
            <w:r w:rsidRPr="00B05D64">
              <w:rPr>
                <w:rFonts w:ascii="Arial" w:eastAsia="Arial" w:hAnsi="Arial" w:cs="Arial"/>
                <w:b/>
                <w:bCs/>
              </w:rPr>
              <w:t>Exhibit Release Time</w:t>
            </w:r>
          </w:p>
        </w:tc>
        <w:tc>
          <w:tcPr>
            <w:tcW w:w="7020" w:type="dxa"/>
            <w:tcBorders>
              <w:top w:val="single" w:sz="8" w:space="0" w:color="000000"/>
              <w:left w:val="single" w:sz="8" w:space="0" w:color="000000"/>
              <w:bottom w:val="single" w:sz="8" w:space="0" w:color="000000"/>
              <w:right w:val="single" w:sz="8" w:space="0" w:color="000000"/>
            </w:tcBorders>
            <w:vAlign w:val="center"/>
          </w:tcPr>
          <w:p w:rsidR="00836927" w:rsidRPr="001B43CC" w:rsidRDefault="00836927" w:rsidP="00823F00">
            <w:pPr>
              <w:pStyle w:val="TableParagraph"/>
              <w:ind w:left="105"/>
              <w:rPr>
                <w:rFonts w:ascii="Arial" w:eastAsia="Arial" w:hAnsi="Arial" w:cs="Arial"/>
              </w:rPr>
            </w:pPr>
            <w:r w:rsidRPr="00836927">
              <w:rPr>
                <w:rFonts w:ascii="Arial" w:eastAsia="Arial" w:hAnsi="Arial" w:cs="Arial"/>
              </w:rPr>
              <w:t xml:space="preserve">Sunday July </w:t>
            </w:r>
            <w:r w:rsidR="001D0E96">
              <w:rPr>
                <w:rFonts w:ascii="Arial" w:eastAsia="Arial" w:hAnsi="Arial" w:cs="Arial"/>
              </w:rPr>
              <w:t>1</w:t>
            </w:r>
            <w:r w:rsidR="00823F00">
              <w:rPr>
                <w:rFonts w:ascii="Arial" w:eastAsia="Arial" w:hAnsi="Arial" w:cs="Arial"/>
              </w:rPr>
              <w:t>6</w:t>
            </w:r>
            <w:r w:rsidRPr="00836927">
              <w:rPr>
                <w:rFonts w:ascii="Arial" w:eastAsia="Arial" w:hAnsi="Arial" w:cs="Arial"/>
              </w:rPr>
              <w:t xml:space="preserve">, </w:t>
            </w:r>
            <w:r w:rsidR="0064348C">
              <w:rPr>
                <w:rFonts w:ascii="Arial" w:eastAsia="Arial" w:hAnsi="Arial" w:cs="Arial"/>
              </w:rPr>
              <w:t>2017</w:t>
            </w:r>
            <w:r w:rsidRPr="00836927">
              <w:rPr>
                <w:rFonts w:ascii="Arial" w:eastAsia="Arial" w:hAnsi="Arial" w:cs="Arial"/>
              </w:rPr>
              <w:t>.  Barn</w:t>
            </w:r>
            <w:r w:rsidR="00355C81">
              <w:rPr>
                <w:rFonts w:ascii="Arial" w:eastAsia="Arial" w:hAnsi="Arial" w:cs="Arial"/>
              </w:rPr>
              <w:t xml:space="preserve"> closes 6</w:t>
            </w:r>
            <w:r w:rsidRPr="00836927">
              <w:rPr>
                <w:rFonts w:ascii="Arial" w:eastAsia="Arial" w:hAnsi="Arial" w:cs="Arial"/>
              </w:rPr>
              <w:t>:00 pm (End of the Fair Day) Barn needs to be clean of all cage waste and cages need to be put away.</w:t>
            </w:r>
          </w:p>
        </w:tc>
      </w:tr>
    </w:tbl>
    <w:p w:rsidR="0033453A" w:rsidRPr="0033453A" w:rsidRDefault="0033453A" w:rsidP="0033453A">
      <w:pPr>
        <w:widowControl/>
        <w:suppressAutoHyphens/>
        <w:rPr>
          <w:rFonts w:ascii="Arial" w:eastAsia="Times New Roman" w:hAnsi="Arial" w:cs="Arial"/>
          <w:bCs/>
          <w:szCs w:val="20"/>
          <w:lang w:eastAsia="ar-SA"/>
        </w:rPr>
      </w:pPr>
    </w:p>
    <w:p w:rsidR="0033453A" w:rsidRPr="0033453A" w:rsidRDefault="00A62C7C" w:rsidP="00A62C7C">
      <w:pPr>
        <w:widowControl/>
        <w:suppressAutoHyphens/>
        <w:jc w:val="center"/>
        <w:rPr>
          <w:rFonts w:ascii="Arial" w:eastAsia="Times New Roman" w:hAnsi="Arial" w:cs="Arial"/>
          <w:b/>
          <w:sz w:val="24"/>
          <w:szCs w:val="24"/>
          <w:u w:val="single"/>
          <w:lang w:eastAsia="ar-SA"/>
        </w:rPr>
      </w:pPr>
      <w:r w:rsidRPr="00A62C7C">
        <w:rPr>
          <w:rFonts w:ascii="Arial" w:eastAsia="Times New Roman" w:hAnsi="Arial" w:cs="Arial"/>
          <w:b/>
          <w:sz w:val="24"/>
          <w:szCs w:val="24"/>
          <w:u w:val="single"/>
          <w:lang w:eastAsia="ar-SA"/>
        </w:rPr>
        <w:t>SHOW RULES</w:t>
      </w:r>
    </w:p>
    <w:p w:rsidR="00A62C7C" w:rsidRDefault="00A62C7C" w:rsidP="0033453A">
      <w:pPr>
        <w:widowControl/>
        <w:suppressAutoHyphens/>
        <w:rPr>
          <w:rFonts w:ascii="Arial" w:eastAsia="Times New Roman" w:hAnsi="Arial" w:cs="Arial"/>
          <w:szCs w:val="20"/>
          <w:lang w:eastAsia="ar-SA"/>
        </w:rPr>
      </w:pPr>
    </w:p>
    <w:p w:rsidR="0033453A" w:rsidRPr="0033453A" w:rsidRDefault="0033453A" w:rsidP="0033453A">
      <w:pPr>
        <w:widowControl/>
        <w:suppressAutoHyphens/>
        <w:rPr>
          <w:rFonts w:ascii="Arial" w:eastAsia="Times New Roman" w:hAnsi="Arial" w:cs="Arial"/>
          <w:szCs w:val="20"/>
          <w:lang w:eastAsia="ar-SA"/>
        </w:rPr>
      </w:pPr>
      <w:r w:rsidRPr="0033453A">
        <w:rPr>
          <w:rFonts w:ascii="Arial" w:eastAsia="Times New Roman" w:hAnsi="Arial" w:cs="Arial"/>
          <w:szCs w:val="20"/>
          <w:lang w:eastAsia="ar-SA"/>
        </w:rPr>
        <w:t>Exhibitor is obligated to read and follow all rules and regulations in this guidebook as well as King County Policy and Procedures including fair dress code. Any exhibitor or adult displaying unacceptable conduct (i.e. profane language, abusive treatment, poor sportsmanship) may at the discretion of the Superintendent(s)  be dismissed and jeopardize awards or future fair participation.</w:t>
      </w:r>
    </w:p>
    <w:p w:rsidR="0033453A" w:rsidRPr="0033453A" w:rsidRDefault="0033453A" w:rsidP="0033453A">
      <w:pPr>
        <w:widowControl/>
        <w:suppressAutoHyphens/>
        <w:rPr>
          <w:rFonts w:ascii="Arial" w:eastAsia="Times New Roman" w:hAnsi="Arial" w:cs="Arial"/>
          <w:szCs w:val="20"/>
          <w:lang w:eastAsia="ar-SA"/>
        </w:rPr>
      </w:pPr>
    </w:p>
    <w:p w:rsidR="0033453A" w:rsidRPr="0033453A" w:rsidRDefault="0033453A" w:rsidP="0033453A">
      <w:pPr>
        <w:widowControl/>
        <w:numPr>
          <w:ilvl w:val="0"/>
          <w:numId w:val="36"/>
        </w:numPr>
        <w:suppressAutoHyphens/>
        <w:rPr>
          <w:rFonts w:ascii="Arial" w:eastAsia="Times New Roman" w:hAnsi="Arial" w:cs="Arial"/>
          <w:szCs w:val="24"/>
          <w:lang w:eastAsia="ar-SA"/>
        </w:rPr>
      </w:pPr>
      <w:r w:rsidRPr="0033453A">
        <w:rPr>
          <w:rFonts w:ascii="Arial" w:eastAsia="Times New Roman" w:hAnsi="Arial" w:cs="Arial"/>
          <w:szCs w:val="24"/>
          <w:lang w:eastAsia="ar-SA"/>
        </w:rPr>
        <w:t>Poultry will exhibit during duration of the King County Fair</w:t>
      </w:r>
      <w:r w:rsidR="00A62C7C">
        <w:rPr>
          <w:rFonts w:ascii="Arial" w:eastAsia="Times New Roman" w:hAnsi="Arial" w:cs="Arial"/>
          <w:szCs w:val="24"/>
          <w:lang w:eastAsia="ar-SA"/>
        </w:rPr>
        <w:t>, from</w:t>
      </w:r>
      <w:r w:rsidRPr="0033453A">
        <w:rPr>
          <w:rFonts w:ascii="Arial" w:eastAsia="Times New Roman" w:hAnsi="Arial" w:cs="Arial"/>
          <w:szCs w:val="24"/>
          <w:lang w:eastAsia="ar-SA"/>
        </w:rPr>
        <w:t xml:space="preserve"> Thurs</w:t>
      </w:r>
      <w:r w:rsidR="00A62C7C">
        <w:rPr>
          <w:rFonts w:ascii="Arial" w:eastAsia="Times New Roman" w:hAnsi="Arial" w:cs="Arial"/>
          <w:szCs w:val="24"/>
          <w:lang w:eastAsia="ar-SA"/>
        </w:rPr>
        <w:t>day</w:t>
      </w:r>
      <w:r w:rsidRPr="0033453A">
        <w:rPr>
          <w:rFonts w:ascii="Arial" w:eastAsia="Times New Roman" w:hAnsi="Arial" w:cs="Arial"/>
          <w:szCs w:val="24"/>
          <w:lang w:eastAsia="ar-SA"/>
        </w:rPr>
        <w:t xml:space="preserve"> </w:t>
      </w:r>
      <w:r w:rsidR="00A62C7C">
        <w:rPr>
          <w:rFonts w:ascii="Arial" w:eastAsia="Times New Roman" w:hAnsi="Arial" w:cs="Arial"/>
          <w:szCs w:val="24"/>
          <w:lang w:eastAsia="ar-SA"/>
        </w:rPr>
        <w:t>V</w:t>
      </w:r>
      <w:r w:rsidRPr="0033453A">
        <w:rPr>
          <w:rFonts w:ascii="Arial" w:eastAsia="Times New Roman" w:hAnsi="Arial" w:cs="Arial"/>
          <w:szCs w:val="24"/>
          <w:lang w:eastAsia="ar-SA"/>
        </w:rPr>
        <w:t xml:space="preserve">et </w:t>
      </w:r>
      <w:r w:rsidR="00A62C7C">
        <w:rPr>
          <w:rFonts w:ascii="Arial" w:eastAsia="Times New Roman" w:hAnsi="Arial" w:cs="Arial"/>
          <w:szCs w:val="24"/>
          <w:lang w:eastAsia="ar-SA"/>
        </w:rPr>
        <w:t xml:space="preserve">Check to </w:t>
      </w:r>
      <w:r w:rsidRPr="0033453A">
        <w:rPr>
          <w:rFonts w:ascii="Arial" w:eastAsia="Times New Roman" w:hAnsi="Arial" w:cs="Arial"/>
          <w:szCs w:val="24"/>
          <w:lang w:eastAsia="ar-SA"/>
        </w:rPr>
        <w:t>Sunday closing.</w:t>
      </w:r>
    </w:p>
    <w:p w:rsidR="0033453A" w:rsidRPr="0033453A" w:rsidRDefault="0033453A" w:rsidP="0033453A">
      <w:pPr>
        <w:widowControl/>
        <w:numPr>
          <w:ilvl w:val="0"/>
          <w:numId w:val="36"/>
        </w:numPr>
        <w:suppressAutoHyphens/>
        <w:rPr>
          <w:rFonts w:ascii="Arial" w:eastAsia="Times New Roman" w:hAnsi="Arial" w:cs="Arial"/>
          <w:szCs w:val="24"/>
          <w:u w:val="single"/>
          <w:lang w:eastAsia="ar-SA"/>
        </w:rPr>
      </w:pPr>
      <w:r w:rsidRPr="0033453A">
        <w:rPr>
          <w:rFonts w:ascii="Arial" w:eastAsia="Times New Roman" w:hAnsi="Arial" w:cs="Arial"/>
          <w:szCs w:val="24"/>
          <w:lang w:eastAsia="ar-SA"/>
        </w:rPr>
        <w:t>Leaders &amp; parents from each club</w:t>
      </w:r>
      <w:r w:rsidR="005B2A2E">
        <w:rPr>
          <w:rFonts w:ascii="Arial" w:eastAsia="Times New Roman" w:hAnsi="Arial" w:cs="Arial"/>
          <w:szCs w:val="24"/>
          <w:lang w:eastAsia="ar-SA"/>
        </w:rPr>
        <w:t>/family must help on set up day,</w:t>
      </w:r>
      <w:r w:rsidRPr="0033453A">
        <w:rPr>
          <w:rFonts w:ascii="Arial" w:eastAsia="Times New Roman" w:hAnsi="Arial" w:cs="Arial"/>
          <w:szCs w:val="24"/>
          <w:lang w:eastAsia="ar-SA"/>
        </w:rPr>
        <w:t xml:space="preserve"> </w:t>
      </w:r>
      <w:r w:rsidR="005B2A2E" w:rsidRPr="005B2A2E">
        <w:rPr>
          <w:rFonts w:ascii="Arial" w:eastAsia="Times New Roman" w:hAnsi="Arial" w:cs="Arial"/>
          <w:szCs w:val="24"/>
          <w:lang w:eastAsia="ar-SA"/>
        </w:rPr>
        <w:t xml:space="preserve">Saturday, July </w:t>
      </w:r>
      <w:r w:rsidR="00DC7E75">
        <w:rPr>
          <w:rFonts w:ascii="Arial" w:eastAsia="Times New Roman" w:hAnsi="Arial" w:cs="Arial"/>
          <w:szCs w:val="24"/>
          <w:lang w:eastAsia="ar-SA"/>
        </w:rPr>
        <w:t>8</w:t>
      </w:r>
      <w:r w:rsidR="005B2A2E" w:rsidRPr="005B2A2E">
        <w:rPr>
          <w:rFonts w:ascii="Arial" w:eastAsia="Times New Roman" w:hAnsi="Arial" w:cs="Arial"/>
          <w:szCs w:val="24"/>
          <w:lang w:eastAsia="ar-SA"/>
        </w:rPr>
        <w:t xml:space="preserve">, </w:t>
      </w:r>
      <w:r w:rsidR="0064348C">
        <w:rPr>
          <w:rFonts w:ascii="Arial" w:eastAsia="Times New Roman" w:hAnsi="Arial" w:cs="Arial"/>
          <w:szCs w:val="24"/>
          <w:lang w:eastAsia="ar-SA"/>
        </w:rPr>
        <w:t>2017</w:t>
      </w:r>
      <w:r w:rsidR="005B2A2E" w:rsidRPr="005B2A2E">
        <w:rPr>
          <w:rFonts w:ascii="Arial" w:eastAsia="Times New Roman" w:hAnsi="Arial" w:cs="Arial"/>
          <w:szCs w:val="24"/>
          <w:lang w:eastAsia="ar-SA"/>
        </w:rPr>
        <w:t>.</w:t>
      </w:r>
    </w:p>
    <w:p w:rsidR="005B2A2E" w:rsidRDefault="005B2A2E" w:rsidP="0033453A">
      <w:pPr>
        <w:widowControl/>
        <w:suppressAutoHyphens/>
        <w:rPr>
          <w:rFonts w:ascii="Arial" w:eastAsia="Times New Roman" w:hAnsi="Arial" w:cs="Arial"/>
          <w:lang w:eastAsia="ar-SA"/>
        </w:rPr>
      </w:pPr>
    </w:p>
    <w:p w:rsidR="0033453A" w:rsidRPr="0033453A" w:rsidRDefault="0033453A" w:rsidP="0033453A">
      <w:pPr>
        <w:widowControl/>
        <w:suppressAutoHyphens/>
        <w:rPr>
          <w:rFonts w:ascii="Arial" w:eastAsia="Times New Roman" w:hAnsi="Arial" w:cs="Arial"/>
          <w:lang w:eastAsia="ar-SA"/>
        </w:rPr>
      </w:pPr>
      <w:r w:rsidRPr="0033453A">
        <w:rPr>
          <w:rFonts w:ascii="Arial" w:eastAsia="Times New Roman" w:hAnsi="Arial" w:cs="Arial"/>
          <w:lang w:eastAsia="ar-SA"/>
        </w:rPr>
        <w:t>Please bring your own supplies: club decorations, herdsmanship equipment (broom, buckets, water refill container, aprons, etc.), cage cups (9 oz</w:t>
      </w:r>
      <w:r w:rsidR="00A62C7C">
        <w:rPr>
          <w:rFonts w:ascii="Arial" w:eastAsia="Times New Roman" w:hAnsi="Arial" w:cs="Arial"/>
          <w:lang w:eastAsia="ar-SA"/>
        </w:rPr>
        <w:t>.</w:t>
      </w:r>
      <w:r w:rsidRPr="0033453A">
        <w:rPr>
          <w:rFonts w:ascii="Arial" w:eastAsia="Times New Roman" w:hAnsi="Arial" w:cs="Arial"/>
          <w:lang w:eastAsia="ar-SA"/>
        </w:rPr>
        <w:t xml:space="preserve"> tapered clear plastic 4 per bird</w:t>
      </w:r>
      <w:r w:rsidR="00A62C7C">
        <w:rPr>
          <w:rFonts w:ascii="Arial" w:eastAsia="Times New Roman" w:hAnsi="Arial" w:cs="Arial"/>
          <w:lang w:eastAsia="ar-SA"/>
        </w:rPr>
        <w:t>), and own feed to provide self-</w:t>
      </w:r>
      <w:r w:rsidRPr="0033453A">
        <w:rPr>
          <w:rFonts w:ascii="Arial" w:eastAsia="Times New Roman" w:hAnsi="Arial" w:cs="Arial"/>
          <w:lang w:eastAsia="ar-SA"/>
        </w:rPr>
        <w:t>care during fair. Containers will not be allowed to set in shavings. Rubber bands provided to secure cups. Exhibitors bringing ducks, geese, turkeys, game birds, or pigeons must provide adequate containers to suit the needs of the animals</w:t>
      </w:r>
      <w:r w:rsidR="005B2A2E">
        <w:rPr>
          <w:rFonts w:ascii="Arial" w:eastAsia="Times New Roman" w:hAnsi="Arial" w:cs="Arial"/>
          <w:lang w:eastAsia="ar-SA"/>
        </w:rPr>
        <w:t>,</w:t>
      </w:r>
      <w:r w:rsidRPr="0033453A">
        <w:rPr>
          <w:rFonts w:ascii="Arial" w:eastAsia="Times New Roman" w:hAnsi="Arial" w:cs="Arial"/>
          <w:lang w:eastAsia="ar-SA"/>
        </w:rPr>
        <w:t xml:space="preserve"> as well as proper feed. </w:t>
      </w:r>
    </w:p>
    <w:p w:rsidR="0033453A" w:rsidRDefault="0033453A" w:rsidP="0033453A">
      <w:pPr>
        <w:widowControl/>
        <w:suppressAutoHyphens/>
        <w:rPr>
          <w:rFonts w:ascii="Arial" w:eastAsia="Times New Roman" w:hAnsi="Arial" w:cs="Arial"/>
          <w:szCs w:val="20"/>
          <w:lang w:eastAsia="ar-SA"/>
        </w:rPr>
      </w:pPr>
      <w:r w:rsidRPr="0033453A">
        <w:rPr>
          <w:rFonts w:ascii="Arial" w:eastAsia="Times New Roman" w:hAnsi="Arial" w:cs="Arial"/>
          <w:szCs w:val="20"/>
          <w:lang w:eastAsia="ar-SA"/>
        </w:rPr>
        <w:lastRenderedPageBreak/>
        <w:t xml:space="preserve">NOTE:  If bedding supplies are not donated by set up day (white shavings, tar paper, and plastic table skirting) </w:t>
      </w:r>
      <w:r w:rsidR="00A62C7C">
        <w:rPr>
          <w:rFonts w:ascii="Arial" w:eastAsia="Times New Roman" w:hAnsi="Arial" w:cs="Arial"/>
          <w:szCs w:val="20"/>
          <w:lang w:eastAsia="ar-SA"/>
        </w:rPr>
        <w:t>exhibitors will be asked to pay</w:t>
      </w:r>
      <w:r w:rsidRPr="0033453A">
        <w:rPr>
          <w:rFonts w:ascii="Arial" w:eastAsia="Times New Roman" w:hAnsi="Arial" w:cs="Arial"/>
          <w:szCs w:val="20"/>
          <w:lang w:eastAsia="ar-SA"/>
        </w:rPr>
        <w:t xml:space="preserve"> a portion of the cost</w:t>
      </w:r>
      <w:r w:rsidR="005B2A2E">
        <w:rPr>
          <w:rFonts w:ascii="Arial" w:eastAsia="Times New Roman" w:hAnsi="Arial" w:cs="Arial"/>
          <w:szCs w:val="20"/>
          <w:lang w:eastAsia="ar-SA"/>
        </w:rPr>
        <w:t>,</w:t>
      </w:r>
      <w:r w:rsidRPr="0033453A">
        <w:rPr>
          <w:rFonts w:ascii="Arial" w:eastAsia="Times New Roman" w:hAnsi="Arial" w:cs="Arial"/>
          <w:szCs w:val="20"/>
          <w:lang w:eastAsia="ar-SA"/>
        </w:rPr>
        <w:t xml:space="preserve"> up to $10 per exhibitor.</w:t>
      </w:r>
    </w:p>
    <w:p w:rsidR="005B2A2E" w:rsidRPr="0033453A" w:rsidRDefault="005B2A2E" w:rsidP="0033453A">
      <w:pPr>
        <w:widowControl/>
        <w:suppressAutoHyphens/>
        <w:rPr>
          <w:rFonts w:ascii="Arial" w:eastAsia="Times New Roman" w:hAnsi="Arial" w:cs="Arial"/>
          <w:szCs w:val="20"/>
          <w:lang w:eastAsia="ar-SA"/>
        </w:rPr>
      </w:pPr>
    </w:p>
    <w:p w:rsidR="0033453A" w:rsidRPr="0033453A" w:rsidRDefault="0033453A" w:rsidP="0033453A">
      <w:pPr>
        <w:widowControl/>
        <w:numPr>
          <w:ilvl w:val="0"/>
          <w:numId w:val="36"/>
        </w:numPr>
        <w:suppressAutoHyphens/>
        <w:rPr>
          <w:rFonts w:ascii="Arial" w:eastAsia="Times New Roman" w:hAnsi="Arial" w:cs="Arial"/>
          <w:szCs w:val="24"/>
          <w:lang w:eastAsia="ar-SA"/>
        </w:rPr>
      </w:pPr>
      <w:r w:rsidRPr="0033453A">
        <w:rPr>
          <w:rFonts w:ascii="Arial" w:eastAsia="Times New Roman" w:hAnsi="Arial" w:cs="Arial"/>
          <w:szCs w:val="24"/>
          <w:lang w:eastAsia="ar-SA"/>
        </w:rPr>
        <w:t>Entry times:</w:t>
      </w:r>
    </w:p>
    <w:p w:rsidR="004E4AD1" w:rsidRDefault="0033453A" w:rsidP="0033453A">
      <w:pPr>
        <w:widowControl/>
        <w:numPr>
          <w:ilvl w:val="1"/>
          <w:numId w:val="36"/>
        </w:numPr>
        <w:suppressAutoHyphens/>
        <w:rPr>
          <w:rFonts w:ascii="Arial" w:eastAsia="Times New Roman" w:hAnsi="Arial" w:cs="Arial"/>
          <w:color w:val="008000"/>
          <w:szCs w:val="24"/>
          <w:u w:val="single"/>
          <w:lang w:eastAsia="ar-SA"/>
        </w:rPr>
      </w:pPr>
      <w:r w:rsidRPr="004E4AD1">
        <w:rPr>
          <w:rFonts w:ascii="Arial" w:eastAsia="Times New Roman" w:hAnsi="Arial" w:cs="Arial"/>
          <w:szCs w:val="24"/>
          <w:lang w:eastAsia="ar-SA"/>
        </w:rPr>
        <w:t>Educational display Class 25</w:t>
      </w:r>
      <w:r w:rsidR="004E4AD1">
        <w:rPr>
          <w:rFonts w:ascii="Arial" w:eastAsia="Times New Roman" w:hAnsi="Arial" w:cs="Arial"/>
          <w:szCs w:val="24"/>
          <w:lang w:eastAsia="ar-SA"/>
        </w:rPr>
        <w:t xml:space="preserve"> – See Dept. 20</w:t>
      </w:r>
      <w:r w:rsidRPr="004E4AD1">
        <w:rPr>
          <w:rFonts w:ascii="Arial" w:eastAsia="Times New Roman" w:hAnsi="Arial" w:cs="Arial"/>
          <w:szCs w:val="24"/>
          <w:lang w:eastAsia="ar-SA"/>
        </w:rPr>
        <w:t xml:space="preserve"> </w:t>
      </w:r>
      <w:r w:rsidRPr="004E4AD1">
        <w:rPr>
          <w:rFonts w:ascii="Arial" w:eastAsia="Times New Roman" w:hAnsi="Arial" w:cs="Arial"/>
          <w:szCs w:val="24"/>
          <w:lang w:eastAsia="ar-SA"/>
        </w:rPr>
        <w:tab/>
      </w:r>
      <w:r w:rsidRPr="004E4AD1">
        <w:rPr>
          <w:rFonts w:ascii="Arial" w:eastAsia="Times New Roman" w:hAnsi="Arial" w:cs="Arial"/>
          <w:szCs w:val="24"/>
          <w:lang w:eastAsia="ar-SA"/>
        </w:rPr>
        <w:tab/>
      </w:r>
      <w:r w:rsidRPr="004E4AD1">
        <w:rPr>
          <w:rFonts w:ascii="Arial" w:eastAsia="Times New Roman" w:hAnsi="Arial" w:cs="Arial"/>
          <w:szCs w:val="24"/>
          <w:lang w:eastAsia="ar-SA"/>
        </w:rPr>
        <w:tab/>
      </w:r>
    </w:p>
    <w:p w:rsidR="0033453A" w:rsidRPr="00927126" w:rsidRDefault="0033453A" w:rsidP="0033453A">
      <w:pPr>
        <w:widowControl/>
        <w:numPr>
          <w:ilvl w:val="1"/>
          <w:numId w:val="36"/>
        </w:numPr>
        <w:suppressAutoHyphens/>
        <w:rPr>
          <w:rFonts w:ascii="Arial" w:eastAsia="Times New Roman" w:hAnsi="Arial" w:cs="Arial"/>
          <w:szCs w:val="24"/>
          <w:u w:val="single"/>
          <w:lang w:eastAsia="ar-SA"/>
        </w:rPr>
      </w:pPr>
      <w:r w:rsidRPr="004E4AD1">
        <w:rPr>
          <w:rFonts w:ascii="Arial" w:eastAsia="Times New Roman" w:hAnsi="Arial" w:cs="Arial"/>
          <w:szCs w:val="24"/>
          <w:lang w:eastAsia="ar-SA"/>
        </w:rPr>
        <w:t xml:space="preserve">Non-animal </w:t>
      </w:r>
      <w:r w:rsidR="004E4AD1">
        <w:rPr>
          <w:rFonts w:ascii="Arial" w:eastAsia="Times New Roman" w:hAnsi="Arial" w:cs="Arial"/>
          <w:szCs w:val="24"/>
          <w:lang w:eastAsia="ar-SA"/>
        </w:rPr>
        <w:t xml:space="preserve">projects Class 18-24 - </w:t>
      </w:r>
      <w:r w:rsidRPr="004E4AD1">
        <w:rPr>
          <w:rFonts w:ascii="Arial" w:eastAsia="Times New Roman" w:hAnsi="Arial" w:cs="Arial"/>
          <w:szCs w:val="24"/>
          <w:lang w:eastAsia="ar-SA"/>
        </w:rPr>
        <w:tab/>
      </w:r>
      <w:r w:rsidRPr="00927126">
        <w:rPr>
          <w:rFonts w:ascii="Arial" w:eastAsia="Times New Roman" w:hAnsi="Arial" w:cs="Arial"/>
          <w:szCs w:val="24"/>
          <w:u w:val="single"/>
          <w:lang w:eastAsia="ar-SA"/>
        </w:rPr>
        <w:t>set up day before fair</w:t>
      </w:r>
    </w:p>
    <w:p w:rsidR="0033453A" w:rsidRPr="0033453A" w:rsidRDefault="0033453A" w:rsidP="0033453A">
      <w:pPr>
        <w:widowControl/>
        <w:numPr>
          <w:ilvl w:val="1"/>
          <w:numId w:val="36"/>
        </w:numPr>
        <w:suppressAutoHyphens/>
        <w:rPr>
          <w:rFonts w:ascii="Arial" w:eastAsia="Times New Roman" w:hAnsi="Arial" w:cs="Arial"/>
          <w:color w:val="008000"/>
          <w:szCs w:val="24"/>
          <w:u w:val="single"/>
          <w:lang w:eastAsia="ar-SA"/>
        </w:rPr>
      </w:pPr>
      <w:r w:rsidRPr="0033453A">
        <w:rPr>
          <w:rFonts w:ascii="Arial" w:eastAsia="Times New Roman" w:hAnsi="Arial" w:cs="Arial"/>
          <w:szCs w:val="24"/>
          <w:lang w:eastAsia="ar-SA"/>
        </w:rPr>
        <w:t xml:space="preserve">Live birds @ Vet Check </w:t>
      </w:r>
      <w:r w:rsidR="00A62C7C">
        <w:rPr>
          <w:rFonts w:ascii="Arial" w:eastAsia="Times New Roman" w:hAnsi="Arial" w:cs="Arial"/>
          <w:szCs w:val="24"/>
          <w:lang w:eastAsia="ar-SA"/>
        </w:rPr>
        <w:t xml:space="preserve">Classes 1-17 </w:t>
      </w:r>
      <w:r w:rsidR="004E4AD1">
        <w:rPr>
          <w:rFonts w:ascii="Arial" w:eastAsia="Times New Roman" w:hAnsi="Arial" w:cs="Arial"/>
          <w:szCs w:val="24"/>
          <w:lang w:eastAsia="ar-SA"/>
        </w:rPr>
        <w:t>– See Vet Check Above.</w:t>
      </w:r>
      <w:r w:rsidR="00A62C7C">
        <w:rPr>
          <w:rFonts w:ascii="Arial" w:eastAsia="Times New Roman" w:hAnsi="Arial" w:cs="Arial"/>
          <w:szCs w:val="24"/>
          <w:lang w:eastAsia="ar-SA"/>
        </w:rPr>
        <w:tab/>
      </w:r>
    </w:p>
    <w:p w:rsidR="0033453A" w:rsidRDefault="0033453A" w:rsidP="0033453A">
      <w:pPr>
        <w:widowControl/>
        <w:suppressAutoHyphens/>
        <w:ind w:left="1080"/>
        <w:rPr>
          <w:rFonts w:ascii="Arial" w:eastAsia="Times New Roman" w:hAnsi="Arial" w:cs="Arial"/>
          <w:szCs w:val="20"/>
          <w:lang w:eastAsia="ar-SA"/>
        </w:rPr>
      </w:pPr>
      <w:r w:rsidRPr="0033453A">
        <w:rPr>
          <w:rFonts w:ascii="Arial" w:eastAsia="Times New Roman" w:hAnsi="Arial" w:cs="Arial"/>
          <w:szCs w:val="20"/>
          <w:lang w:eastAsia="ar-SA"/>
        </w:rPr>
        <w:t>Health notice: Poultry must be clean, in good condition, free of parasites and disease. Dust your birds 2 weeks before fair. Birds with missing feathers or injuries are not suitable for public display. Birds must pass vet check including WSDA conducted NPIP testing (or receipt of NPIP hatchery purchase) prior to placement in cages.</w:t>
      </w:r>
    </w:p>
    <w:p w:rsidR="005B2A2E" w:rsidRPr="0033453A" w:rsidRDefault="005B2A2E" w:rsidP="0033453A">
      <w:pPr>
        <w:widowControl/>
        <w:suppressAutoHyphens/>
        <w:ind w:left="1080"/>
        <w:rPr>
          <w:rFonts w:ascii="Arial" w:eastAsia="Times New Roman" w:hAnsi="Arial" w:cs="Arial"/>
          <w:szCs w:val="20"/>
          <w:lang w:eastAsia="ar-SA"/>
        </w:rPr>
      </w:pPr>
    </w:p>
    <w:p w:rsidR="0033453A" w:rsidRPr="0033453A" w:rsidRDefault="0033453A" w:rsidP="0033453A">
      <w:pPr>
        <w:widowControl/>
        <w:numPr>
          <w:ilvl w:val="0"/>
          <w:numId w:val="36"/>
        </w:numPr>
        <w:suppressAutoHyphens/>
        <w:rPr>
          <w:rFonts w:ascii="Arial" w:eastAsia="Times New Roman" w:hAnsi="Arial" w:cs="Arial"/>
          <w:szCs w:val="24"/>
          <w:lang w:eastAsia="ar-SA"/>
        </w:rPr>
      </w:pPr>
      <w:r w:rsidRPr="0033453A">
        <w:rPr>
          <w:rFonts w:ascii="Arial" w:eastAsia="Times New Roman" w:hAnsi="Arial" w:cs="Arial"/>
          <w:szCs w:val="24"/>
          <w:lang w:eastAsia="ar-SA"/>
        </w:rPr>
        <w:t>Entry limits:</w:t>
      </w:r>
    </w:p>
    <w:p w:rsidR="0033453A" w:rsidRPr="0033453A" w:rsidRDefault="0033453A" w:rsidP="0033453A">
      <w:pPr>
        <w:widowControl/>
        <w:numPr>
          <w:ilvl w:val="0"/>
          <w:numId w:val="34"/>
        </w:numPr>
        <w:tabs>
          <w:tab w:val="left" w:pos="432"/>
          <w:tab w:val="left" w:pos="720"/>
          <w:tab w:val="left" w:pos="1260"/>
        </w:tabs>
        <w:suppressAutoHyphens/>
        <w:ind w:left="1440"/>
        <w:rPr>
          <w:rFonts w:ascii="Arial" w:eastAsia="Times New Roman" w:hAnsi="Arial" w:cs="Arial"/>
          <w:szCs w:val="20"/>
          <w:lang w:eastAsia="ar-SA"/>
        </w:rPr>
      </w:pPr>
      <w:r w:rsidRPr="0033453A">
        <w:rPr>
          <w:rFonts w:ascii="Arial" w:eastAsia="Times New Roman" w:hAnsi="Arial" w:cs="Arial"/>
          <w:szCs w:val="20"/>
          <w:lang w:eastAsia="ar-SA"/>
        </w:rPr>
        <w:t>Each exhibitor may enter up to 8 birds (at least 4 months old) subject to space availability. All animals must be part of the exhibitor</w:t>
      </w:r>
      <w:r w:rsidR="00A62C7C">
        <w:rPr>
          <w:rFonts w:ascii="Arial" w:eastAsia="Times New Roman" w:hAnsi="Arial" w:cs="Arial"/>
          <w:szCs w:val="20"/>
          <w:lang w:eastAsia="ar-SA"/>
        </w:rPr>
        <w:t>’</w:t>
      </w:r>
      <w:r w:rsidRPr="0033453A">
        <w:rPr>
          <w:rFonts w:ascii="Arial" w:eastAsia="Times New Roman" w:hAnsi="Arial" w:cs="Arial"/>
          <w:szCs w:val="20"/>
          <w:lang w:eastAsia="ar-SA"/>
        </w:rPr>
        <w:t>s project 60 days prior to fair entry. No additional cage space allocated after entry deadline.</w:t>
      </w:r>
    </w:p>
    <w:p w:rsidR="0033453A" w:rsidRPr="0033453A" w:rsidRDefault="0033453A" w:rsidP="0033453A">
      <w:pPr>
        <w:widowControl/>
        <w:numPr>
          <w:ilvl w:val="0"/>
          <w:numId w:val="34"/>
        </w:numPr>
        <w:tabs>
          <w:tab w:val="left" w:pos="432"/>
          <w:tab w:val="left" w:pos="720"/>
          <w:tab w:val="left" w:pos="1260"/>
        </w:tabs>
        <w:suppressAutoHyphens/>
        <w:ind w:left="1440"/>
        <w:rPr>
          <w:rFonts w:ascii="Arial" w:eastAsia="Times New Roman" w:hAnsi="Arial" w:cs="Arial"/>
          <w:szCs w:val="20"/>
          <w:lang w:eastAsia="ar-SA"/>
        </w:rPr>
      </w:pPr>
      <w:r w:rsidRPr="0033453A">
        <w:rPr>
          <w:rFonts w:ascii="Arial" w:eastAsia="Times New Roman" w:hAnsi="Arial" w:cs="Arial"/>
          <w:szCs w:val="20"/>
          <w:lang w:eastAsia="ar-SA"/>
        </w:rPr>
        <w:t>Eggs - enter one dozen per lot in each class (must be from laying flock of exhibitor).</w:t>
      </w:r>
    </w:p>
    <w:p w:rsidR="0033453A" w:rsidRPr="0033453A" w:rsidRDefault="00A62C7C" w:rsidP="0033453A">
      <w:pPr>
        <w:widowControl/>
        <w:numPr>
          <w:ilvl w:val="0"/>
          <w:numId w:val="34"/>
        </w:numPr>
        <w:tabs>
          <w:tab w:val="left" w:pos="432"/>
          <w:tab w:val="left" w:pos="720"/>
          <w:tab w:val="left" w:pos="1260"/>
        </w:tabs>
        <w:suppressAutoHyphens/>
        <w:ind w:left="1440"/>
        <w:rPr>
          <w:rFonts w:ascii="Arial" w:eastAsia="Times New Roman" w:hAnsi="Arial" w:cs="Arial"/>
          <w:szCs w:val="20"/>
          <w:lang w:eastAsia="ar-SA"/>
        </w:rPr>
      </w:pPr>
      <w:r>
        <w:rPr>
          <w:rFonts w:ascii="Arial" w:eastAsia="Times New Roman" w:hAnsi="Arial" w:cs="Arial"/>
          <w:szCs w:val="20"/>
          <w:lang w:eastAsia="ar-SA"/>
        </w:rPr>
        <w:t xml:space="preserve">   </w:t>
      </w:r>
      <w:r w:rsidR="0033453A" w:rsidRPr="0033453A">
        <w:rPr>
          <w:rFonts w:ascii="Arial" w:eastAsia="Times New Roman" w:hAnsi="Arial" w:cs="Arial"/>
          <w:szCs w:val="20"/>
          <w:lang w:eastAsia="ar-SA"/>
        </w:rPr>
        <w:t xml:space="preserve">Poultry projects - enter one project per class. </w:t>
      </w:r>
    </w:p>
    <w:p w:rsidR="0033453A" w:rsidRPr="0033453A" w:rsidRDefault="0033453A" w:rsidP="0033453A">
      <w:pPr>
        <w:widowControl/>
        <w:numPr>
          <w:ilvl w:val="0"/>
          <w:numId w:val="34"/>
        </w:numPr>
        <w:tabs>
          <w:tab w:val="left" w:pos="432"/>
          <w:tab w:val="left" w:pos="720"/>
          <w:tab w:val="left" w:pos="1260"/>
        </w:tabs>
        <w:suppressAutoHyphens/>
        <w:ind w:left="1440"/>
        <w:rPr>
          <w:rFonts w:ascii="Arial" w:eastAsia="Times New Roman" w:hAnsi="Arial" w:cs="Arial"/>
          <w:szCs w:val="20"/>
          <w:lang w:eastAsia="ar-SA"/>
        </w:rPr>
      </w:pPr>
      <w:r w:rsidRPr="0033453A">
        <w:rPr>
          <w:rFonts w:ascii="Arial" w:eastAsia="Times New Roman" w:hAnsi="Arial" w:cs="Arial"/>
          <w:szCs w:val="20"/>
          <w:lang w:eastAsia="ar-SA"/>
        </w:rPr>
        <w:t>Poultry used for Fair activities (Showmanship, Racing, Dress Up, Rooster Crowing) must be entered in the Fair and used only by the exhibitor who entered it.</w:t>
      </w:r>
    </w:p>
    <w:p w:rsidR="0033453A" w:rsidRPr="0033453A" w:rsidRDefault="0033453A" w:rsidP="0033453A">
      <w:pPr>
        <w:widowControl/>
        <w:numPr>
          <w:ilvl w:val="0"/>
          <w:numId w:val="34"/>
        </w:numPr>
        <w:tabs>
          <w:tab w:val="left" w:pos="432"/>
          <w:tab w:val="left" w:pos="720"/>
          <w:tab w:val="left" w:pos="1260"/>
        </w:tabs>
        <w:suppressAutoHyphens/>
        <w:ind w:left="1440"/>
        <w:rPr>
          <w:rFonts w:ascii="Arial" w:eastAsia="Times New Roman" w:hAnsi="Arial" w:cs="Arial"/>
          <w:szCs w:val="20"/>
          <w:lang w:eastAsia="ar-SA"/>
        </w:rPr>
      </w:pPr>
      <w:r w:rsidRPr="0033453A">
        <w:rPr>
          <w:rFonts w:ascii="Arial" w:eastAsia="Times New Roman" w:hAnsi="Arial" w:cs="Arial"/>
          <w:szCs w:val="20"/>
          <w:lang w:eastAsia="ar-SA"/>
        </w:rPr>
        <w:t>Poultry project members with no poultry entered in the Fair may participate in Classes 18-34 complying with all entry requirements and deadlines. Exhibitor is exempt from Showmanship requirement.</w:t>
      </w:r>
    </w:p>
    <w:p w:rsidR="0033453A" w:rsidRPr="0033453A" w:rsidRDefault="00A62C7C" w:rsidP="0033453A">
      <w:pPr>
        <w:widowControl/>
        <w:numPr>
          <w:ilvl w:val="0"/>
          <w:numId w:val="34"/>
        </w:numPr>
        <w:tabs>
          <w:tab w:val="left" w:pos="432"/>
          <w:tab w:val="left" w:pos="720"/>
          <w:tab w:val="left" w:pos="1260"/>
        </w:tabs>
        <w:suppressAutoHyphens/>
        <w:ind w:left="1440"/>
        <w:rPr>
          <w:rFonts w:ascii="Arial" w:eastAsia="Times New Roman" w:hAnsi="Arial" w:cs="Arial"/>
          <w:szCs w:val="20"/>
          <w:lang w:eastAsia="ar-SA"/>
        </w:rPr>
      </w:pPr>
      <w:r>
        <w:rPr>
          <w:rFonts w:ascii="Arial" w:eastAsia="Times New Roman" w:hAnsi="Arial" w:cs="Arial"/>
          <w:szCs w:val="20"/>
          <w:lang w:eastAsia="ar-SA"/>
        </w:rPr>
        <w:t xml:space="preserve">   </w:t>
      </w:r>
      <w:r w:rsidR="0033453A" w:rsidRPr="0033453A">
        <w:rPr>
          <w:rFonts w:ascii="Arial" w:eastAsia="Times New Roman" w:hAnsi="Arial" w:cs="Arial"/>
          <w:szCs w:val="20"/>
          <w:lang w:eastAsia="ar-SA"/>
        </w:rPr>
        <w:t xml:space="preserve">Entering birds at fair means that each exhibitor </w:t>
      </w:r>
      <w:r w:rsidRPr="005B2A2E">
        <w:rPr>
          <w:rFonts w:ascii="Arial" w:eastAsia="Times New Roman" w:hAnsi="Arial" w:cs="Arial"/>
          <w:b/>
          <w:szCs w:val="20"/>
          <w:lang w:eastAsia="ar-SA"/>
        </w:rPr>
        <w:t>must provide self-</w:t>
      </w:r>
      <w:r w:rsidR="0033453A" w:rsidRPr="0033453A">
        <w:rPr>
          <w:rFonts w:ascii="Arial" w:eastAsia="Times New Roman" w:hAnsi="Arial" w:cs="Arial"/>
          <w:b/>
          <w:szCs w:val="20"/>
          <w:lang w:eastAsia="ar-SA"/>
        </w:rPr>
        <w:t>care of animals</w:t>
      </w:r>
      <w:r w:rsidR="0033453A" w:rsidRPr="0033453A">
        <w:rPr>
          <w:rFonts w:ascii="Arial" w:eastAsia="Times New Roman" w:hAnsi="Arial" w:cs="Arial"/>
          <w:szCs w:val="20"/>
          <w:lang w:eastAsia="ar-SA"/>
        </w:rPr>
        <w:t xml:space="preserve"> </w:t>
      </w:r>
      <w:r w:rsidR="0033453A" w:rsidRPr="0033453A">
        <w:rPr>
          <w:rFonts w:ascii="Arial" w:eastAsia="Times New Roman" w:hAnsi="Arial" w:cs="Arial"/>
          <w:szCs w:val="20"/>
          <w:u w:val="single"/>
          <w:lang w:eastAsia="ar-SA"/>
        </w:rPr>
        <w:t>(bring your own  9</w:t>
      </w:r>
      <w:r w:rsidR="005B2A2E">
        <w:rPr>
          <w:rFonts w:ascii="Arial" w:eastAsia="Times New Roman" w:hAnsi="Arial" w:cs="Arial"/>
          <w:szCs w:val="20"/>
          <w:u w:val="single"/>
          <w:lang w:eastAsia="ar-SA"/>
        </w:rPr>
        <w:t xml:space="preserve"> </w:t>
      </w:r>
      <w:r w:rsidR="0033453A" w:rsidRPr="0033453A">
        <w:rPr>
          <w:rFonts w:ascii="Arial" w:eastAsia="Times New Roman" w:hAnsi="Arial" w:cs="Arial"/>
          <w:szCs w:val="20"/>
          <w:u w:val="single"/>
          <w:lang w:eastAsia="ar-SA"/>
        </w:rPr>
        <w:t>oz</w:t>
      </w:r>
      <w:r w:rsidR="005B2A2E">
        <w:rPr>
          <w:rFonts w:ascii="Arial" w:eastAsia="Times New Roman" w:hAnsi="Arial" w:cs="Arial"/>
          <w:szCs w:val="20"/>
          <w:u w:val="single"/>
          <w:lang w:eastAsia="ar-SA"/>
        </w:rPr>
        <w:t>.</w:t>
      </w:r>
      <w:r w:rsidR="0033453A" w:rsidRPr="0033453A">
        <w:rPr>
          <w:rFonts w:ascii="Arial" w:eastAsia="Times New Roman" w:hAnsi="Arial" w:cs="Arial"/>
          <w:szCs w:val="20"/>
          <w:u w:val="single"/>
          <w:lang w:eastAsia="ar-SA"/>
        </w:rPr>
        <w:t xml:space="preserve"> clear plastic cage cups – allow 4 per bird &amp; poultry feed</w:t>
      </w:r>
      <w:r w:rsidR="0033453A" w:rsidRPr="0033453A">
        <w:rPr>
          <w:rFonts w:ascii="Arial" w:eastAsia="Times New Roman" w:hAnsi="Arial" w:cs="Arial"/>
          <w:szCs w:val="20"/>
          <w:lang w:eastAsia="ar-SA"/>
        </w:rPr>
        <w:t>), participate in an educational display (poster), showmanship, poultry judging, and complete minimum requirement of herdsmanship duty to include set up, clean up</w:t>
      </w:r>
      <w:r w:rsidR="005B2A2E">
        <w:rPr>
          <w:rFonts w:ascii="Arial" w:eastAsia="Times New Roman" w:hAnsi="Arial" w:cs="Arial"/>
          <w:szCs w:val="20"/>
          <w:lang w:eastAsia="ar-SA"/>
        </w:rPr>
        <w:t>, and</w:t>
      </w:r>
      <w:r w:rsidR="0033453A" w:rsidRPr="0033453A">
        <w:rPr>
          <w:rFonts w:ascii="Arial" w:eastAsia="Times New Roman" w:hAnsi="Arial" w:cs="Arial"/>
          <w:szCs w:val="20"/>
          <w:lang w:eastAsia="ar-SA"/>
        </w:rPr>
        <w:t xml:space="preserve"> check out.</w:t>
      </w:r>
    </w:p>
    <w:p w:rsidR="0033453A" w:rsidRPr="0033453A" w:rsidRDefault="0033453A" w:rsidP="0033453A">
      <w:pPr>
        <w:widowControl/>
        <w:suppressAutoHyphens/>
        <w:ind w:left="360"/>
        <w:rPr>
          <w:rFonts w:ascii="Arial" w:eastAsia="Times New Roman" w:hAnsi="Arial" w:cs="Arial"/>
          <w:szCs w:val="20"/>
          <w:lang w:eastAsia="ar-SA"/>
        </w:rPr>
      </w:pPr>
    </w:p>
    <w:p w:rsidR="0033453A" w:rsidRPr="0033453A" w:rsidRDefault="0033453A" w:rsidP="0033453A">
      <w:pPr>
        <w:widowControl/>
        <w:numPr>
          <w:ilvl w:val="0"/>
          <w:numId w:val="36"/>
        </w:numPr>
        <w:suppressAutoHyphens/>
        <w:rPr>
          <w:rFonts w:ascii="Arial" w:eastAsia="Times New Roman" w:hAnsi="Arial" w:cs="Arial"/>
          <w:szCs w:val="24"/>
          <w:lang w:eastAsia="ar-SA"/>
        </w:rPr>
      </w:pPr>
      <w:r w:rsidRPr="0033453A">
        <w:rPr>
          <w:rFonts w:ascii="Arial" w:eastAsia="Times New Roman" w:hAnsi="Arial" w:cs="Arial"/>
          <w:szCs w:val="24"/>
          <w:lang w:eastAsia="ar-SA"/>
        </w:rPr>
        <w:t>Primaries are eligible to enter any activity &amp; are awarded for participation without competition according to the WA State 4-H Program.</w:t>
      </w:r>
    </w:p>
    <w:p w:rsidR="0033453A" w:rsidRPr="0033453A" w:rsidRDefault="0033453A" w:rsidP="0033453A">
      <w:pPr>
        <w:widowControl/>
        <w:suppressAutoHyphens/>
        <w:ind w:left="360"/>
        <w:rPr>
          <w:rFonts w:ascii="Arial" w:eastAsia="Times New Roman" w:hAnsi="Arial" w:cs="Arial"/>
          <w:szCs w:val="24"/>
          <w:lang w:eastAsia="ar-SA"/>
        </w:rPr>
      </w:pPr>
    </w:p>
    <w:p w:rsidR="0033453A" w:rsidRDefault="0033453A" w:rsidP="0033453A">
      <w:pPr>
        <w:widowControl/>
        <w:numPr>
          <w:ilvl w:val="0"/>
          <w:numId w:val="36"/>
        </w:numPr>
        <w:suppressAutoHyphens/>
        <w:rPr>
          <w:rFonts w:ascii="Arial" w:eastAsia="Times New Roman" w:hAnsi="Arial" w:cs="Arial"/>
          <w:szCs w:val="24"/>
          <w:lang w:eastAsia="ar-SA"/>
        </w:rPr>
      </w:pPr>
      <w:r w:rsidRPr="0033453A">
        <w:rPr>
          <w:rFonts w:ascii="Arial" w:eastAsia="Times New Roman" w:hAnsi="Arial" w:cs="Arial"/>
          <w:szCs w:val="24"/>
          <w:lang w:eastAsia="ar-SA"/>
        </w:rPr>
        <w:t>To complete entry forms list birds in class order. Birds are cooped &amp; judged in order of class, so contact your leader if you need help identifying class of entries.</w:t>
      </w:r>
    </w:p>
    <w:p w:rsidR="00A62C7C" w:rsidRPr="0033453A" w:rsidRDefault="00A62C7C" w:rsidP="00A62C7C">
      <w:pPr>
        <w:widowControl/>
        <w:suppressAutoHyphens/>
        <w:ind w:left="720"/>
        <w:rPr>
          <w:rFonts w:ascii="Arial" w:eastAsia="Times New Roman" w:hAnsi="Arial" w:cs="Arial"/>
          <w:szCs w:val="24"/>
          <w:lang w:eastAsia="ar-SA"/>
        </w:rPr>
      </w:pPr>
    </w:p>
    <w:p w:rsidR="0033453A" w:rsidRPr="0033453A" w:rsidRDefault="0033453A" w:rsidP="0033453A">
      <w:pPr>
        <w:widowControl/>
        <w:numPr>
          <w:ilvl w:val="0"/>
          <w:numId w:val="36"/>
        </w:numPr>
        <w:suppressAutoHyphens/>
        <w:rPr>
          <w:rFonts w:ascii="Arial" w:eastAsia="Times New Roman" w:hAnsi="Arial" w:cs="Arial"/>
          <w:szCs w:val="24"/>
          <w:lang w:eastAsia="ar-SA"/>
        </w:rPr>
      </w:pPr>
      <w:r w:rsidRPr="0033453A">
        <w:rPr>
          <w:rFonts w:ascii="Arial" w:eastAsia="Times New Roman" w:hAnsi="Arial" w:cs="Arial"/>
          <w:szCs w:val="24"/>
          <w:lang w:eastAsia="ar-SA"/>
        </w:rPr>
        <w:t>Each club leader or designated resource leader/parent shall:</w:t>
      </w:r>
    </w:p>
    <w:p w:rsidR="0033453A" w:rsidRPr="0033453A" w:rsidRDefault="0033453A" w:rsidP="0033453A">
      <w:pPr>
        <w:widowControl/>
        <w:numPr>
          <w:ilvl w:val="1"/>
          <w:numId w:val="36"/>
        </w:numPr>
        <w:tabs>
          <w:tab w:val="left" w:pos="432"/>
          <w:tab w:val="left" w:pos="720"/>
          <w:tab w:val="left" w:pos="1260"/>
        </w:tabs>
        <w:suppressAutoHyphens/>
        <w:rPr>
          <w:rFonts w:ascii="Arial" w:eastAsia="Times New Roman" w:hAnsi="Arial" w:cs="Arial"/>
          <w:szCs w:val="20"/>
          <w:lang w:eastAsia="ar-SA"/>
        </w:rPr>
      </w:pPr>
      <w:r w:rsidRPr="0033453A">
        <w:rPr>
          <w:rFonts w:ascii="Arial" w:eastAsia="Times New Roman" w:hAnsi="Arial" w:cs="Arial"/>
          <w:szCs w:val="20"/>
          <w:lang w:eastAsia="ar-SA"/>
        </w:rPr>
        <w:t>Be responsible for correctness of club entries: breed, class, &amp; variety according to the Standard.</w:t>
      </w:r>
    </w:p>
    <w:p w:rsidR="0033453A" w:rsidRPr="0033453A" w:rsidRDefault="0033453A" w:rsidP="0033453A">
      <w:pPr>
        <w:widowControl/>
        <w:numPr>
          <w:ilvl w:val="1"/>
          <w:numId w:val="36"/>
        </w:numPr>
        <w:tabs>
          <w:tab w:val="left" w:pos="432"/>
          <w:tab w:val="left" w:pos="720"/>
          <w:tab w:val="left" w:pos="1260"/>
        </w:tabs>
        <w:suppressAutoHyphens/>
        <w:rPr>
          <w:rFonts w:ascii="Arial" w:eastAsia="Times New Roman" w:hAnsi="Arial" w:cs="Arial"/>
          <w:szCs w:val="20"/>
          <w:lang w:eastAsia="ar-SA"/>
        </w:rPr>
      </w:pPr>
      <w:r w:rsidRPr="0033453A">
        <w:rPr>
          <w:rFonts w:ascii="Arial" w:eastAsia="Times New Roman" w:hAnsi="Arial" w:cs="Arial"/>
          <w:szCs w:val="20"/>
          <w:lang w:eastAsia="ar-SA"/>
        </w:rPr>
        <w:t>Provide number of cages needed by club with club entry form packet.</w:t>
      </w:r>
    </w:p>
    <w:p w:rsidR="0033453A" w:rsidRPr="0033453A" w:rsidRDefault="00A62C7C" w:rsidP="0033453A">
      <w:pPr>
        <w:widowControl/>
        <w:numPr>
          <w:ilvl w:val="1"/>
          <w:numId w:val="36"/>
        </w:numPr>
        <w:tabs>
          <w:tab w:val="left" w:pos="432"/>
          <w:tab w:val="left" w:pos="720"/>
          <w:tab w:val="left" w:pos="1260"/>
        </w:tabs>
        <w:suppressAutoHyphens/>
        <w:rPr>
          <w:rFonts w:ascii="Arial" w:eastAsia="Times New Roman" w:hAnsi="Arial" w:cs="Arial"/>
          <w:szCs w:val="20"/>
          <w:lang w:eastAsia="ar-SA"/>
        </w:rPr>
      </w:pPr>
      <w:r>
        <w:rPr>
          <w:rFonts w:ascii="Arial" w:eastAsia="Times New Roman" w:hAnsi="Arial" w:cs="Arial"/>
          <w:szCs w:val="20"/>
          <w:lang w:eastAsia="ar-SA"/>
        </w:rPr>
        <w:t xml:space="preserve">   </w:t>
      </w:r>
      <w:r w:rsidR="0033453A" w:rsidRPr="0033453A">
        <w:rPr>
          <w:rFonts w:ascii="Arial" w:eastAsia="Times New Roman" w:hAnsi="Arial" w:cs="Arial"/>
          <w:szCs w:val="20"/>
          <w:lang w:eastAsia="ar-SA"/>
        </w:rPr>
        <w:t>Verify club members’ bird entries and changes on Set-up day.</w:t>
      </w:r>
    </w:p>
    <w:p w:rsidR="0033453A" w:rsidRPr="0033453A" w:rsidRDefault="0033453A" w:rsidP="0033453A">
      <w:pPr>
        <w:widowControl/>
        <w:numPr>
          <w:ilvl w:val="1"/>
          <w:numId w:val="36"/>
        </w:numPr>
        <w:tabs>
          <w:tab w:val="left" w:pos="432"/>
          <w:tab w:val="left" w:pos="720"/>
          <w:tab w:val="left" w:pos="1260"/>
        </w:tabs>
        <w:suppressAutoHyphens/>
        <w:rPr>
          <w:rFonts w:ascii="Arial" w:eastAsia="Times New Roman" w:hAnsi="Arial" w:cs="Arial"/>
          <w:szCs w:val="20"/>
          <w:lang w:eastAsia="ar-SA"/>
        </w:rPr>
      </w:pPr>
      <w:r w:rsidRPr="0033453A">
        <w:rPr>
          <w:rFonts w:ascii="Arial" w:eastAsia="Times New Roman" w:hAnsi="Arial" w:cs="Arial"/>
          <w:szCs w:val="20"/>
          <w:lang w:eastAsia="ar-SA"/>
        </w:rPr>
        <w:t>Be present for Set-up day, duration of Entry times, and Clean-up/check out at end of Fair.</w:t>
      </w:r>
    </w:p>
    <w:p w:rsidR="0033453A" w:rsidRPr="0033453A" w:rsidRDefault="0033453A" w:rsidP="0033453A">
      <w:pPr>
        <w:widowControl/>
        <w:numPr>
          <w:ilvl w:val="1"/>
          <w:numId w:val="36"/>
        </w:numPr>
        <w:tabs>
          <w:tab w:val="left" w:pos="432"/>
          <w:tab w:val="left" w:pos="720"/>
          <w:tab w:val="left" w:pos="1260"/>
        </w:tabs>
        <w:suppressAutoHyphens/>
        <w:rPr>
          <w:rFonts w:ascii="Arial" w:eastAsia="Times New Roman" w:hAnsi="Arial" w:cs="Arial"/>
          <w:szCs w:val="20"/>
          <w:lang w:eastAsia="ar-SA"/>
        </w:rPr>
      </w:pPr>
      <w:r w:rsidRPr="0033453A">
        <w:rPr>
          <w:rFonts w:ascii="Arial" w:eastAsia="Times New Roman" w:hAnsi="Arial" w:cs="Arial"/>
          <w:szCs w:val="20"/>
          <w:lang w:eastAsia="ar-SA"/>
        </w:rPr>
        <w:t>Complete and hang cage cards for club entries on Set-up day before fair.</w:t>
      </w:r>
    </w:p>
    <w:p w:rsidR="0033453A" w:rsidRPr="0033453A" w:rsidRDefault="00A62C7C" w:rsidP="0033453A">
      <w:pPr>
        <w:widowControl/>
        <w:numPr>
          <w:ilvl w:val="1"/>
          <w:numId w:val="36"/>
        </w:numPr>
        <w:tabs>
          <w:tab w:val="left" w:pos="432"/>
          <w:tab w:val="left" w:pos="720"/>
          <w:tab w:val="left" w:pos="1260"/>
        </w:tabs>
        <w:suppressAutoHyphens/>
        <w:rPr>
          <w:rFonts w:ascii="Arial" w:eastAsia="Times New Roman" w:hAnsi="Arial" w:cs="Arial"/>
          <w:szCs w:val="20"/>
          <w:lang w:eastAsia="ar-SA"/>
        </w:rPr>
      </w:pPr>
      <w:r>
        <w:rPr>
          <w:rFonts w:ascii="Arial" w:eastAsia="Times New Roman" w:hAnsi="Arial" w:cs="Arial"/>
          <w:szCs w:val="20"/>
          <w:lang w:eastAsia="ar-SA"/>
        </w:rPr>
        <w:t xml:space="preserve">   </w:t>
      </w:r>
      <w:r w:rsidR="0033453A" w:rsidRPr="0033453A">
        <w:rPr>
          <w:rFonts w:ascii="Arial" w:eastAsia="Times New Roman" w:hAnsi="Arial" w:cs="Arial"/>
          <w:szCs w:val="20"/>
          <w:lang w:eastAsia="ar-SA"/>
        </w:rPr>
        <w:t>Participate in barn duty one evening &amp; 2 hours daily 9am-5pm. In addition an overnight in the barn as security if other livestock departments decide necessary. Additional shifts may be required to adequately supervise the barn activities based on entry numbers and weather conditions.</w:t>
      </w:r>
    </w:p>
    <w:p w:rsidR="0033453A" w:rsidRPr="0033453A" w:rsidRDefault="0033453A" w:rsidP="0033453A">
      <w:pPr>
        <w:widowControl/>
        <w:numPr>
          <w:ilvl w:val="1"/>
          <w:numId w:val="36"/>
        </w:numPr>
        <w:tabs>
          <w:tab w:val="left" w:pos="432"/>
          <w:tab w:val="left" w:pos="720"/>
          <w:tab w:val="left" w:pos="1260"/>
        </w:tabs>
        <w:suppressAutoHyphens/>
        <w:rPr>
          <w:rFonts w:ascii="Arial" w:eastAsia="Times New Roman" w:hAnsi="Arial" w:cs="Arial"/>
          <w:szCs w:val="20"/>
          <w:lang w:eastAsia="ar-SA"/>
        </w:rPr>
      </w:pPr>
      <w:r w:rsidRPr="0033453A">
        <w:rPr>
          <w:rFonts w:ascii="Arial" w:eastAsia="Times New Roman" w:hAnsi="Arial" w:cs="Arial"/>
          <w:szCs w:val="20"/>
          <w:lang w:eastAsia="ar-SA"/>
        </w:rPr>
        <w:t>Be responsible for providing adult supervision appropriate for number &amp; age of members.</w:t>
      </w:r>
    </w:p>
    <w:p w:rsidR="0033453A" w:rsidRPr="0033453A" w:rsidRDefault="0033453A" w:rsidP="0033453A">
      <w:pPr>
        <w:widowControl/>
        <w:tabs>
          <w:tab w:val="left" w:pos="432"/>
          <w:tab w:val="left" w:pos="720"/>
          <w:tab w:val="left" w:pos="1260"/>
        </w:tabs>
        <w:suppressAutoHyphens/>
        <w:rPr>
          <w:rFonts w:ascii="Arial" w:eastAsia="Times New Roman" w:hAnsi="Arial" w:cs="Arial"/>
          <w:szCs w:val="20"/>
          <w:lang w:eastAsia="ar-SA"/>
        </w:rPr>
      </w:pPr>
    </w:p>
    <w:p w:rsidR="0033453A" w:rsidRPr="0033453A" w:rsidRDefault="0033453A" w:rsidP="0033453A">
      <w:pPr>
        <w:widowControl/>
        <w:numPr>
          <w:ilvl w:val="0"/>
          <w:numId w:val="36"/>
        </w:numPr>
        <w:suppressAutoHyphens/>
        <w:rPr>
          <w:rFonts w:ascii="Arial" w:eastAsia="Times New Roman" w:hAnsi="Arial" w:cs="Arial"/>
          <w:szCs w:val="24"/>
          <w:lang w:eastAsia="ar-SA"/>
        </w:rPr>
      </w:pPr>
      <w:r w:rsidRPr="0033453A">
        <w:rPr>
          <w:rFonts w:ascii="Arial" w:eastAsia="Times New Roman" w:hAnsi="Arial" w:cs="Arial"/>
          <w:szCs w:val="24"/>
          <w:lang w:eastAsia="ar-SA"/>
        </w:rPr>
        <w:t>Each club is encouraged to provide club decor, an educational display, &amp; poultry activities assistance.</w:t>
      </w:r>
    </w:p>
    <w:p w:rsidR="0033453A" w:rsidRPr="0033453A" w:rsidRDefault="0033453A" w:rsidP="0033453A">
      <w:pPr>
        <w:widowControl/>
        <w:numPr>
          <w:ilvl w:val="1"/>
          <w:numId w:val="36"/>
        </w:numPr>
        <w:tabs>
          <w:tab w:val="left" w:pos="432"/>
          <w:tab w:val="left" w:pos="720"/>
          <w:tab w:val="left" w:pos="1260"/>
        </w:tabs>
        <w:suppressAutoHyphens/>
        <w:rPr>
          <w:rFonts w:ascii="Arial" w:eastAsia="Times New Roman" w:hAnsi="Arial" w:cs="Arial"/>
          <w:szCs w:val="20"/>
          <w:lang w:eastAsia="ar-SA"/>
        </w:rPr>
      </w:pPr>
      <w:r w:rsidRPr="0033453A">
        <w:rPr>
          <w:rFonts w:ascii="Arial" w:eastAsia="Times New Roman" w:hAnsi="Arial" w:cs="Arial"/>
          <w:szCs w:val="20"/>
          <w:lang w:eastAsia="ar-SA"/>
        </w:rPr>
        <w:t xml:space="preserve">Purpose of club educational display is to attract &amp; hold the viewer’s attention as well as teach something about poultry. Judged according to 4-H Educational Display </w:t>
      </w:r>
      <w:r w:rsidRPr="0033453A">
        <w:rPr>
          <w:rFonts w:ascii="Arial" w:eastAsia="Times New Roman" w:hAnsi="Arial" w:cs="Arial"/>
          <w:szCs w:val="20"/>
          <w:lang w:eastAsia="ar-SA"/>
        </w:rPr>
        <w:lastRenderedPageBreak/>
        <w:t>standards. Submit entry form with club packet and indicate whether display will be large (contact Supt. for oversize), medium (3’x5’) or small (2’x3’).</w:t>
      </w:r>
    </w:p>
    <w:p w:rsidR="0033453A" w:rsidRPr="0033453A" w:rsidRDefault="0033453A" w:rsidP="0033453A">
      <w:pPr>
        <w:widowControl/>
        <w:tabs>
          <w:tab w:val="left" w:pos="432"/>
          <w:tab w:val="left" w:pos="1260"/>
        </w:tabs>
        <w:suppressAutoHyphens/>
        <w:ind w:left="720"/>
        <w:rPr>
          <w:rFonts w:ascii="Arial" w:eastAsia="Times New Roman" w:hAnsi="Arial" w:cs="Arial"/>
          <w:szCs w:val="20"/>
          <w:lang w:eastAsia="ar-SA"/>
        </w:rPr>
      </w:pPr>
      <w:r w:rsidRPr="0033453A">
        <w:rPr>
          <w:rFonts w:ascii="Arial" w:eastAsia="Times New Roman" w:hAnsi="Arial" w:cs="Arial"/>
          <w:szCs w:val="20"/>
          <w:lang w:eastAsia="ar-SA"/>
        </w:rPr>
        <w:tab/>
      </w:r>
      <w:r w:rsidRPr="0033453A">
        <w:rPr>
          <w:rFonts w:ascii="Arial" w:eastAsia="Times New Roman" w:hAnsi="Arial" w:cs="Arial"/>
          <w:szCs w:val="20"/>
          <w:lang w:eastAsia="ar-SA"/>
        </w:rPr>
        <w:tab/>
        <w:t>Display Hints:</w:t>
      </w:r>
    </w:p>
    <w:p w:rsidR="0033453A" w:rsidRPr="0033453A" w:rsidRDefault="0033453A" w:rsidP="00A62C7C">
      <w:pPr>
        <w:widowControl/>
        <w:numPr>
          <w:ilvl w:val="2"/>
          <w:numId w:val="34"/>
        </w:numPr>
        <w:tabs>
          <w:tab w:val="left" w:pos="432"/>
          <w:tab w:val="left" w:pos="1260"/>
        </w:tabs>
        <w:suppressAutoHyphens/>
        <w:ind w:left="1800"/>
        <w:rPr>
          <w:rFonts w:ascii="Arial" w:eastAsia="Times New Roman" w:hAnsi="Arial" w:cs="Arial"/>
          <w:szCs w:val="20"/>
          <w:lang w:eastAsia="ar-SA"/>
        </w:rPr>
      </w:pPr>
      <w:r w:rsidRPr="0033453A">
        <w:rPr>
          <w:rFonts w:ascii="Arial" w:eastAsia="Times New Roman" w:hAnsi="Arial" w:cs="Arial"/>
          <w:szCs w:val="20"/>
          <w:lang w:eastAsia="ar-SA"/>
        </w:rPr>
        <w:t>A display educates quickly with a simple, clear, and concise message with lettering large enough to be read from distance of 10 feet and has a single dominant theme.</w:t>
      </w:r>
    </w:p>
    <w:p w:rsidR="0033453A" w:rsidRPr="0033453A" w:rsidRDefault="0033453A" w:rsidP="00A62C7C">
      <w:pPr>
        <w:widowControl/>
        <w:numPr>
          <w:ilvl w:val="2"/>
          <w:numId w:val="34"/>
        </w:numPr>
        <w:tabs>
          <w:tab w:val="left" w:pos="432"/>
          <w:tab w:val="left" w:pos="720"/>
          <w:tab w:val="left" w:pos="1260"/>
        </w:tabs>
        <w:suppressAutoHyphens/>
        <w:ind w:left="1800"/>
        <w:rPr>
          <w:rFonts w:ascii="Arial" w:eastAsia="Times New Roman" w:hAnsi="Arial" w:cs="Arial"/>
          <w:szCs w:val="20"/>
          <w:lang w:eastAsia="ar-SA"/>
        </w:rPr>
      </w:pPr>
      <w:r w:rsidRPr="0033453A">
        <w:rPr>
          <w:rFonts w:ascii="Arial" w:eastAsia="Times New Roman" w:hAnsi="Arial" w:cs="Arial"/>
          <w:szCs w:val="20"/>
          <w:lang w:eastAsia="ar-SA"/>
        </w:rPr>
        <w:t>Be creative. Use material to present your subject matter in an ingenious way with color and design. Tell a story accurately, but interestingly to actively involve the viewer.</w:t>
      </w:r>
    </w:p>
    <w:p w:rsidR="0033453A" w:rsidRPr="0033453A" w:rsidRDefault="0033453A" w:rsidP="00A62C7C">
      <w:pPr>
        <w:widowControl/>
        <w:numPr>
          <w:ilvl w:val="2"/>
          <w:numId w:val="34"/>
        </w:numPr>
        <w:tabs>
          <w:tab w:val="left" w:pos="432"/>
          <w:tab w:val="left" w:pos="720"/>
          <w:tab w:val="left" w:pos="1260"/>
        </w:tabs>
        <w:suppressAutoHyphens/>
        <w:ind w:left="1800"/>
        <w:rPr>
          <w:rFonts w:ascii="Arial" w:eastAsia="Times New Roman" w:hAnsi="Arial" w:cs="Arial"/>
          <w:szCs w:val="20"/>
          <w:lang w:eastAsia="ar-SA"/>
        </w:rPr>
      </w:pPr>
      <w:r w:rsidRPr="0033453A">
        <w:rPr>
          <w:rFonts w:ascii="Arial" w:eastAsia="Times New Roman" w:hAnsi="Arial" w:cs="Arial"/>
          <w:szCs w:val="20"/>
          <w:lang w:eastAsia="ar-SA"/>
        </w:rPr>
        <w:t>Show a strong message to the viewer by being specific rather than general with pertinent and interesting information. Too much information loses attention and becomes confusing.</w:t>
      </w:r>
    </w:p>
    <w:p w:rsidR="0033453A" w:rsidRPr="0033453A" w:rsidRDefault="0033453A" w:rsidP="0033453A">
      <w:pPr>
        <w:widowControl/>
        <w:numPr>
          <w:ilvl w:val="1"/>
          <w:numId w:val="36"/>
        </w:numPr>
        <w:tabs>
          <w:tab w:val="left" w:pos="432"/>
          <w:tab w:val="left" w:pos="720"/>
          <w:tab w:val="left" w:pos="1260"/>
        </w:tabs>
        <w:suppressAutoHyphens/>
        <w:rPr>
          <w:rFonts w:ascii="Arial" w:eastAsia="Times New Roman" w:hAnsi="Arial" w:cs="Arial"/>
          <w:szCs w:val="20"/>
          <w:lang w:eastAsia="ar-SA"/>
        </w:rPr>
      </w:pPr>
      <w:r w:rsidRPr="0033453A">
        <w:rPr>
          <w:rFonts w:ascii="Arial" w:eastAsia="Times New Roman" w:hAnsi="Arial" w:cs="Arial"/>
          <w:szCs w:val="20"/>
          <w:lang w:eastAsia="ar-SA"/>
        </w:rPr>
        <w:t xml:space="preserve"> Purpose of club sign and cage decorations is to distinguish each club’s cages from other clubs as well as make the barn more interesting. For safety reasons no decorations may be suspended from the ceiling, but may be mounted on and above cages or walls, but may not restrict the flow of air to the birds. Use durable materials (no paper streamers) to keep decorations neat and attractive for the length of the fair.</w:t>
      </w:r>
    </w:p>
    <w:p w:rsidR="0033453A" w:rsidRPr="0033453A" w:rsidRDefault="0033453A" w:rsidP="0033453A">
      <w:pPr>
        <w:widowControl/>
        <w:numPr>
          <w:ilvl w:val="1"/>
          <w:numId w:val="36"/>
        </w:numPr>
        <w:tabs>
          <w:tab w:val="left" w:pos="432"/>
          <w:tab w:val="left" w:pos="720"/>
          <w:tab w:val="left" w:pos="1260"/>
        </w:tabs>
        <w:suppressAutoHyphens/>
        <w:rPr>
          <w:rFonts w:ascii="Arial" w:eastAsia="Times New Roman" w:hAnsi="Arial" w:cs="Arial"/>
          <w:szCs w:val="20"/>
          <w:lang w:eastAsia="ar-SA"/>
        </w:rPr>
      </w:pPr>
      <w:r w:rsidRPr="0033453A">
        <w:rPr>
          <w:rFonts w:ascii="Arial" w:eastAsia="Times New Roman" w:hAnsi="Arial" w:cs="Arial"/>
          <w:szCs w:val="20"/>
          <w:lang w:eastAsia="ar-SA"/>
        </w:rPr>
        <w:t xml:space="preserve"> Activities during fair conducted with parent &amp; leader assistance. Awards given as donated.</w:t>
      </w:r>
    </w:p>
    <w:p w:rsidR="0033453A" w:rsidRPr="0033453A" w:rsidRDefault="0033453A" w:rsidP="0033453A">
      <w:pPr>
        <w:widowControl/>
        <w:tabs>
          <w:tab w:val="left" w:pos="432"/>
          <w:tab w:val="left" w:pos="720"/>
          <w:tab w:val="left" w:pos="1260"/>
        </w:tabs>
        <w:suppressAutoHyphens/>
        <w:ind w:left="1080"/>
        <w:rPr>
          <w:rFonts w:ascii="Arial" w:eastAsia="Times New Roman" w:hAnsi="Arial" w:cs="Arial"/>
          <w:szCs w:val="20"/>
          <w:lang w:eastAsia="ar-SA"/>
        </w:rPr>
      </w:pPr>
    </w:p>
    <w:p w:rsidR="0033453A" w:rsidRPr="0033453A" w:rsidRDefault="0033453A" w:rsidP="0033453A">
      <w:pPr>
        <w:widowControl/>
        <w:numPr>
          <w:ilvl w:val="0"/>
          <w:numId w:val="36"/>
        </w:numPr>
        <w:suppressAutoHyphens/>
        <w:rPr>
          <w:rFonts w:ascii="Arial" w:eastAsia="Times New Roman" w:hAnsi="Arial" w:cs="Arial"/>
          <w:szCs w:val="24"/>
          <w:lang w:eastAsia="ar-SA"/>
        </w:rPr>
      </w:pPr>
      <w:r w:rsidRPr="0033453A">
        <w:rPr>
          <w:rFonts w:ascii="Arial" w:eastAsia="Times New Roman" w:hAnsi="Arial" w:cs="Arial"/>
          <w:szCs w:val="24"/>
          <w:lang w:eastAsia="ar-SA"/>
        </w:rPr>
        <w:t>Showmanship</w:t>
      </w:r>
    </w:p>
    <w:p w:rsidR="0033453A" w:rsidRPr="0033453A" w:rsidRDefault="0033453A" w:rsidP="00A62C7C">
      <w:pPr>
        <w:widowControl/>
        <w:suppressAutoHyphens/>
        <w:ind w:left="990" w:hanging="270"/>
        <w:rPr>
          <w:rFonts w:ascii="Arial" w:eastAsia="Times New Roman" w:hAnsi="Arial" w:cs="Arial"/>
          <w:szCs w:val="20"/>
          <w:lang w:eastAsia="ar-SA"/>
        </w:rPr>
      </w:pPr>
      <w:r w:rsidRPr="0033453A">
        <w:rPr>
          <w:rFonts w:ascii="Arial" w:eastAsia="Times New Roman" w:hAnsi="Arial" w:cs="Arial"/>
          <w:szCs w:val="20"/>
          <w:lang w:eastAsia="ar-SA"/>
        </w:rPr>
        <w:t xml:space="preserve">a. </w:t>
      </w:r>
      <w:r w:rsidR="00A62C7C">
        <w:rPr>
          <w:rFonts w:ascii="Arial" w:eastAsia="Times New Roman" w:hAnsi="Arial" w:cs="Arial"/>
          <w:szCs w:val="20"/>
          <w:lang w:eastAsia="ar-SA"/>
        </w:rPr>
        <w:tab/>
      </w:r>
      <w:r w:rsidRPr="0033453A">
        <w:rPr>
          <w:rFonts w:ascii="Arial" w:eastAsia="Times New Roman" w:hAnsi="Arial" w:cs="Arial"/>
          <w:szCs w:val="20"/>
          <w:lang w:eastAsia="ar-SA"/>
        </w:rPr>
        <w:t xml:space="preserve">Will follow rules in 4-H Poultry Fitting &amp; Showmanship Contest Outline EM4263, June 1984 and APA Poultry Showmanship Manual. Suggested subjects for studying by age group may be downloaded from </w:t>
      </w:r>
      <w:hyperlink r:id="rId42" w:history="1">
        <w:r w:rsidRPr="0033453A">
          <w:rPr>
            <w:rFonts w:ascii="Arial" w:eastAsia="Times New Roman" w:hAnsi="Arial" w:cs="Arial"/>
            <w:color w:val="0000FF"/>
            <w:szCs w:val="24"/>
            <w:u w:val="single"/>
            <w:lang w:eastAsia="ar-SA"/>
          </w:rPr>
          <w:t>http://apa-abayouthprogramsite.org/showmanship.htm</w:t>
        </w:r>
      </w:hyperlink>
      <w:r w:rsidRPr="0033453A">
        <w:rPr>
          <w:rFonts w:ascii="Arial" w:eastAsia="Times New Roman" w:hAnsi="Arial" w:cs="Arial"/>
          <w:szCs w:val="20"/>
          <w:lang w:eastAsia="ar-SA"/>
        </w:rPr>
        <w:t>.</w:t>
      </w:r>
    </w:p>
    <w:p w:rsidR="0033453A" w:rsidRPr="0033453A" w:rsidRDefault="0033453A" w:rsidP="00A62C7C">
      <w:pPr>
        <w:widowControl/>
        <w:suppressAutoHyphens/>
        <w:ind w:left="990" w:hanging="270"/>
        <w:rPr>
          <w:rFonts w:ascii="Arial" w:eastAsia="Times New Roman" w:hAnsi="Arial" w:cs="Arial"/>
          <w:szCs w:val="20"/>
          <w:lang w:eastAsia="ar-SA"/>
        </w:rPr>
      </w:pPr>
      <w:r w:rsidRPr="0033453A">
        <w:rPr>
          <w:rFonts w:ascii="Arial" w:eastAsia="Times New Roman" w:hAnsi="Arial" w:cs="Arial"/>
          <w:szCs w:val="20"/>
          <w:lang w:eastAsia="ar-SA"/>
        </w:rPr>
        <w:t xml:space="preserve">b. </w:t>
      </w:r>
      <w:r w:rsidR="00A62C7C">
        <w:rPr>
          <w:rFonts w:ascii="Arial" w:eastAsia="Times New Roman" w:hAnsi="Arial" w:cs="Arial"/>
          <w:szCs w:val="20"/>
          <w:lang w:eastAsia="ar-SA"/>
        </w:rPr>
        <w:tab/>
      </w:r>
      <w:r w:rsidRPr="0033453A">
        <w:rPr>
          <w:rFonts w:ascii="Arial" w:eastAsia="Times New Roman" w:hAnsi="Arial" w:cs="Arial"/>
          <w:szCs w:val="20"/>
          <w:lang w:eastAsia="ar-SA"/>
        </w:rPr>
        <w:t>Exhibitors shall have a neat and clean appearance, wear long sleeve white shirt with black pants, jeans or skirt. Showmanship is judged on appearance of exhibitor; handling, condition, and training of bird; and general knowledge of poultry.</w:t>
      </w:r>
    </w:p>
    <w:p w:rsidR="0033453A" w:rsidRPr="0033453A" w:rsidRDefault="0033453A" w:rsidP="00A62C7C">
      <w:pPr>
        <w:widowControl/>
        <w:suppressAutoHyphens/>
        <w:ind w:left="990" w:hanging="270"/>
        <w:rPr>
          <w:rFonts w:ascii="Arial" w:eastAsia="Times New Roman" w:hAnsi="Arial" w:cs="Arial"/>
          <w:szCs w:val="20"/>
          <w:lang w:eastAsia="ar-SA"/>
        </w:rPr>
      </w:pPr>
      <w:r w:rsidRPr="0033453A">
        <w:rPr>
          <w:rFonts w:ascii="Arial" w:eastAsia="Times New Roman" w:hAnsi="Arial" w:cs="Arial"/>
          <w:szCs w:val="20"/>
          <w:lang w:eastAsia="ar-SA"/>
        </w:rPr>
        <w:t xml:space="preserve">c. </w:t>
      </w:r>
      <w:r w:rsidR="00A62C7C">
        <w:rPr>
          <w:rFonts w:ascii="Arial" w:eastAsia="Times New Roman" w:hAnsi="Arial" w:cs="Arial"/>
          <w:szCs w:val="20"/>
          <w:lang w:eastAsia="ar-SA"/>
        </w:rPr>
        <w:tab/>
      </w:r>
      <w:r w:rsidRPr="0033453A">
        <w:rPr>
          <w:rFonts w:ascii="Arial" w:eastAsia="Times New Roman" w:hAnsi="Arial" w:cs="Arial"/>
          <w:szCs w:val="20"/>
          <w:lang w:eastAsia="ar-SA"/>
        </w:rPr>
        <w:t xml:space="preserve">Senior, Intermediate, and Junior Showmanship Champions will participate in Small Animal Round Robin (Cats, dogs, poultry &amp; rabbits) </w:t>
      </w:r>
      <w:r w:rsidRPr="004E4AD1">
        <w:rPr>
          <w:rFonts w:ascii="Arial" w:eastAsia="Times New Roman" w:hAnsi="Arial" w:cs="Arial"/>
          <w:szCs w:val="20"/>
          <w:lang w:eastAsia="ar-SA"/>
        </w:rPr>
        <w:t>on Sunday, July 1</w:t>
      </w:r>
      <w:r w:rsidR="00DC7E75">
        <w:rPr>
          <w:rFonts w:ascii="Arial" w:eastAsia="Times New Roman" w:hAnsi="Arial" w:cs="Arial"/>
          <w:szCs w:val="20"/>
          <w:lang w:eastAsia="ar-SA"/>
        </w:rPr>
        <w:t>6</w:t>
      </w:r>
      <w:r w:rsidRPr="004E4AD1">
        <w:rPr>
          <w:rFonts w:ascii="Arial" w:eastAsia="Times New Roman" w:hAnsi="Arial" w:cs="Arial"/>
          <w:szCs w:val="20"/>
          <w:lang w:eastAsia="ar-SA"/>
        </w:rPr>
        <w:t xml:space="preserve"> at 3:00 pm in the Poultry Barn.</w:t>
      </w:r>
      <w:r w:rsidRPr="0033453A">
        <w:rPr>
          <w:rFonts w:ascii="Arial" w:eastAsia="Times New Roman" w:hAnsi="Arial" w:cs="Arial"/>
          <w:szCs w:val="20"/>
          <w:lang w:eastAsia="ar-SA"/>
        </w:rPr>
        <w:t xml:space="preserve"> </w:t>
      </w:r>
      <w:r w:rsidR="001B1879">
        <w:rPr>
          <w:rFonts w:ascii="Arial" w:eastAsia="Times New Roman" w:hAnsi="Arial" w:cs="Arial"/>
          <w:szCs w:val="20"/>
          <w:lang w:eastAsia="ar-SA"/>
        </w:rPr>
        <w:t>Blue</w:t>
      </w:r>
      <w:r w:rsidRPr="0033453A">
        <w:rPr>
          <w:rFonts w:ascii="Arial" w:eastAsia="Times New Roman" w:hAnsi="Arial" w:cs="Arial"/>
          <w:szCs w:val="20"/>
          <w:lang w:eastAsia="ar-SA"/>
        </w:rPr>
        <w:t xml:space="preserve"> alternate will be the Reserve Champions. Check with Supt. for updates.</w:t>
      </w:r>
    </w:p>
    <w:p w:rsidR="0033453A" w:rsidRPr="0033453A" w:rsidRDefault="0033453A" w:rsidP="0033453A">
      <w:pPr>
        <w:widowControl/>
        <w:suppressAutoHyphens/>
        <w:rPr>
          <w:rFonts w:ascii="Arial" w:eastAsia="Times New Roman" w:hAnsi="Arial" w:cs="Arial"/>
          <w:szCs w:val="20"/>
          <w:lang w:eastAsia="ar-SA"/>
        </w:rPr>
      </w:pPr>
    </w:p>
    <w:p w:rsidR="0033453A" w:rsidRPr="0033453A" w:rsidRDefault="0033453A" w:rsidP="0033453A">
      <w:pPr>
        <w:widowControl/>
        <w:numPr>
          <w:ilvl w:val="0"/>
          <w:numId w:val="36"/>
        </w:numPr>
        <w:suppressAutoHyphens/>
        <w:rPr>
          <w:rFonts w:ascii="Arial" w:eastAsia="Times New Roman" w:hAnsi="Arial" w:cs="Arial"/>
          <w:szCs w:val="24"/>
          <w:lang w:eastAsia="ar-SA"/>
        </w:rPr>
      </w:pPr>
      <w:r w:rsidRPr="0033453A">
        <w:rPr>
          <w:rFonts w:ascii="Arial" w:eastAsia="Times New Roman" w:hAnsi="Arial" w:cs="Arial"/>
          <w:szCs w:val="24"/>
          <w:lang w:eastAsia="ar-SA"/>
        </w:rPr>
        <w:t>Judging</w:t>
      </w:r>
    </w:p>
    <w:p w:rsidR="0033453A" w:rsidRPr="0033453A" w:rsidRDefault="0033453A" w:rsidP="0033453A">
      <w:pPr>
        <w:widowControl/>
        <w:numPr>
          <w:ilvl w:val="1"/>
          <w:numId w:val="36"/>
        </w:numPr>
        <w:suppressAutoHyphens/>
        <w:rPr>
          <w:rFonts w:ascii="Arial" w:eastAsia="Times New Roman" w:hAnsi="Arial" w:cs="Arial"/>
          <w:szCs w:val="20"/>
          <w:lang w:eastAsia="ar-SA"/>
        </w:rPr>
      </w:pPr>
      <w:r w:rsidRPr="0033453A">
        <w:rPr>
          <w:rFonts w:ascii="Arial" w:eastAsia="Times New Roman" w:hAnsi="Arial" w:cs="Arial"/>
          <w:szCs w:val="20"/>
          <w:lang w:eastAsia="ar-SA"/>
        </w:rPr>
        <w:t>Poultry and exhibits are judged on a Danish system based upon established standards of quality for each type of entry. Each exhibit is judged according to how well it meets the standard.</w:t>
      </w:r>
    </w:p>
    <w:p w:rsidR="0033453A" w:rsidRPr="0033453A" w:rsidRDefault="0033453A" w:rsidP="0033453A">
      <w:pPr>
        <w:widowControl/>
        <w:numPr>
          <w:ilvl w:val="1"/>
          <w:numId w:val="36"/>
        </w:numPr>
        <w:suppressAutoHyphens/>
        <w:rPr>
          <w:rFonts w:ascii="Arial" w:eastAsia="Times New Roman" w:hAnsi="Arial" w:cs="Arial"/>
          <w:szCs w:val="20"/>
          <w:lang w:eastAsia="ar-SA"/>
        </w:rPr>
      </w:pPr>
      <w:r w:rsidRPr="0033453A">
        <w:rPr>
          <w:rFonts w:ascii="Arial" w:eastAsia="Times New Roman" w:hAnsi="Arial" w:cs="Arial"/>
          <w:szCs w:val="20"/>
          <w:lang w:eastAsia="ar-SA"/>
        </w:rPr>
        <w:t xml:space="preserve">All standard bred poultry will be judged by comparison to the latest edition of the “Standard of Perfection” and “Bantam Standard”.  All commercial utility fowl (classes 12-13) will be judged on condition and suitability to utility.   Please be sure to enter birds accordingly and have numbered leg bands on all birds. Websites for more information and how to purchase standards:  APA is </w:t>
      </w:r>
      <w:hyperlink r:id="rId43" w:history="1">
        <w:r w:rsidRPr="0033453A">
          <w:rPr>
            <w:rFonts w:ascii="Arial" w:eastAsia="Times New Roman" w:hAnsi="Arial" w:cs="Arial"/>
            <w:color w:val="0000FF"/>
            <w:szCs w:val="24"/>
            <w:u w:val="single"/>
            <w:lang w:eastAsia="ar-SA"/>
          </w:rPr>
          <w:t>www.amerpoultryassn.com</w:t>
        </w:r>
      </w:hyperlink>
      <w:r w:rsidRPr="0033453A">
        <w:rPr>
          <w:rFonts w:ascii="Arial" w:eastAsia="Times New Roman" w:hAnsi="Arial" w:cs="Arial"/>
          <w:szCs w:val="20"/>
          <w:lang w:eastAsia="ar-SA"/>
        </w:rPr>
        <w:t xml:space="preserve"> ABA is www.bantamclub.com</w:t>
      </w:r>
    </w:p>
    <w:p w:rsidR="0033453A" w:rsidRPr="0033453A" w:rsidRDefault="0033453A" w:rsidP="0033453A">
      <w:pPr>
        <w:widowControl/>
        <w:numPr>
          <w:ilvl w:val="1"/>
          <w:numId w:val="36"/>
        </w:numPr>
        <w:suppressAutoHyphens/>
        <w:rPr>
          <w:rFonts w:ascii="Arial" w:eastAsia="Times New Roman" w:hAnsi="Arial" w:cs="Arial"/>
          <w:szCs w:val="20"/>
          <w:lang w:eastAsia="ar-SA"/>
        </w:rPr>
      </w:pPr>
      <w:r w:rsidRPr="0033453A">
        <w:rPr>
          <w:rFonts w:ascii="Arial" w:eastAsia="Times New Roman" w:hAnsi="Arial" w:cs="Arial"/>
          <w:szCs w:val="20"/>
          <w:lang w:eastAsia="ar-SA"/>
        </w:rPr>
        <w:t xml:space="preserve">A modified Danish system is then used to determine best of class awards (Champion) for the poultry and exhibits judged </w:t>
      </w:r>
      <w:r w:rsidR="001B1879">
        <w:rPr>
          <w:rFonts w:ascii="Arial" w:eastAsia="Times New Roman" w:hAnsi="Arial" w:cs="Arial"/>
          <w:szCs w:val="20"/>
          <w:lang w:eastAsia="ar-SA"/>
        </w:rPr>
        <w:t>Blue</w:t>
      </w:r>
      <w:r w:rsidRPr="0033453A">
        <w:rPr>
          <w:rFonts w:ascii="Arial" w:eastAsia="Times New Roman" w:hAnsi="Arial" w:cs="Arial"/>
          <w:szCs w:val="20"/>
          <w:lang w:eastAsia="ar-SA"/>
        </w:rPr>
        <w:t xml:space="preserve"> place. Best of division (Grand Champion) winners are judged against each other to select the Best in Show winner.</w:t>
      </w:r>
    </w:p>
    <w:p w:rsidR="0033453A" w:rsidRPr="0033453A" w:rsidRDefault="0033453A" w:rsidP="0033453A">
      <w:pPr>
        <w:widowControl/>
        <w:numPr>
          <w:ilvl w:val="1"/>
          <w:numId w:val="36"/>
        </w:numPr>
        <w:suppressAutoHyphens/>
        <w:rPr>
          <w:rFonts w:ascii="Arial" w:eastAsia="Times New Roman" w:hAnsi="Arial" w:cs="Arial"/>
          <w:szCs w:val="20"/>
          <w:lang w:eastAsia="ar-SA"/>
        </w:rPr>
      </w:pPr>
      <w:r w:rsidRPr="0033453A">
        <w:rPr>
          <w:rFonts w:ascii="Arial" w:eastAsia="Times New Roman" w:hAnsi="Arial" w:cs="Arial"/>
          <w:szCs w:val="20"/>
          <w:lang w:eastAsia="ar-SA"/>
        </w:rPr>
        <w:t>The judge may not award a champion ribbon if the exhibit does not merit the placing.</w:t>
      </w:r>
    </w:p>
    <w:p w:rsidR="0033453A" w:rsidRPr="0033453A" w:rsidRDefault="0033453A" w:rsidP="0033453A">
      <w:pPr>
        <w:widowControl/>
        <w:numPr>
          <w:ilvl w:val="1"/>
          <w:numId w:val="36"/>
        </w:numPr>
        <w:suppressAutoHyphens/>
        <w:rPr>
          <w:rFonts w:ascii="Arial" w:eastAsia="Times New Roman" w:hAnsi="Arial" w:cs="Arial"/>
          <w:szCs w:val="20"/>
          <w:lang w:eastAsia="ar-SA"/>
        </w:rPr>
      </w:pPr>
      <w:r w:rsidRPr="0033453A">
        <w:rPr>
          <w:rFonts w:ascii="Arial" w:eastAsia="Times New Roman" w:hAnsi="Arial" w:cs="Arial"/>
          <w:szCs w:val="20"/>
          <w:lang w:eastAsia="ar-SA"/>
        </w:rPr>
        <w:t>Exhibits that contain incorrect information may be judged, but not displayed at the discretion of the Superintendent.</w:t>
      </w:r>
    </w:p>
    <w:p w:rsidR="0033453A" w:rsidRPr="0033453A" w:rsidRDefault="00A62C7C" w:rsidP="0033453A">
      <w:pPr>
        <w:widowControl/>
        <w:numPr>
          <w:ilvl w:val="1"/>
          <w:numId w:val="36"/>
        </w:numPr>
        <w:suppressAutoHyphens/>
        <w:rPr>
          <w:rFonts w:ascii="Arial" w:eastAsia="Times New Roman" w:hAnsi="Arial" w:cs="Arial"/>
          <w:szCs w:val="20"/>
          <w:lang w:eastAsia="ar-SA"/>
        </w:rPr>
      </w:pPr>
      <w:r>
        <w:rPr>
          <w:rFonts w:ascii="Arial" w:eastAsia="Times New Roman" w:hAnsi="Arial" w:cs="Arial"/>
          <w:szCs w:val="20"/>
          <w:lang w:eastAsia="ar-SA"/>
        </w:rPr>
        <w:t xml:space="preserve">All 4-H </w:t>
      </w:r>
      <w:r w:rsidR="0033453A" w:rsidRPr="0033453A">
        <w:rPr>
          <w:rFonts w:ascii="Arial" w:eastAsia="Times New Roman" w:hAnsi="Arial" w:cs="Arial"/>
          <w:szCs w:val="20"/>
          <w:lang w:eastAsia="ar-SA"/>
        </w:rPr>
        <w:t>members are eligible for participation in at the Washington Junior Poultry Exposition at the Western WA State Fair in Puyallup September &amp; April of each year. Exhibitor information available at www.thefair.com.</w:t>
      </w:r>
    </w:p>
    <w:p w:rsidR="0033453A" w:rsidRPr="0033453A" w:rsidRDefault="0033453A" w:rsidP="0033453A">
      <w:pPr>
        <w:widowControl/>
        <w:numPr>
          <w:ilvl w:val="0"/>
          <w:numId w:val="36"/>
        </w:numPr>
        <w:suppressAutoHyphens/>
        <w:rPr>
          <w:rFonts w:ascii="Arial" w:eastAsia="Times New Roman" w:hAnsi="Arial" w:cs="Arial"/>
          <w:szCs w:val="24"/>
          <w:lang w:eastAsia="ar-SA"/>
        </w:rPr>
      </w:pPr>
      <w:r w:rsidRPr="0033453A">
        <w:rPr>
          <w:rFonts w:ascii="Arial" w:eastAsia="Times New Roman" w:hAnsi="Arial" w:cs="Arial"/>
          <w:szCs w:val="24"/>
          <w:lang w:eastAsia="ar-SA"/>
        </w:rPr>
        <w:t>Herdsmanship</w:t>
      </w:r>
    </w:p>
    <w:p w:rsidR="0033453A" w:rsidRPr="0033453A" w:rsidRDefault="0033453A" w:rsidP="0033453A">
      <w:pPr>
        <w:widowControl/>
        <w:numPr>
          <w:ilvl w:val="1"/>
          <w:numId w:val="36"/>
        </w:numPr>
        <w:suppressAutoHyphens/>
        <w:rPr>
          <w:rFonts w:ascii="Arial" w:eastAsia="Times New Roman" w:hAnsi="Arial" w:cs="Arial"/>
          <w:szCs w:val="20"/>
          <w:lang w:eastAsia="ar-SA"/>
        </w:rPr>
      </w:pPr>
      <w:r w:rsidRPr="0033453A">
        <w:rPr>
          <w:rFonts w:ascii="Arial" w:eastAsia="Times New Roman" w:hAnsi="Arial" w:cs="Arial"/>
          <w:szCs w:val="20"/>
          <w:lang w:eastAsia="ar-SA"/>
        </w:rPr>
        <w:lastRenderedPageBreak/>
        <w:t xml:space="preserve">A minimum of 2 hours per day for 10 hours total. Additional hours may be required based on the number of exhibitors and will be available on </w:t>
      </w:r>
      <w:r w:rsidR="005B2A2E">
        <w:rPr>
          <w:rFonts w:ascii="Arial" w:eastAsia="Times New Roman" w:hAnsi="Arial" w:cs="Arial"/>
          <w:szCs w:val="20"/>
          <w:lang w:eastAsia="ar-SA"/>
        </w:rPr>
        <w:t>Set up day along with duty sign</w:t>
      </w:r>
      <w:r w:rsidRPr="0033453A">
        <w:rPr>
          <w:rFonts w:ascii="Arial" w:eastAsia="Times New Roman" w:hAnsi="Arial" w:cs="Arial"/>
          <w:szCs w:val="20"/>
          <w:lang w:eastAsia="ar-SA"/>
        </w:rPr>
        <w:t>up sheets. Bring your schedule.</w:t>
      </w:r>
    </w:p>
    <w:p w:rsidR="0033453A" w:rsidRPr="0033453A" w:rsidRDefault="0033453A" w:rsidP="0033453A">
      <w:pPr>
        <w:widowControl/>
        <w:numPr>
          <w:ilvl w:val="1"/>
          <w:numId w:val="36"/>
        </w:numPr>
        <w:suppressAutoHyphens/>
        <w:rPr>
          <w:rFonts w:ascii="Arial" w:eastAsia="Times New Roman" w:hAnsi="Arial" w:cs="Arial"/>
          <w:szCs w:val="20"/>
          <w:lang w:eastAsia="ar-SA"/>
        </w:rPr>
      </w:pPr>
      <w:r w:rsidRPr="0033453A">
        <w:rPr>
          <w:rFonts w:ascii="Arial" w:eastAsia="Times New Roman" w:hAnsi="Arial" w:cs="Arial"/>
          <w:szCs w:val="20"/>
          <w:lang w:eastAsia="ar-SA"/>
        </w:rPr>
        <w:t>The purpose of herdsmanship is to help 4-H members learn how to make a presentable exhibit for the public as well as learn skills in courtesy, neatness, and proper care of poultry. Adult volunteer leaders will supervise &amp; commend youth on their progress toward the following goals:</w:t>
      </w:r>
    </w:p>
    <w:p w:rsidR="0033453A" w:rsidRPr="0033453A" w:rsidRDefault="005B2A2E" w:rsidP="0033453A">
      <w:pPr>
        <w:widowControl/>
        <w:tabs>
          <w:tab w:val="left" w:pos="432"/>
          <w:tab w:val="left" w:pos="720"/>
          <w:tab w:val="left" w:pos="1080"/>
        </w:tabs>
        <w:suppressAutoHyphens/>
        <w:ind w:left="720" w:hanging="720"/>
        <w:rPr>
          <w:rFonts w:ascii="Arial" w:eastAsia="Times New Roman" w:hAnsi="Arial" w:cs="Arial"/>
          <w:szCs w:val="20"/>
          <w:lang w:eastAsia="ar-SA"/>
        </w:rPr>
      </w:pPr>
      <w:r>
        <w:rPr>
          <w:rFonts w:ascii="Arial" w:eastAsia="Times New Roman" w:hAnsi="Arial" w:cs="Arial"/>
          <w:szCs w:val="20"/>
          <w:lang w:eastAsia="ar-SA"/>
        </w:rPr>
        <w:tab/>
      </w:r>
      <w:r>
        <w:rPr>
          <w:rFonts w:ascii="Arial" w:eastAsia="Times New Roman" w:hAnsi="Arial" w:cs="Arial"/>
          <w:szCs w:val="20"/>
          <w:lang w:eastAsia="ar-SA"/>
        </w:rPr>
        <w:tab/>
      </w:r>
      <w:r>
        <w:rPr>
          <w:rFonts w:ascii="Arial" w:eastAsia="Times New Roman" w:hAnsi="Arial" w:cs="Arial"/>
          <w:szCs w:val="20"/>
          <w:lang w:eastAsia="ar-SA"/>
        </w:rPr>
        <w:tab/>
      </w:r>
      <w:r>
        <w:rPr>
          <w:rFonts w:ascii="Arial" w:eastAsia="Times New Roman" w:hAnsi="Arial" w:cs="Arial"/>
          <w:szCs w:val="20"/>
          <w:lang w:eastAsia="ar-SA"/>
        </w:rPr>
        <w:tab/>
        <w:t>4-H member</w:t>
      </w:r>
      <w:r w:rsidR="0033453A" w:rsidRPr="0033453A">
        <w:rPr>
          <w:rFonts w:ascii="Arial" w:eastAsia="Times New Roman" w:hAnsi="Arial" w:cs="Arial"/>
          <w:szCs w:val="20"/>
          <w:lang w:eastAsia="ar-SA"/>
        </w:rPr>
        <w:t xml:space="preserve"> – based on appearance, friendliness, courtesy and work done.</w:t>
      </w:r>
    </w:p>
    <w:p w:rsidR="0033453A" w:rsidRPr="0033453A" w:rsidRDefault="005B2A2E" w:rsidP="0033453A">
      <w:pPr>
        <w:widowControl/>
        <w:tabs>
          <w:tab w:val="left" w:pos="432"/>
          <w:tab w:val="left" w:pos="720"/>
          <w:tab w:val="left" w:pos="1080"/>
        </w:tabs>
        <w:suppressAutoHyphens/>
        <w:ind w:left="720" w:hanging="720"/>
        <w:rPr>
          <w:rFonts w:ascii="Arial" w:eastAsia="Times New Roman" w:hAnsi="Arial" w:cs="Arial"/>
          <w:szCs w:val="20"/>
          <w:lang w:eastAsia="ar-SA"/>
        </w:rPr>
      </w:pPr>
      <w:r>
        <w:rPr>
          <w:rFonts w:ascii="Arial" w:eastAsia="Times New Roman" w:hAnsi="Arial" w:cs="Arial"/>
          <w:szCs w:val="20"/>
          <w:lang w:eastAsia="ar-SA"/>
        </w:rPr>
        <w:tab/>
      </w:r>
      <w:r>
        <w:rPr>
          <w:rFonts w:ascii="Arial" w:eastAsia="Times New Roman" w:hAnsi="Arial" w:cs="Arial"/>
          <w:szCs w:val="20"/>
          <w:lang w:eastAsia="ar-SA"/>
        </w:rPr>
        <w:tab/>
      </w:r>
      <w:r>
        <w:rPr>
          <w:rFonts w:ascii="Arial" w:eastAsia="Times New Roman" w:hAnsi="Arial" w:cs="Arial"/>
          <w:szCs w:val="20"/>
          <w:lang w:eastAsia="ar-SA"/>
        </w:rPr>
        <w:tab/>
      </w:r>
      <w:r>
        <w:rPr>
          <w:rFonts w:ascii="Arial" w:eastAsia="Times New Roman" w:hAnsi="Arial" w:cs="Arial"/>
          <w:szCs w:val="20"/>
          <w:lang w:eastAsia="ar-SA"/>
        </w:rPr>
        <w:tab/>
        <w:t>Poultry</w:t>
      </w:r>
      <w:r w:rsidR="0033453A" w:rsidRPr="0033453A">
        <w:rPr>
          <w:rFonts w:ascii="Arial" w:eastAsia="Times New Roman" w:hAnsi="Arial" w:cs="Arial"/>
          <w:szCs w:val="20"/>
          <w:lang w:eastAsia="ar-SA"/>
        </w:rPr>
        <w:t xml:space="preserve"> – securely caged, clean and comfortable, well fed and cared for.</w:t>
      </w:r>
    </w:p>
    <w:p w:rsidR="0033453A" w:rsidRPr="0033453A" w:rsidRDefault="0033453A" w:rsidP="0033453A">
      <w:pPr>
        <w:widowControl/>
        <w:tabs>
          <w:tab w:val="left" w:pos="432"/>
          <w:tab w:val="left" w:pos="720"/>
          <w:tab w:val="left" w:pos="1080"/>
        </w:tabs>
        <w:suppressAutoHyphens/>
        <w:ind w:left="720" w:hanging="720"/>
        <w:rPr>
          <w:rFonts w:ascii="Arial" w:eastAsia="Times New Roman" w:hAnsi="Arial" w:cs="Arial"/>
          <w:szCs w:val="20"/>
          <w:lang w:eastAsia="ar-SA"/>
        </w:rPr>
      </w:pPr>
      <w:r w:rsidRPr="0033453A">
        <w:rPr>
          <w:rFonts w:ascii="Arial" w:eastAsia="Times New Roman" w:hAnsi="Arial" w:cs="Arial"/>
          <w:szCs w:val="20"/>
          <w:lang w:eastAsia="ar-SA"/>
        </w:rPr>
        <w:tab/>
      </w:r>
      <w:r w:rsidRPr="0033453A">
        <w:rPr>
          <w:rFonts w:ascii="Arial" w:eastAsia="Times New Roman" w:hAnsi="Arial" w:cs="Arial"/>
          <w:szCs w:val="20"/>
          <w:lang w:eastAsia="ar-SA"/>
        </w:rPr>
        <w:tab/>
      </w:r>
      <w:r w:rsidRPr="0033453A">
        <w:rPr>
          <w:rFonts w:ascii="Arial" w:eastAsia="Times New Roman" w:hAnsi="Arial" w:cs="Arial"/>
          <w:szCs w:val="20"/>
          <w:lang w:eastAsia="ar-SA"/>
        </w:rPr>
        <w:tab/>
      </w:r>
      <w:r w:rsidRPr="0033453A">
        <w:rPr>
          <w:rFonts w:ascii="Arial" w:eastAsia="Times New Roman" w:hAnsi="Arial" w:cs="Arial"/>
          <w:szCs w:val="20"/>
          <w:lang w:eastAsia="ar-SA"/>
        </w:rPr>
        <w:tab/>
        <w:t>Exhibit area – aisles and cages, attractive, feed and equipment safely stored.</w:t>
      </w:r>
    </w:p>
    <w:p w:rsidR="0033453A" w:rsidRPr="0033453A" w:rsidRDefault="0033453A" w:rsidP="0033453A">
      <w:pPr>
        <w:widowControl/>
        <w:numPr>
          <w:ilvl w:val="1"/>
          <w:numId w:val="36"/>
        </w:numPr>
        <w:suppressAutoHyphens/>
        <w:rPr>
          <w:rFonts w:ascii="Arial" w:eastAsia="Times New Roman" w:hAnsi="Arial" w:cs="Arial"/>
          <w:szCs w:val="20"/>
          <w:lang w:eastAsia="ar-SA"/>
        </w:rPr>
      </w:pPr>
      <w:r w:rsidRPr="0033453A">
        <w:rPr>
          <w:rFonts w:ascii="Arial" w:eastAsia="Times New Roman" w:hAnsi="Arial" w:cs="Arial"/>
          <w:szCs w:val="20"/>
          <w:lang w:eastAsia="ar-SA"/>
        </w:rPr>
        <w:t>Barn closes on Sunday 8pm.  Each club is responsible for removing their items and cleaning of the barn to include removal of shavings and tar paper, stacking of broken down cages, and sweeping the floor. No one will be dismissed until our area of the barn is clean. Exhibitors must check out with Superintendent upon completion of barn clean up as the final part of herdsmanship duty.</w:t>
      </w:r>
    </w:p>
    <w:p w:rsidR="0033453A" w:rsidRPr="007F6B6E" w:rsidRDefault="0033453A" w:rsidP="0033453A">
      <w:pPr>
        <w:widowControl/>
        <w:tabs>
          <w:tab w:val="left" w:pos="432"/>
          <w:tab w:val="left" w:pos="720"/>
          <w:tab w:val="left" w:pos="1260"/>
        </w:tabs>
        <w:suppressAutoHyphens/>
        <w:rPr>
          <w:rFonts w:ascii="Arial" w:eastAsia="Times New Roman" w:hAnsi="Arial" w:cs="Arial"/>
          <w:sz w:val="16"/>
          <w:szCs w:val="16"/>
          <w:lang w:eastAsia="ar-SA"/>
        </w:rPr>
      </w:pPr>
    </w:p>
    <w:p w:rsidR="0033453A" w:rsidRDefault="0033453A" w:rsidP="0033453A">
      <w:pPr>
        <w:widowControl/>
        <w:tabs>
          <w:tab w:val="left" w:pos="432"/>
          <w:tab w:val="left" w:pos="720"/>
          <w:tab w:val="left" w:pos="1260"/>
        </w:tabs>
        <w:suppressAutoHyphens/>
        <w:rPr>
          <w:rFonts w:ascii="Arial" w:eastAsia="Times New Roman" w:hAnsi="Arial" w:cs="Arial"/>
          <w:b/>
          <w:bCs/>
          <w:szCs w:val="24"/>
          <w:lang w:eastAsia="ar-SA"/>
        </w:rPr>
      </w:pPr>
      <w:r w:rsidRPr="0033453A">
        <w:rPr>
          <w:rFonts w:ascii="Arial" w:eastAsia="Times New Roman" w:hAnsi="Arial" w:cs="Arial"/>
          <w:b/>
          <w:bCs/>
          <w:szCs w:val="24"/>
          <w:lang w:eastAsia="ar-SA"/>
        </w:rPr>
        <w:t>Chickens/</w:t>
      </w:r>
      <w:r w:rsidR="00172EEB">
        <w:rPr>
          <w:rFonts w:ascii="Arial" w:eastAsia="Times New Roman" w:hAnsi="Arial" w:cs="Arial"/>
          <w:b/>
          <w:bCs/>
          <w:szCs w:val="24"/>
          <w:lang w:eastAsia="ar-SA"/>
        </w:rPr>
        <w:t>Miscellaneous (Classes 1 – 14)</w:t>
      </w:r>
    </w:p>
    <w:p w:rsidR="007F6B6E" w:rsidRPr="00AA10CE" w:rsidRDefault="007F6B6E" w:rsidP="0033453A">
      <w:pPr>
        <w:widowControl/>
        <w:tabs>
          <w:tab w:val="left" w:pos="432"/>
          <w:tab w:val="left" w:pos="720"/>
          <w:tab w:val="left" w:pos="1260"/>
        </w:tabs>
        <w:suppressAutoHyphens/>
        <w:rPr>
          <w:rFonts w:ascii="Arial" w:eastAsia="Times New Roman" w:hAnsi="Arial" w:cs="Arial"/>
          <w:bCs/>
          <w:szCs w:val="24"/>
          <w:lang w:eastAsia="ar-SA"/>
        </w:rPr>
      </w:pPr>
      <w:r w:rsidRPr="00AA10CE">
        <w:rPr>
          <w:rFonts w:ascii="Arial" w:eastAsia="Times New Roman" w:hAnsi="Arial" w:cs="Arial"/>
          <w:b/>
          <w:bCs/>
          <w:szCs w:val="24"/>
          <w:lang w:eastAsia="ar-SA"/>
        </w:rPr>
        <w:tab/>
      </w:r>
      <w:r w:rsidRPr="00AA10CE">
        <w:rPr>
          <w:rFonts w:ascii="Arial" w:eastAsia="Times New Roman" w:hAnsi="Arial" w:cs="Arial"/>
          <w:b/>
          <w:bCs/>
          <w:szCs w:val="24"/>
          <w:lang w:eastAsia="ar-SA"/>
        </w:rPr>
        <w:tab/>
      </w:r>
      <w:r w:rsidRPr="00AA10CE">
        <w:rPr>
          <w:rFonts w:ascii="Arial" w:eastAsia="Times New Roman" w:hAnsi="Arial" w:cs="Arial"/>
          <w:b/>
          <w:bCs/>
          <w:szCs w:val="24"/>
          <w:lang w:eastAsia="ar-SA"/>
        </w:rPr>
        <w:tab/>
      </w:r>
      <w:r w:rsidRPr="00AA10CE">
        <w:rPr>
          <w:rFonts w:ascii="Arial" w:eastAsia="Times New Roman" w:hAnsi="Arial" w:cs="Arial"/>
          <w:b/>
          <w:bCs/>
          <w:szCs w:val="24"/>
          <w:lang w:eastAsia="ar-SA"/>
        </w:rPr>
        <w:tab/>
        <w:t xml:space="preserve">Premium Points: </w:t>
      </w:r>
      <w:r w:rsidR="001B1879">
        <w:rPr>
          <w:rFonts w:ascii="Arial" w:eastAsia="Times New Roman" w:hAnsi="Arial" w:cs="Arial"/>
          <w:b/>
          <w:bCs/>
          <w:szCs w:val="24"/>
          <w:lang w:eastAsia="ar-SA"/>
        </w:rPr>
        <w:t>Blue</w:t>
      </w:r>
      <w:r w:rsidRPr="00AA10CE">
        <w:rPr>
          <w:rFonts w:ascii="Arial" w:eastAsia="Times New Roman" w:hAnsi="Arial" w:cs="Arial"/>
          <w:b/>
          <w:bCs/>
          <w:szCs w:val="24"/>
          <w:lang w:eastAsia="ar-SA"/>
        </w:rPr>
        <w:t xml:space="preserve"> 40</w:t>
      </w:r>
      <w:r w:rsidRPr="00AA10CE">
        <w:rPr>
          <w:rFonts w:ascii="Arial" w:eastAsia="Times New Roman" w:hAnsi="Arial" w:cs="Arial"/>
          <w:b/>
          <w:bCs/>
          <w:szCs w:val="24"/>
          <w:lang w:eastAsia="ar-SA"/>
        </w:rPr>
        <w:tab/>
      </w:r>
      <w:r w:rsidR="001B1879">
        <w:rPr>
          <w:rFonts w:ascii="Arial" w:eastAsia="Times New Roman" w:hAnsi="Arial" w:cs="Arial"/>
          <w:b/>
          <w:bCs/>
          <w:szCs w:val="24"/>
          <w:lang w:eastAsia="ar-SA"/>
        </w:rPr>
        <w:t>Red</w:t>
      </w:r>
      <w:r w:rsidRPr="00AA10CE">
        <w:rPr>
          <w:rFonts w:ascii="Arial" w:eastAsia="Times New Roman" w:hAnsi="Arial" w:cs="Arial"/>
          <w:b/>
          <w:bCs/>
          <w:szCs w:val="24"/>
          <w:lang w:eastAsia="ar-SA"/>
        </w:rPr>
        <w:t xml:space="preserve"> 30</w:t>
      </w:r>
      <w:r w:rsidRPr="00AA10CE">
        <w:rPr>
          <w:rFonts w:ascii="Arial" w:eastAsia="Times New Roman" w:hAnsi="Arial" w:cs="Arial"/>
          <w:b/>
          <w:bCs/>
          <w:szCs w:val="24"/>
          <w:lang w:eastAsia="ar-SA"/>
        </w:rPr>
        <w:tab/>
      </w:r>
      <w:r w:rsidR="001B1879">
        <w:rPr>
          <w:rFonts w:ascii="Arial" w:eastAsia="Times New Roman" w:hAnsi="Arial" w:cs="Arial"/>
          <w:b/>
          <w:bCs/>
          <w:szCs w:val="24"/>
          <w:lang w:eastAsia="ar-SA"/>
        </w:rPr>
        <w:t>White</w:t>
      </w:r>
      <w:r w:rsidRPr="00AA10CE">
        <w:rPr>
          <w:rFonts w:ascii="Arial" w:eastAsia="Times New Roman" w:hAnsi="Arial" w:cs="Arial"/>
          <w:b/>
          <w:bCs/>
          <w:szCs w:val="24"/>
          <w:lang w:eastAsia="ar-SA"/>
        </w:rPr>
        <w:t xml:space="preserve"> 20</w:t>
      </w:r>
    </w:p>
    <w:p w:rsidR="0033453A" w:rsidRPr="0033453A" w:rsidRDefault="0033453A" w:rsidP="0033453A">
      <w:pPr>
        <w:widowControl/>
        <w:tabs>
          <w:tab w:val="left" w:pos="432"/>
          <w:tab w:val="left" w:pos="720"/>
          <w:tab w:val="left" w:pos="1260"/>
        </w:tabs>
        <w:suppressAutoHyphens/>
        <w:rPr>
          <w:rFonts w:ascii="Arial" w:eastAsia="Times New Roman" w:hAnsi="Arial" w:cs="Arial"/>
          <w:bCs/>
          <w:szCs w:val="20"/>
          <w:lang w:eastAsia="ar-SA"/>
        </w:rPr>
      </w:pPr>
      <w:r w:rsidRPr="0033453A">
        <w:rPr>
          <w:rFonts w:ascii="Arial" w:eastAsia="Times New Roman" w:hAnsi="Arial" w:cs="Arial"/>
          <w:bCs/>
          <w:szCs w:val="20"/>
          <w:lang w:eastAsia="ar-SA"/>
        </w:rPr>
        <w:t>Each exhibitor may enter up to three in each lot for each variety entered (as long as total birds do not exceed 8).</w:t>
      </w:r>
      <w:r w:rsidR="00172EEB">
        <w:rPr>
          <w:rFonts w:ascii="Arial" w:eastAsia="Times New Roman" w:hAnsi="Arial" w:cs="Arial"/>
          <w:bCs/>
          <w:szCs w:val="20"/>
          <w:lang w:eastAsia="ar-SA"/>
        </w:rPr>
        <w:t xml:space="preserve">  </w:t>
      </w:r>
      <w:r w:rsidRPr="0033453A">
        <w:rPr>
          <w:rFonts w:ascii="Arial" w:eastAsia="Times New Roman" w:hAnsi="Arial" w:cs="Arial"/>
          <w:szCs w:val="20"/>
          <w:lang w:eastAsia="ar-SA"/>
        </w:rPr>
        <w:t xml:space="preserve">To enter locate your class of bird (class #) and list breed of bird and sex/age of bird. Class indicates the poultry class </w:t>
      </w:r>
      <w:r w:rsidR="00172EEB">
        <w:rPr>
          <w:rFonts w:ascii="Arial" w:eastAsia="Times New Roman" w:hAnsi="Arial" w:cs="Arial"/>
          <w:szCs w:val="20"/>
          <w:lang w:eastAsia="ar-SA"/>
        </w:rPr>
        <w:t xml:space="preserve">this bird </w:t>
      </w:r>
      <w:r w:rsidRPr="0033453A">
        <w:rPr>
          <w:rFonts w:ascii="Arial" w:eastAsia="Times New Roman" w:hAnsi="Arial" w:cs="Arial"/>
          <w:szCs w:val="20"/>
          <w:lang w:eastAsia="ar-SA"/>
        </w:rPr>
        <w:t>belongs in. Description on entry form shall state breed, variety, leg band number/sex/age.</w:t>
      </w:r>
    </w:p>
    <w:p w:rsidR="00172EEB" w:rsidRPr="007F6B6E" w:rsidRDefault="0033453A" w:rsidP="0033453A">
      <w:pPr>
        <w:widowControl/>
        <w:tabs>
          <w:tab w:val="left" w:pos="432"/>
          <w:tab w:val="left" w:pos="720"/>
          <w:tab w:val="left" w:pos="1260"/>
        </w:tabs>
        <w:suppressAutoHyphens/>
        <w:rPr>
          <w:rFonts w:ascii="Arial" w:eastAsia="Times New Roman" w:hAnsi="Arial" w:cs="Arial"/>
          <w:sz w:val="16"/>
          <w:szCs w:val="16"/>
          <w:lang w:eastAsia="ar-SA"/>
        </w:rPr>
      </w:pPr>
      <w:r w:rsidRPr="007F6B6E">
        <w:rPr>
          <w:rFonts w:ascii="Arial" w:eastAsia="Times New Roman" w:hAnsi="Arial" w:cs="Arial"/>
          <w:sz w:val="16"/>
          <w:szCs w:val="16"/>
          <w:lang w:eastAsia="ar-SA"/>
        </w:rPr>
        <w:tab/>
      </w:r>
    </w:p>
    <w:p w:rsidR="0033453A" w:rsidRPr="0033453A" w:rsidRDefault="0033453A" w:rsidP="0033453A">
      <w:pPr>
        <w:widowControl/>
        <w:tabs>
          <w:tab w:val="left" w:pos="432"/>
          <w:tab w:val="left" w:pos="720"/>
          <w:tab w:val="left" w:pos="1260"/>
        </w:tabs>
        <w:suppressAutoHyphens/>
        <w:rPr>
          <w:rFonts w:ascii="Arial" w:eastAsia="Times New Roman" w:hAnsi="Arial" w:cs="Arial"/>
          <w:szCs w:val="16"/>
          <w:lang w:eastAsia="ar-SA"/>
        </w:rPr>
      </w:pPr>
      <w:r w:rsidRPr="0033453A">
        <w:rPr>
          <w:rFonts w:ascii="Arial" w:eastAsia="Times New Roman" w:hAnsi="Arial" w:cs="Arial"/>
          <w:szCs w:val="16"/>
          <w:lang w:eastAsia="ar-SA"/>
        </w:rPr>
        <w:t>Entry form examples:</w:t>
      </w:r>
    </w:p>
    <w:p w:rsidR="0033453A" w:rsidRPr="0033453A" w:rsidRDefault="0033453A" w:rsidP="0033453A">
      <w:pPr>
        <w:widowControl/>
        <w:tabs>
          <w:tab w:val="left" w:pos="432"/>
          <w:tab w:val="left" w:pos="720"/>
          <w:tab w:val="left" w:pos="1260"/>
        </w:tabs>
        <w:suppressAutoHyphens/>
        <w:rPr>
          <w:rFonts w:ascii="Arial" w:eastAsia="Times New Roman" w:hAnsi="Arial" w:cs="Arial"/>
          <w:szCs w:val="20"/>
          <w:lang w:eastAsia="ar-SA"/>
        </w:rPr>
      </w:pPr>
      <w:r w:rsidRPr="0033453A">
        <w:rPr>
          <w:rFonts w:ascii="Arial" w:eastAsia="Times New Roman" w:hAnsi="Arial" w:cs="Arial"/>
          <w:szCs w:val="20"/>
          <w:lang w:eastAsia="ar-SA"/>
        </w:rPr>
        <w:t>If large fowl show type (st</w:t>
      </w:r>
      <w:r w:rsidR="00172EEB">
        <w:rPr>
          <w:rFonts w:ascii="Arial" w:eastAsia="Times New Roman" w:hAnsi="Arial" w:cs="Arial"/>
          <w:szCs w:val="20"/>
          <w:lang w:eastAsia="ar-SA"/>
        </w:rPr>
        <w:t xml:space="preserve">andard sized) </w:t>
      </w:r>
      <w:r w:rsidRPr="0033453A">
        <w:rPr>
          <w:rFonts w:ascii="Arial" w:eastAsia="Times New Roman" w:hAnsi="Arial" w:cs="Arial"/>
          <w:szCs w:val="20"/>
          <w:lang w:eastAsia="ar-SA"/>
        </w:rPr>
        <w:t>LF</w:t>
      </w:r>
      <w:r w:rsidRPr="0033453A">
        <w:rPr>
          <w:rFonts w:ascii="Arial" w:eastAsia="Times New Roman" w:hAnsi="Arial" w:cs="Arial"/>
          <w:szCs w:val="20"/>
          <w:lang w:eastAsia="ar-SA"/>
        </w:rPr>
        <w:tab/>
        <w:t>Class 1 Lot A - Plymouth Rock, Barred, hen,</w:t>
      </w:r>
      <w:r w:rsidR="00172EEB">
        <w:rPr>
          <w:rFonts w:ascii="Arial" w:eastAsia="Times New Roman" w:hAnsi="Arial" w:cs="Arial"/>
          <w:szCs w:val="20"/>
          <w:lang w:eastAsia="ar-SA"/>
        </w:rPr>
        <w:t xml:space="preserve"> 25</w:t>
      </w:r>
      <w:r w:rsidRPr="0033453A">
        <w:rPr>
          <w:rFonts w:ascii="Arial" w:eastAsia="Times New Roman" w:hAnsi="Arial" w:cs="Arial"/>
          <w:szCs w:val="20"/>
          <w:lang w:eastAsia="ar-SA"/>
        </w:rPr>
        <w:tab/>
        <w:t>x</w:t>
      </w:r>
    </w:p>
    <w:p w:rsidR="0033453A" w:rsidRPr="0033453A" w:rsidRDefault="0033453A" w:rsidP="0033453A">
      <w:pPr>
        <w:widowControl/>
        <w:tabs>
          <w:tab w:val="left" w:pos="432"/>
          <w:tab w:val="left" w:pos="720"/>
          <w:tab w:val="left" w:pos="1260"/>
        </w:tabs>
        <w:suppressAutoHyphens/>
        <w:rPr>
          <w:rFonts w:ascii="Arial" w:eastAsia="Times New Roman" w:hAnsi="Arial" w:cs="Arial"/>
          <w:szCs w:val="20"/>
          <w:lang w:eastAsia="ar-SA"/>
        </w:rPr>
      </w:pPr>
      <w:r w:rsidRPr="0033453A">
        <w:rPr>
          <w:rFonts w:ascii="Arial" w:eastAsia="Times New Roman" w:hAnsi="Arial" w:cs="Arial"/>
          <w:szCs w:val="20"/>
          <w:lang w:eastAsia="ar-SA"/>
        </w:rPr>
        <w:t>I</w:t>
      </w:r>
      <w:r w:rsidR="00172EEB">
        <w:rPr>
          <w:rFonts w:ascii="Arial" w:eastAsia="Times New Roman" w:hAnsi="Arial" w:cs="Arial"/>
          <w:szCs w:val="20"/>
          <w:lang w:eastAsia="ar-SA"/>
        </w:rPr>
        <w:t>f feed store purchased</w:t>
      </w:r>
      <w:r w:rsidR="00172EEB">
        <w:rPr>
          <w:rFonts w:ascii="Arial" w:eastAsia="Times New Roman" w:hAnsi="Arial" w:cs="Arial"/>
          <w:szCs w:val="20"/>
          <w:lang w:eastAsia="ar-SA"/>
        </w:rPr>
        <w:tab/>
      </w:r>
      <w:r w:rsidR="00172EEB">
        <w:rPr>
          <w:rFonts w:ascii="Arial" w:eastAsia="Times New Roman" w:hAnsi="Arial" w:cs="Arial"/>
          <w:szCs w:val="20"/>
          <w:lang w:eastAsia="ar-SA"/>
        </w:rPr>
        <w:tab/>
      </w:r>
      <w:r w:rsidRPr="0033453A">
        <w:rPr>
          <w:rFonts w:ascii="Arial" w:eastAsia="Times New Roman" w:hAnsi="Arial" w:cs="Arial"/>
          <w:szCs w:val="20"/>
          <w:lang w:eastAsia="ar-SA"/>
        </w:rPr>
        <w:t>LFP</w:t>
      </w:r>
      <w:r w:rsidRPr="0033453A">
        <w:rPr>
          <w:rFonts w:ascii="Arial" w:eastAsia="Times New Roman" w:hAnsi="Arial" w:cs="Arial"/>
          <w:szCs w:val="20"/>
          <w:lang w:eastAsia="ar-SA"/>
        </w:rPr>
        <w:tab/>
        <w:t xml:space="preserve">Class 13 Lot B - Plymouth Rock, Barred hen, </w:t>
      </w:r>
      <w:r w:rsidR="00172EEB">
        <w:rPr>
          <w:rFonts w:ascii="Arial" w:eastAsia="Times New Roman" w:hAnsi="Arial" w:cs="Arial"/>
          <w:szCs w:val="20"/>
          <w:lang w:eastAsia="ar-SA"/>
        </w:rPr>
        <w:t>13</w:t>
      </w:r>
      <w:r w:rsidR="00172EEB">
        <w:rPr>
          <w:rFonts w:ascii="Arial" w:eastAsia="Times New Roman" w:hAnsi="Arial" w:cs="Arial"/>
          <w:szCs w:val="20"/>
          <w:lang w:eastAsia="ar-SA"/>
        </w:rPr>
        <w:tab/>
      </w:r>
      <w:r w:rsidRPr="0033453A">
        <w:rPr>
          <w:rFonts w:ascii="Arial" w:eastAsia="Times New Roman" w:hAnsi="Arial" w:cs="Arial"/>
          <w:szCs w:val="20"/>
          <w:lang w:eastAsia="ar-SA"/>
        </w:rPr>
        <w:t>x</w:t>
      </w:r>
    </w:p>
    <w:p w:rsidR="0033453A" w:rsidRPr="0033453A" w:rsidRDefault="0033453A" w:rsidP="0033453A">
      <w:pPr>
        <w:widowControl/>
        <w:tabs>
          <w:tab w:val="left" w:pos="432"/>
          <w:tab w:val="left" w:pos="720"/>
          <w:tab w:val="left" w:pos="1260"/>
        </w:tabs>
        <w:suppressAutoHyphens/>
        <w:rPr>
          <w:rFonts w:ascii="Arial" w:eastAsia="Times New Roman" w:hAnsi="Arial" w:cs="Arial"/>
          <w:szCs w:val="20"/>
          <w:lang w:eastAsia="ar-SA"/>
        </w:rPr>
      </w:pPr>
      <w:r w:rsidRPr="0033453A">
        <w:rPr>
          <w:rFonts w:ascii="Arial" w:eastAsia="Times New Roman" w:hAnsi="Arial" w:cs="Arial"/>
          <w:szCs w:val="20"/>
          <w:lang w:eastAsia="ar-SA"/>
        </w:rPr>
        <w:t xml:space="preserve">If bantam fowl </w:t>
      </w:r>
      <w:r w:rsidRPr="0033453A">
        <w:rPr>
          <w:rFonts w:ascii="Arial" w:eastAsia="Times New Roman" w:hAnsi="Arial" w:cs="Arial"/>
          <w:szCs w:val="20"/>
          <w:lang w:eastAsia="ar-SA"/>
        </w:rPr>
        <w:tab/>
      </w:r>
      <w:r w:rsidRPr="0033453A">
        <w:rPr>
          <w:rFonts w:ascii="Arial" w:eastAsia="Times New Roman" w:hAnsi="Arial" w:cs="Arial"/>
          <w:szCs w:val="20"/>
          <w:lang w:eastAsia="ar-SA"/>
        </w:rPr>
        <w:tab/>
      </w:r>
      <w:r w:rsidRPr="0033453A">
        <w:rPr>
          <w:rFonts w:ascii="Arial" w:eastAsia="Times New Roman" w:hAnsi="Arial" w:cs="Arial"/>
          <w:szCs w:val="20"/>
          <w:lang w:eastAsia="ar-SA"/>
        </w:rPr>
        <w:tab/>
      </w:r>
      <w:r w:rsidRPr="0033453A">
        <w:rPr>
          <w:rFonts w:ascii="Arial" w:eastAsia="Times New Roman" w:hAnsi="Arial" w:cs="Arial"/>
          <w:szCs w:val="20"/>
          <w:lang w:eastAsia="ar-SA"/>
        </w:rPr>
        <w:tab/>
        <w:t xml:space="preserve">B </w:t>
      </w:r>
      <w:r w:rsidRPr="0033453A">
        <w:rPr>
          <w:rFonts w:ascii="Arial" w:eastAsia="Times New Roman" w:hAnsi="Arial" w:cs="Arial"/>
          <w:szCs w:val="20"/>
          <w:lang w:eastAsia="ar-SA"/>
        </w:rPr>
        <w:tab/>
        <w:t>Class 8 Lot D - Plymouth Rock, Barred, hen, 381</w:t>
      </w:r>
      <w:r w:rsidRPr="0033453A">
        <w:rPr>
          <w:rFonts w:ascii="Arial" w:eastAsia="Times New Roman" w:hAnsi="Arial" w:cs="Arial"/>
          <w:szCs w:val="20"/>
          <w:lang w:eastAsia="ar-SA"/>
        </w:rPr>
        <w:tab/>
        <w:t>x</w:t>
      </w:r>
    </w:p>
    <w:p w:rsidR="00172EEB" w:rsidRPr="007F6B6E" w:rsidRDefault="0033453A" w:rsidP="0033453A">
      <w:pPr>
        <w:widowControl/>
        <w:tabs>
          <w:tab w:val="left" w:pos="432"/>
          <w:tab w:val="left" w:pos="720"/>
          <w:tab w:val="left" w:pos="1260"/>
        </w:tabs>
        <w:suppressAutoHyphens/>
        <w:rPr>
          <w:rFonts w:ascii="Arial" w:eastAsia="Times New Roman" w:hAnsi="Arial" w:cs="Arial"/>
          <w:sz w:val="16"/>
          <w:szCs w:val="16"/>
          <w:lang w:eastAsia="ar-SA"/>
        </w:rPr>
      </w:pPr>
      <w:r w:rsidRPr="007F6B6E">
        <w:rPr>
          <w:rFonts w:ascii="Arial" w:eastAsia="Times New Roman" w:hAnsi="Arial" w:cs="Arial"/>
          <w:sz w:val="16"/>
          <w:szCs w:val="16"/>
          <w:lang w:eastAsia="ar-SA"/>
        </w:rPr>
        <w:tab/>
      </w:r>
    </w:p>
    <w:p w:rsidR="0033453A" w:rsidRPr="0033453A" w:rsidRDefault="0033453A" w:rsidP="0033453A">
      <w:pPr>
        <w:widowControl/>
        <w:tabs>
          <w:tab w:val="left" w:pos="432"/>
          <w:tab w:val="left" w:pos="720"/>
          <w:tab w:val="left" w:pos="1260"/>
        </w:tabs>
        <w:suppressAutoHyphens/>
        <w:rPr>
          <w:rFonts w:ascii="Arial" w:eastAsia="Times New Roman" w:hAnsi="Arial" w:cs="Arial"/>
          <w:szCs w:val="20"/>
          <w:lang w:eastAsia="ar-SA"/>
        </w:rPr>
      </w:pPr>
      <w:r w:rsidRPr="0033453A">
        <w:rPr>
          <w:rFonts w:ascii="Arial" w:eastAsia="Times New Roman" w:hAnsi="Arial" w:cs="Arial"/>
          <w:szCs w:val="20"/>
          <w:lang w:eastAsia="ar-SA"/>
        </w:rPr>
        <w:t xml:space="preserve">Each bird is judged on its own merit according to the Standard of Perfection and receives a placing of B, R, or W. </w:t>
      </w:r>
    </w:p>
    <w:p w:rsidR="0033453A" w:rsidRPr="0033453A" w:rsidRDefault="0033453A" w:rsidP="0033453A">
      <w:pPr>
        <w:widowControl/>
        <w:tabs>
          <w:tab w:val="left" w:pos="432"/>
          <w:tab w:val="left" w:pos="720"/>
          <w:tab w:val="left" w:pos="1260"/>
        </w:tabs>
        <w:suppressAutoHyphens/>
        <w:rPr>
          <w:rFonts w:ascii="Arial" w:eastAsia="Times New Roman" w:hAnsi="Arial" w:cs="Arial"/>
          <w:szCs w:val="20"/>
          <w:lang w:eastAsia="ar-SA"/>
        </w:rPr>
      </w:pPr>
      <w:r w:rsidRPr="0033453A">
        <w:rPr>
          <w:rFonts w:ascii="Arial" w:eastAsia="Times New Roman" w:hAnsi="Arial" w:cs="Arial"/>
          <w:szCs w:val="20"/>
          <w:lang w:eastAsia="ar-SA"/>
        </w:rPr>
        <w:t xml:space="preserve">Blue ribbon birds are compared to select a Champion in each class 1-17. </w:t>
      </w:r>
    </w:p>
    <w:p w:rsidR="00172EEB" w:rsidRDefault="0033453A" w:rsidP="0033453A">
      <w:pPr>
        <w:widowControl/>
        <w:tabs>
          <w:tab w:val="left" w:pos="432"/>
          <w:tab w:val="left" w:pos="720"/>
          <w:tab w:val="left" w:pos="1260"/>
        </w:tabs>
        <w:suppressAutoHyphens/>
        <w:rPr>
          <w:rFonts w:ascii="Arial" w:eastAsia="Times New Roman" w:hAnsi="Arial" w:cs="Arial"/>
          <w:szCs w:val="20"/>
          <w:lang w:eastAsia="ar-SA"/>
        </w:rPr>
      </w:pPr>
      <w:r w:rsidRPr="0033453A">
        <w:rPr>
          <w:rFonts w:ascii="Arial" w:eastAsia="Times New Roman" w:hAnsi="Arial" w:cs="Arial"/>
          <w:szCs w:val="20"/>
          <w:lang w:eastAsia="ar-SA"/>
        </w:rPr>
        <w:t xml:space="preserve">Each Division will have a Grand Champion award to include: </w:t>
      </w:r>
    </w:p>
    <w:p w:rsidR="00172EEB" w:rsidRDefault="00172EEB" w:rsidP="0033453A">
      <w:pPr>
        <w:widowControl/>
        <w:tabs>
          <w:tab w:val="left" w:pos="432"/>
          <w:tab w:val="left" w:pos="720"/>
          <w:tab w:val="left" w:pos="1260"/>
        </w:tabs>
        <w:suppressAutoHyphens/>
        <w:rPr>
          <w:rFonts w:ascii="Arial" w:eastAsia="Times New Roman" w:hAnsi="Arial" w:cs="Arial"/>
          <w:szCs w:val="20"/>
          <w:lang w:eastAsia="ar-SA"/>
        </w:rPr>
      </w:pPr>
      <w:r>
        <w:rPr>
          <w:rFonts w:ascii="Arial" w:eastAsia="Times New Roman" w:hAnsi="Arial" w:cs="Arial"/>
          <w:szCs w:val="20"/>
          <w:lang w:eastAsia="ar-SA"/>
        </w:rPr>
        <w:tab/>
      </w:r>
      <w:r w:rsidR="0033453A" w:rsidRPr="0033453A">
        <w:rPr>
          <w:rFonts w:ascii="Arial" w:eastAsia="Times New Roman" w:hAnsi="Arial" w:cs="Arial"/>
          <w:szCs w:val="20"/>
          <w:lang w:eastAsia="ar-SA"/>
        </w:rPr>
        <w:t xml:space="preserve">Large Fowl classes 1 – 6 </w:t>
      </w:r>
    </w:p>
    <w:p w:rsidR="00172EEB" w:rsidRDefault="00172EEB" w:rsidP="0033453A">
      <w:pPr>
        <w:widowControl/>
        <w:tabs>
          <w:tab w:val="left" w:pos="432"/>
          <w:tab w:val="left" w:pos="720"/>
          <w:tab w:val="left" w:pos="1260"/>
        </w:tabs>
        <w:suppressAutoHyphens/>
        <w:rPr>
          <w:rFonts w:ascii="Arial" w:eastAsia="Times New Roman" w:hAnsi="Arial" w:cs="Arial"/>
          <w:szCs w:val="20"/>
          <w:lang w:eastAsia="ar-SA"/>
        </w:rPr>
      </w:pPr>
      <w:r>
        <w:rPr>
          <w:rFonts w:ascii="Arial" w:eastAsia="Times New Roman" w:hAnsi="Arial" w:cs="Arial"/>
          <w:szCs w:val="20"/>
          <w:lang w:eastAsia="ar-SA"/>
        </w:rPr>
        <w:tab/>
        <w:t>Bantam classes 7-11</w:t>
      </w:r>
    </w:p>
    <w:p w:rsidR="00172EEB" w:rsidRDefault="00172EEB" w:rsidP="0033453A">
      <w:pPr>
        <w:widowControl/>
        <w:tabs>
          <w:tab w:val="left" w:pos="432"/>
          <w:tab w:val="left" w:pos="720"/>
          <w:tab w:val="left" w:pos="1260"/>
        </w:tabs>
        <w:suppressAutoHyphens/>
        <w:rPr>
          <w:rFonts w:ascii="Arial" w:eastAsia="Times New Roman" w:hAnsi="Arial" w:cs="Arial"/>
          <w:szCs w:val="20"/>
          <w:lang w:eastAsia="ar-SA"/>
        </w:rPr>
      </w:pPr>
      <w:r>
        <w:rPr>
          <w:rFonts w:ascii="Arial" w:eastAsia="Times New Roman" w:hAnsi="Arial" w:cs="Arial"/>
          <w:szCs w:val="20"/>
          <w:lang w:eastAsia="ar-SA"/>
        </w:rPr>
        <w:tab/>
        <w:t xml:space="preserve">Waterfowl </w:t>
      </w:r>
      <w:r w:rsidR="00D330DA">
        <w:rPr>
          <w:rFonts w:ascii="Arial" w:eastAsia="Times New Roman" w:hAnsi="Arial" w:cs="Arial"/>
          <w:szCs w:val="20"/>
          <w:lang w:eastAsia="ar-SA"/>
        </w:rPr>
        <w:t>C</w:t>
      </w:r>
      <w:r>
        <w:rPr>
          <w:rFonts w:ascii="Arial" w:eastAsia="Times New Roman" w:hAnsi="Arial" w:cs="Arial"/>
          <w:szCs w:val="20"/>
          <w:lang w:eastAsia="ar-SA"/>
        </w:rPr>
        <w:t xml:space="preserve">lasses </w:t>
      </w:r>
      <w:r w:rsidR="0033453A" w:rsidRPr="0033453A">
        <w:rPr>
          <w:rFonts w:ascii="Arial" w:eastAsia="Times New Roman" w:hAnsi="Arial" w:cs="Arial"/>
          <w:szCs w:val="20"/>
          <w:lang w:eastAsia="ar-SA"/>
        </w:rPr>
        <w:t xml:space="preserve">15-17, and </w:t>
      </w:r>
    </w:p>
    <w:p w:rsidR="00172EEB" w:rsidRDefault="00172EEB" w:rsidP="0033453A">
      <w:pPr>
        <w:widowControl/>
        <w:tabs>
          <w:tab w:val="left" w:pos="432"/>
          <w:tab w:val="left" w:pos="720"/>
          <w:tab w:val="left" w:pos="1260"/>
        </w:tabs>
        <w:suppressAutoHyphens/>
        <w:rPr>
          <w:rFonts w:ascii="Arial" w:eastAsia="Times New Roman" w:hAnsi="Arial" w:cs="Arial"/>
          <w:szCs w:val="20"/>
          <w:lang w:eastAsia="ar-SA"/>
        </w:rPr>
      </w:pPr>
      <w:r>
        <w:rPr>
          <w:rFonts w:ascii="Arial" w:eastAsia="Times New Roman" w:hAnsi="Arial" w:cs="Arial"/>
          <w:szCs w:val="20"/>
          <w:lang w:eastAsia="ar-SA"/>
        </w:rPr>
        <w:tab/>
      </w:r>
      <w:r w:rsidR="0033453A" w:rsidRPr="0033453A">
        <w:rPr>
          <w:rFonts w:ascii="Arial" w:eastAsia="Times New Roman" w:hAnsi="Arial" w:cs="Arial"/>
          <w:szCs w:val="20"/>
          <w:lang w:eastAsia="ar-SA"/>
        </w:rPr>
        <w:t xml:space="preserve">Miscellaneous class 14. </w:t>
      </w:r>
    </w:p>
    <w:p w:rsidR="0033453A" w:rsidRPr="0033453A" w:rsidRDefault="0033453A" w:rsidP="0033453A">
      <w:pPr>
        <w:widowControl/>
        <w:tabs>
          <w:tab w:val="left" w:pos="432"/>
          <w:tab w:val="left" w:pos="720"/>
          <w:tab w:val="left" w:pos="1260"/>
        </w:tabs>
        <w:suppressAutoHyphens/>
        <w:rPr>
          <w:rFonts w:ascii="Arial" w:eastAsia="Times New Roman" w:hAnsi="Arial" w:cs="Arial"/>
          <w:szCs w:val="20"/>
          <w:lang w:eastAsia="ar-SA"/>
        </w:rPr>
      </w:pPr>
      <w:r w:rsidRPr="0033453A">
        <w:rPr>
          <w:rFonts w:ascii="Arial" w:eastAsia="Times New Roman" w:hAnsi="Arial" w:cs="Arial"/>
          <w:szCs w:val="20"/>
          <w:lang w:eastAsia="ar-SA"/>
        </w:rPr>
        <w:t>Best in Show will be selected from the Division Champions.</w:t>
      </w:r>
    </w:p>
    <w:p w:rsidR="005B2A2E" w:rsidRPr="00172EEB" w:rsidRDefault="005B2A2E" w:rsidP="0033453A">
      <w:pPr>
        <w:widowControl/>
        <w:tabs>
          <w:tab w:val="left" w:pos="810"/>
        </w:tabs>
        <w:suppressAutoHyphens/>
        <w:rPr>
          <w:rFonts w:ascii="Arial" w:eastAsia="Times New Roman" w:hAnsi="Arial" w:cs="Arial"/>
          <w:b/>
          <w:sz w:val="16"/>
          <w:szCs w:val="16"/>
          <w:lang w:eastAsia="ar-SA"/>
        </w:rPr>
      </w:pPr>
    </w:p>
    <w:p w:rsidR="0033453A" w:rsidRPr="0033453A" w:rsidRDefault="0033453A" w:rsidP="0033453A">
      <w:pPr>
        <w:widowControl/>
        <w:tabs>
          <w:tab w:val="left" w:pos="810"/>
        </w:tabs>
        <w:suppressAutoHyphens/>
        <w:rPr>
          <w:rFonts w:ascii="Arial" w:eastAsia="Times New Roman" w:hAnsi="Arial" w:cs="Arial"/>
          <w:b/>
          <w:szCs w:val="24"/>
          <w:lang w:eastAsia="ar-SA"/>
        </w:rPr>
      </w:pPr>
      <w:r w:rsidRPr="0033453A">
        <w:rPr>
          <w:rFonts w:ascii="Arial" w:eastAsia="Times New Roman" w:hAnsi="Arial" w:cs="Arial"/>
          <w:b/>
          <w:szCs w:val="24"/>
          <w:lang w:eastAsia="ar-SA"/>
        </w:rPr>
        <w:t>Class 1</w:t>
      </w:r>
      <w:r w:rsidR="00D330DA">
        <w:rPr>
          <w:rFonts w:ascii="Arial" w:eastAsia="Times New Roman" w:hAnsi="Arial" w:cs="Arial"/>
          <w:b/>
          <w:szCs w:val="24"/>
          <w:lang w:eastAsia="ar-SA"/>
        </w:rPr>
        <w:t>:</w:t>
      </w:r>
      <w:r w:rsidR="00172EEB">
        <w:rPr>
          <w:rFonts w:ascii="Arial" w:eastAsia="Times New Roman" w:hAnsi="Arial" w:cs="Arial"/>
          <w:b/>
          <w:szCs w:val="24"/>
          <w:lang w:eastAsia="ar-SA"/>
        </w:rPr>
        <w:tab/>
      </w:r>
      <w:r w:rsidRPr="0033453A">
        <w:rPr>
          <w:rFonts w:ascii="Arial" w:eastAsia="Times New Roman" w:hAnsi="Arial" w:cs="Arial"/>
          <w:b/>
          <w:szCs w:val="24"/>
          <w:lang w:eastAsia="ar-SA"/>
        </w:rPr>
        <w:t>American Breeds - Standard</w:t>
      </w:r>
    </w:p>
    <w:p w:rsidR="0033453A" w:rsidRPr="0033453A" w:rsidRDefault="00D330DA" w:rsidP="0033453A">
      <w:pPr>
        <w:widowControl/>
        <w:tabs>
          <w:tab w:val="left" w:pos="810"/>
          <w:tab w:val="left" w:pos="1080"/>
        </w:tabs>
        <w:suppressAutoHyphens/>
        <w:ind w:firstLine="270"/>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 xml:space="preserve">Lot A – </w:t>
      </w:r>
      <w:r w:rsidR="0033453A" w:rsidRPr="0033453A">
        <w:rPr>
          <w:rFonts w:ascii="Arial" w:eastAsia="Times New Roman" w:hAnsi="Arial" w:cs="Arial"/>
          <w:szCs w:val="24"/>
          <w:lang w:eastAsia="ar-SA"/>
        </w:rPr>
        <w:t>Plymouth Rock</w:t>
      </w:r>
      <w:r w:rsidR="0033453A" w:rsidRPr="0033453A">
        <w:rPr>
          <w:rFonts w:ascii="Arial" w:eastAsia="Times New Roman" w:hAnsi="Arial" w:cs="Arial"/>
          <w:szCs w:val="24"/>
          <w:lang w:eastAsia="ar-SA"/>
        </w:rPr>
        <w:tab/>
      </w:r>
      <w:r w:rsidR="0033453A" w:rsidRPr="0033453A">
        <w:rPr>
          <w:rFonts w:ascii="Arial" w:eastAsia="Times New Roman" w:hAnsi="Arial" w:cs="Arial"/>
          <w:szCs w:val="24"/>
          <w:lang w:eastAsia="ar-SA"/>
        </w:rPr>
        <w:tab/>
      </w:r>
      <w:r w:rsidR="0033453A" w:rsidRPr="0033453A">
        <w:rPr>
          <w:rFonts w:ascii="Arial" w:eastAsia="Times New Roman" w:hAnsi="Arial" w:cs="Arial"/>
          <w:szCs w:val="24"/>
          <w:lang w:eastAsia="ar-SA"/>
        </w:rPr>
        <w:tab/>
      </w:r>
    </w:p>
    <w:p w:rsidR="0033453A" w:rsidRPr="0033453A" w:rsidRDefault="0033453A" w:rsidP="0033453A">
      <w:pPr>
        <w:widowControl/>
        <w:tabs>
          <w:tab w:val="left" w:pos="810"/>
          <w:tab w:val="left" w:pos="1080"/>
        </w:tabs>
        <w:suppressAutoHyphens/>
        <w:rPr>
          <w:rFonts w:ascii="Arial" w:eastAsia="Times New Roman" w:hAnsi="Arial" w:cs="Arial"/>
          <w:szCs w:val="24"/>
          <w:lang w:eastAsia="ar-SA"/>
        </w:rPr>
      </w:pP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00D330DA">
        <w:rPr>
          <w:rFonts w:ascii="Arial" w:eastAsia="Times New Roman" w:hAnsi="Arial" w:cs="Arial"/>
          <w:szCs w:val="24"/>
          <w:lang w:eastAsia="ar-SA"/>
        </w:rPr>
        <w:t xml:space="preserve">Lot </w:t>
      </w:r>
      <w:r w:rsidRPr="0033453A">
        <w:rPr>
          <w:rFonts w:ascii="Arial" w:eastAsia="Times New Roman" w:hAnsi="Arial" w:cs="Arial"/>
          <w:szCs w:val="24"/>
          <w:lang w:eastAsia="ar-SA"/>
        </w:rPr>
        <w:t>B</w:t>
      </w:r>
      <w:r w:rsidR="00D330DA">
        <w:rPr>
          <w:rFonts w:ascii="Arial" w:eastAsia="Times New Roman" w:hAnsi="Arial" w:cs="Arial"/>
          <w:szCs w:val="24"/>
          <w:lang w:eastAsia="ar-SA"/>
        </w:rPr>
        <w:t xml:space="preserve"> – </w:t>
      </w:r>
      <w:r w:rsidRPr="0033453A">
        <w:rPr>
          <w:rFonts w:ascii="Arial" w:eastAsia="Times New Roman" w:hAnsi="Arial" w:cs="Arial"/>
          <w:szCs w:val="24"/>
          <w:lang w:eastAsia="ar-SA"/>
        </w:rPr>
        <w:t>Rhode Island Red</w:t>
      </w: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Pr="0033453A">
        <w:rPr>
          <w:rFonts w:ascii="Arial" w:eastAsia="Times New Roman" w:hAnsi="Arial" w:cs="Arial"/>
          <w:szCs w:val="24"/>
          <w:lang w:eastAsia="ar-SA"/>
        </w:rPr>
        <w:tab/>
      </w:r>
    </w:p>
    <w:p w:rsidR="0033453A" w:rsidRDefault="0033453A" w:rsidP="0033453A">
      <w:pPr>
        <w:widowControl/>
        <w:tabs>
          <w:tab w:val="left" w:pos="810"/>
          <w:tab w:val="left" w:pos="1080"/>
        </w:tabs>
        <w:suppressAutoHyphens/>
        <w:rPr>
          <w:rFonts w:ascii="Arial" w:eastAsia="Times New Roman" w:hAnsi="Arial" w:cs="Arial"/>
          <w:szCs w:val="24"/>
          <w:lang w:eastAsia="ar-SA"/>
        </w:rPr>
      </w:pP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00D330DA">
        <w:rPr>
          <w:rFonts w:ascii="Arial" w:eastAsia="Times New Roman" w:hAnsi="Arial" w:cs="Arial"/>
          <w:szCs w:val="24"/>
          <w:lang w:eastAsia="ar-SA"/>
        </w:rPr>
        <w:t>Lot C – New Hampshire</w:t>
      </w:r>
    </w:p>
    <w:p w:rsidR="00D330DA" w:rsidRDefault="00D330DA" w:rsidP="0033453A">
      <w:pPr>
        <w:widowControl/>
        <w:tabs>
          <w:tab w:val="left" w:pos="810"/>
          <w:tab w:val="left" w:pos="1080"/>
        </w:tabs>
        <w:suppressAutoHyphens/>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Lot D – Other American Breed</w:t>
      </w:r>
    </w:p>
    <w:p w:rsidR="00D330DA" w:rsidRPr="0033453A" w:rsidRDefault="00D330DA" w:rsidP="0033453A">
      <w:pPr>
        <w:widowControl/>
        <w:tabs>
          <w:tab w:val="left" w:pos="810"/>
          <w:tab w:val="left" w:pos="1080"/>
        </w:tabs>
        <w:suppressAutoHyphens/>
        <w:rPr>
          <w:rFonts w:ascii="Arial" w:eastAsia="Times New Roman" w:hAnsi="Arial" w:cs="Arial"/>
          <w:sz w:val="16"/>
          <w:szCs w:val="16"/>
          <w:lang w:eastAsia="ar-SA"/>
        </w:rPr>
      </w:pPr>
    </w:p>
    <w:p w:rsidR="0033453A" w:rsidRPr="0033453A" w:rsidRDefault="0033453A" w:rsidP="0033453A">
      <w:pPr>
        <w:widowControl/>
        <w:tabs>
          <w:tab w:val="left" w:pos="810"/>
          <w:tab w:val="left" w:pos="1080"/>
        </w:tabs>
        <w:suppressAutoHyphens/>
        <w:rPr>
          <w:rFonts w:ascii="Arial" w:eastAsia="Times New Roman" w:hAnsi="Arial" w:cs="Arial"/>
          <w:b/>
          <w:szCs w:val="24"/>
          <w:lang w:eastAsia="ar-SA"/>
        </w:rPr>
      </w:pPr>
      <w:r w:rsidRPr="0033453A">
        <w:rPr>
          <w:rFonts w:ascii="Arial" w:eastAsia="Times New Roman" w:hAnsi="Arial" w:cs="Arial"/>
          <w:b/>
          <w:szCs w:val="24"/>
          <w:lang w:eastAsia="ar-SA"/>
        </w:rPr>
        <w:t>Class 2</w:t>
      </w:r>
      <w:r w:rsidR="00D330DA">
        <w:rPr>
          <w:rFonts w:ascii="Arial" w:eastAsia="Times New Roman" w:hAnsi="Arial" w:cs="Arial"/>
          <w:b/>
          <w:szCs w:val="24"/>
          <w:lang w:eastAsia="ar-SA"/>
        </w:rPr>
        <w:t>:</w:t>
      </w:r>
      <w:r w:rsidR="00172EEB">
        <w:rPr>
          <w:rFonts w:ascii="Arial" w:eastAsia="Times New Roman" w:hAnsi="Arial" w:cs="Arial"/>
          <w:b/>
          <w:szCs w:val="24"/>
          <w:lang w:eastAsia="ar-SA"/>
        </w:rPr>
        <w:tab/>
      </w:r>
      <w:r w:rsidR="00172EEB">
        <w:rPr>
          <w:rFonts w:ascii="Arial" w:eastAsia="Times New Roman" w:hAnsi="Arial" w:cs="Arial"/>
          <w:b/>
          <w:szCs w:val="24"/>
          <w:lang w:eastAsia="ar-SA"/>
        </w:rPr>
        <w:tab/>
      </w:r>
      <w:r w:rsidRPr="0033453A">
        <w:rPr>
          <w:rFonts w:ascii="Arial" w:eastAsia="Times New Roman" w:hAnsi="Arial" w:cs="Arial"/>
          <w:b/>
          <w:szCs w:val="24"/>
          <w:lang w:eastAsia="ar-SA"/>
        </w:rPr>
        <w:t>Asiatic Breeds - Standard</w:t>
      </w:r>
    </w:p>
    <w:p w:rsidR="0033453A" w:rsidRPr="0033453A" w:rsidRDefault="00D330DA" w:rsidP="0033453A">
      <w:pPr>
        <w:widowControl/>
        <w:tabs>
          <w:tab w:val="left" w:pos="-1080"/>
          <w:tab w:val="left" w:pos="810"/>
          <w:tab w:val="left" w:pos="1080"/>
        </w:tabs>
        <w:suppressAutoHyphens/>
        <w:ind w:firstLine="270"/>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 xml:space="preserve">Lot </w:t>
      </w:r>
      <w:r w:rsidR="0033453A" w:rsidRPr="0033453A">
        <w:rPr>
          <w:rFonts w:ascii="Arial" w:eastAsia="Times New Roman" w:hAnsi="Arial" w:cs="Arial"/>
          <w:szCs w:val="24"/>
          <w:lang w:eastAsia="ar-SA"/>
        </w:rPr>
        <w:t>A</w:t>
      </w:r>
      <w:r>
        <w:rPr>
          <w:rFonts w:ascii="Arial" w:eastAsia="Times New Roman" w:hAnsi="Arial" w:cs="Arial"/>
          <w:szCs w:val="24"/>
          <w:lang w:eastAsia="ar-SA"/>
        </w:rPr>
        <w:t xml:space="preserve"> – </w:t>
      </w:r>
      <w:r w:rsidR="0033453A" w:rsidRPr="0033453A">
        <w:rPr>
          <w:rFonts w:ascii="Arial" w:eastAsia="Times New Roman" w:hAnsi="Arial" w:cs="Arial"/>
          <w:szCs w:val="24"/>
          <w:lang w:eastAsia="ar-SA"/>
        </w:rPr>
        <w:t>Langshan</w:t>
      </w:r>
      <w:r w:rsidR="0033453A" w:rsidRPr="0033453A">
        <w:rPr>
          <w:rFonts w:ascii="Arial" w:eastAsia="Times New Roman" w:hAnsi="Arial" w:cs="Arial"/>
          <w:szCs w:val="24"/>
          <w:lang w:eastAsia="ar-SA"/>
        </w:rPr>
        <w:tab/>
      </w:r>
      <w:r w:rsidR="0033453A" w:rsidRPr="0033453A">
        <w:rPr>
          <w:rFonts w:ascii="Arial" w:eastAsia="Times New Roman" w:hAnsi="Arial" w:cs="Arial"/>
          <w:szCs w:val="24"/>
          <w:lang w:eastAsia="ar-SA"/>
        </w:rPr>
        <w:tab/>
      </w:r>
      <w:r w:rsidR="0033453A" w:rsidRPr="0033453A">
        <w:rPr>
          <w:rFonts w:ascii="Arial" w:eastAsia="Times New Roman" w:hAnsi="Arial" w:cs="Arial"/>
          <w:szCs w:val="24"/>
          <w:lang w:eastAsia="ar-SA"/>
        </w:rPr>
        <w:tab/>
      </w:r>
    </w:p>
    <w:p w:rsidR="0033453A" w:rsidRDefault="0033453A" w:rsidP="0033453A">
      <w:pPr>
        <w:widowControl/>
        <w:tabs>
          <w:tab w:val="left" w:pos="-1080"/>
          <w:tab w:val="left" w:pos="810"/>
          <w:tab w:val="left" w:pos="1080"/>
        </w:tabs>
        <w:suppressAutoHyphens/>
        <w:ind w:firstLine="270"/>
        <w:rPr>
          <w:rFonts w:ascii="Arial" w:eastAsia="Times New Roman" w:hAnsi="Arial" w:cs="Arial"/>
          <w:szCs w:val="24"/>
          <w:lang w:eastAsia="ar-SA"/>
        </w:rPr>
      </w:pP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00D330DA">
        <w:rPr>
          <w:rFonts w:ascii="Arial" w:eastAsia="Times New Roman" w:hAnsi="Arial" w:cs="Arial"/>
          <w:szCs w:val="24"/>
          <w:lang w:eastAsia="ar-SA"/>
        </w:rPr>
        <w:t xml:space="preserve">Lot B – </w:t>
      </w:r>
      <w:r w:rsidRPr="0033453A">
        <w:rPr>
          <w:rFonts w:ascii="Arial" w:eastAsia="Times New Roman" w:hAnsi="Arial" w:cs="Arial"/>
          <w:szCs w:val="24"/>
          <w:lang w:eastAsia="ar-SA"/>
        </w:rPr>
        <w:t>Brahma</w:t>
      </w:r>
    </w:p>
    <w:p w:rsidR="00D330DA" w:rsidRDefault="00D330DA" w:rsidP="0033453A">
      <w:pPr>
        <w:widowControl/>
        <w:tabs>
          <w:tab w:val="left" w:pos="-1080"/>
          <w:tab w:val="left" w:pos="810"/>
          <w:tab w:val="left" w:pos="1080"/>
        </w:tabs>
        <w:suppressAutoHyphens/>
        <w:ind w:firstLine="270"/>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Lot C – Cochin</w:t>
      </w:r>
    </w:p>
    <w:p w:rsidR="0033453A" w:rsidRPr="0033453A" w:rsidRDefault="0033453A" w:rsidP="0033453A">
      <w:pPr>
        <w:widowControl/>
        <w:tabs>
          <w:tab w:val="left" w:pos="-1080"/>
          <w:tab w:val="left" w:pos="810"/>
          <w:tab w:val="left" w:pos="1080"/>
        </w:tabs>
        <w:suppressAutoHyphens/>
        <w:rPr>
          <w:rFonts w:ascii="Arial" w:eastAsia="Times New Roman" w:hAnsi="Arial" w:cs="Arial"/>
          <w:sz w:val="16"/>
          <w:szCs w:val="16"/>
          <w:lang w:eastAsia="ar-SA"/>
        </w:rPr>
      </w:pPr>
    </w:p>
    <w:p w:rsidR="0033453A" w:rsidRPr="0033453A" w:rsidRDefault="0033453A" w:rsidP="0033453A">
      <w:pPr>
        <w:widowControl/>
        <w:tabs>
          <w:tab w:val="left" w:pos="360"/>
        </w:tabs>
        <w:suppressAutoHyphens/>
        <w:rPr>
          <w:rFonts w:ascii="Arial" w:eastAsia="Times New Roman" w:hAnsi="Arial" w:cs="Arial"/>
          <w:b/>
          <w:szCs w:val="24"/>
          <w:lang w:eastAsia="ar-SA"/>
        </w:rPr>
      </w:pPr>
      <w:r w:rsidRPr="0033453A">
        <w:rPr>
          <w:rFonts w:ascii="Arial" w:eastAsia="Times New Roman" w:hAnsi="Arial" w:cs="Arial"/>
          <w:b/>
          <w:szCs w:val="24"/>
          <w:lang w:eastAsia="ar-SA"/>
        </w:rPr>
        <w:t>Class 3</w:t>
      </w:r>
      <w:r w:rsidR="00D330DA">
        <w:rPr>
          <w:rFonts w:ascii="Arial" w:eastAsia="Times New Roman" w:hAnsi="Arial" w:cs="Arial"/>
          <w:b/>
          <w:szCs w:val="24"/>
          <w:lang w:eastAsia="ar-SA"/>
        </w:rPr>
        <w:t>:</w:t>
      </w:r>
      <w:r w:rsidR="00172EEB">
        <w:rPr>
          <w:rFonts w:ascii="Arial" w:eastAsia="Times New Roman" w:hAnsi="Arial" w:cs="Arial"/>
          <w:b/>
          <w:szCs w:val="24"/>
          <w:lang w:eastAsia="ar-SA"/>
        </w:rPr>
        <w:tab/>
      </w:r>
      <w:r w:rsidRPr="0033453A">
        <w:rPr>
          <w:rFonts w:ascii="Arial" w:eastAsia="Times New Roman" w:hAnsi="Arial" w:cs="Arial"/>
          <w:b/>
          <w:szCs w:val="24"/>
          <w:lang w:eastAsia="ar-SA"/>
        </w:rPr>
        <w:t>English Breeds - Standard</w:t>
      </w:r>
    </w:p>
    <w:p w:rsidR="0033453A" w:rsidRPr="0033453A" w:rsidRDefault="00D330DA" w:rsidP="0033453A">
      <w:pPr>
        <w:widowControl/>
        <w:tabs>
          <w:tab w:val="left" w:pos="810"/>
          <w:tab w:val="left" w:pos="1080"/>
        </w:tabs>
        <w:suppressAutoHyphens/>
        <w:ind w:firstLine="270"/>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 xml:space="preserve">Lot </w:t>
      </w:r>
      <w:r w:rsidR="0033453A" w:rsidRPr="0033453A">
        <w:rPr>
          <w:rFonts w:ascii="Arial" w:eastAsia="Times New Roman" w:hAnsi="Arial" w:cs="Arial"/>
          <w:szCs w:val="24"/>
          <w:lang w:eastAsia="ar-SA"/>
        </w:rPr>
        <w:t>A</w:t>
      </w:r>
      <w:r>
        <w:rPr>
          <w:rFonts w:ascii="Arial" w:eastAsia="Times New Roman" w:hAnsi="Arial" w:cs="Arial"/>
          <w:szCs w:val="24"/>
          <w:lang w:eastAsia="ar-SA"/>
        </w:rPr>
        <w:t xml:space="preserve"> – </w:t>
      </w:r>
      <w:r w:rsidR="0033453A" w:rsidRPr="0033453A">
        <w:rPr>
          <w:rFonts w:ascii="Arial" w:eastAsia="Times New Roman" w:hAnsi="Arial" w:cs="Arial"/>
          <w:szCs w:val="24"/>
          <w:lang w:eastAsia="ar-SA"/>
        </w:rPr>
        <w:t>Australorp</w:t>
      </w:r>
      <w:r w:rsidR="0033453A" w:rsidRPr="0033453A">
        <w:rPr>
          <w:rFonts w:ascii="Arial" w:eastAsia="Times New Roman" w:hAnsi="Arial" w:cs="Arial"/>
          <w:szCs w:val="24"/>
          <w:lang w:eastAsia="ar-SA"/>
        </w:rPr>
        <w:tab/>
      </w:r>
      <w:r w:rsidR="0033453A" w:rsidRPr="0033453A">
        <w:rPr>
          <w:rFonts w:ascii="Arial" w:eastAsia="Times New Roman" w:hAnsi="Arial" w:cs="Arial"/>
          <w:szCs w:val="24"/>
          <w:lang w:eastAsia="ar-SA"/>
        </w:rPr>
        <w:tab/>
      </w:r>
      <w:r w:rsidR="0033453A" w:rsidRPr="0033453A">
        <w:rPr>
          <w:rFonts w:ascii="Arial" w:eastAsia="Times New Roman" w:hAnsi="Arial" w:cs="Arial"/>
          <w:szCs w:val="24"/>
          <w:lang w:eastAsia="ar-SA"/>
        </w:rPr>
        <w:tab/>
      </w:r>
      <w:r w:rsidR="0033453A" w:rsidRPr="0033453A">
        <w:rPr>
          <w:rFonts w:ascii="Arial" w:eastAsia="Times New Roman" w:hAnsi="Arial" w:cs="Arial"/>
          <w:szCs w:val="24"/>
          <w:lang w:eastAsia="ar-SA"/>
        </w:rPr>
        <w:tab/>
      </w:r>
      <w:r w:rsidR="0033453A" w:rsidRPr="0033453A">
        <w:rPr>
          <w:rFonts w:ascii="Arial" w:eastAsia="Times New Roman" w:hAnsi="Arial" w:cs="Arial"/>
          <w:szCs w:val="24"/>
          <w:lang w:eastAsia="ar-SA"/>
        </w:rPr>
        <w:tab/>
      </w:r>
      <w:r w:rsidR="0033453A" w:rsidRPr="0033453A">
        <w:rPr>
          <w:rFonts w:ascii="Arial" w:eastAsia="Times New Roman" w:hAnsi="Arial" w:cs="Arial"/>
          <w:szCs w:val="24"/>
          <w:lang w:eastAsia="ar-SA"/>
        </w:rPr>
        <w:tab/>
      </w:r>
      <w:r w:rsidR="0033453A" w:rsidRPr="0033453A">
        <w:rPr>
          <w:rFonts w:ascii="Arial" w:eastAsia="Times New Roman" w:hAnsi="Arial" w:cs="Arial"/>
          <w:szCs w:val="24"/>
          <w:lang w:eastAsia="ar-SA"/>
        </w:rPr>
        <w:tab/>
      </w:r>
      <w:r w:rsidR="0033453A" w:rsidRPr="0033453A">
        <w:rPr>
          <w:rFonts w:ascii="Arial" w:eastAsia="Times New Roman" w:hAnsi="Arial" w:cs="Arial"/>
          <w:szCs w:val="24"/>
          <w:lang w:eastAsia="ar-SA"/>
        </w:rPr>
        <w:tab/>
      </w:r>
      <w:r w:rsidR="0033453A" w:rsidRPr="0033453A">
        <w:rPr>
          <w:rFonts w:ascii="Arial" w:eastAsia="Times New Roman" w:hAnsi="Arial" w:cs="Arial"/>
          <w:szCs w:val="24"/>
          <w:lang w:eastAsia="ar-SA"/>
        </w:rPr>
        <w:tab/>
      </w:r>
      <w:r w:rsidR="0033453A" w:rsidRPr="0033453A">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r>
      <w:r w:rsidRPr="00D330DA">
        <w:rPr>
          <w:rFonts w:ascii="Arial" w:eastAsia="Times New Roman" w:hAnsi="Arial" w:cs="Arial"/>
          <w:szCs w:val="24"/>
          <w:lang w:eastAsia="ar-SA"/>
        </w:rPr>
        <w:t>Lot B – Cornish</w:t>
      </w:r>
    </w:p>
    <w:p w:rsidR="0033453A" w:rsidRPr="0033453A" w:rsidRDefault="0033453A" w:rsidP="0033453A">
      <w:pPr>
        <w:widowControl/>
        <w:tabs>
          <w:tab w:val="left" w:pos="810"/>
          <w:tab w:val="left" w:pos="1080"/>
        </w:tabs>
        <w:suppressAutoHyphens/>
        <w:ind w:firstLine="270"/>
        <w:rPr>
          <w:rFonts w:ascii="Arial" w:eastAsia="Times New Roman" w:hAnsi="Arial" w:cs="Arial"/>
          <w:szCs w:val="24"/>
          <w:lang w:eastAsia="ar-SA"/>
        </w:rPr>
      </w:pP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00D330DA">
        <w:rPr>
          <w:rFonts w:ascii="Arial" w:eastAsia="Times New Roman" w:hAnsi="Arial" w:cs="Arial"/>
          <w:szCs w:val="24"/>
          <w:lang w:eastAsia="ar-SA"/>
        </w:rPr>
        <w:t>Lot C – O</w:t>
      </w:r>
      <w:r w:rsidRPr="0033453A">
        <w:rPr>
          <w:rFonts w:ascii="Arial" w:eastAsia="Times New Roman" w:hAnsi="Arial" w:cs="Arial"/>
          <w:szCs w:val="24"/>
          <w:lang w:eastAsia="ar-SA"/>
        </w:rPr>
        <w:t>rpington</w:t>
      </w:r>
    </w:p>
    <w:p w:rsidR="0033453A" w:rsidRDefault="0033453A" w:rsidP="0033453A">
      <w:pPr>
        <w:widowControl/>
        <w:tabs>
          <w:tab w:val="left" w:pos="810"/>
          <w:tab w:val="left" w:pos="1080"/>
        </w:tabs>
        <w:suppressAutoHyphens/>
        <w:ind w:firstLine="270"/>
        <w:rPr>
          <w:rFonts w:ascii="Arial" w:eastAsia="Times New Roman" w:hAnsi="Arial" w:cs="Arial"/>
          <w:szCs w:val="24"/>
          <w:lang w:eastAsia="ar-SA"/>
        </w:rPr>
      </w:pP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00D330DA">
        <w:rPr>
          <w:rFonts w:ascii="Arial" w:eastAsia="Times New Roman" w:hAnsi="Arial" w:cs="Arial"/>
          <w:szCs w:val="24"/>
          <w:lang w:eastAsia="ar-SA"/>
        </w:rPr>
        <w:t>Lot D – Sussex</w:t>
      </w:r>
    </w:p>
    <w:p w:rsidR="00D330DA" w:rsidRPr="0033453A" w:rsidRDefault="00D330DA" w:rsidP="0033453A">
      <w:pPr>
        <w:widowControl/>
        <w:tabs>
          <w:tab w:val="left" w:pos="810"/>
          <w:tab w:val="left" w:pos="1080"/>
        </w:tabs>
        <w:suppressAutoHyphens/>
        <w:ind w:firstLine="270"/>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Lot E – Other English Breed</w:t>
      </w:r>
    </w:p>
    <w:p w:rsidR="00927126" w:rsidRDefault="00927126" w:rsidP="0033453A">
      <w:pPr>
        <w:widowControl/>
        <w:tabs>
          <w:tab w:val="left" w:pos="-6660"/>
          <w:tab w:val="left" w:pos="360"/>
        </w:tabs>
        <w:suppressAutoHyphens/>
        <w:rPr>
          <w:rFonts w:ascii="Arial" w:eastAsia="Times New Roman" w:hAnsi="Arial" w:cs="Arial"/>
          <w:b/>
          <w:szCs w:val="24"/>
          <w:lang w:eastAsia="ar-SA"/>
        </w:rPr>
      </w:pPr>
    </w:p>
    <w:p w:rsidR="0033453A" w:rsidRPr="0033453A" w:rsidRDefault="0033453A" w:rsidP="0033453A">
      <w:pPr>
        <w:widowControl/>
        <w:tabs>
          <w:tab w:val="left" w:pos="-6660"/>
          <w:tab w:val="left" w:pos="360"/>
        </w:tabs>
        <w:suppressAutoHyphens/>
        <w:rPr>
          <w:rFonts w:ascii="Arial" w:eastAsia="Times New Roman" w:hAnsi="Arial" w:cs="Arial"/>
          <w:b/>
          <w:szCs w:val="24"/>
          <w:lang w:eastAsia="ar-SA"/>
        </w:rPr>
      </w:pPr>
      <w:r w:rsidRPr="0033453A">
        <w:rPr>
          <w:rFonts w:ascii="Arial" w:eastAsia="Times New Roman" w:hAnsi="Arial" w:cs="Arial"/>
          <w:b/>
          <w:szCs w:val="24"/>
          <w:lang w:eastAsia="ar-SA"/>
        </w:rPr>
        <w:lastRenderedPageBreak/>
        <w:t>Class 4</w:t>
      </w:r>
      <w:r w:rsidR="00D330DA">
        <w:rPr>
          <w:rFonts w:ascii="Arial" w:eastAsia="Times New Roman" w:hAnsi="Arial" w:cs="Arial"/>
          <w:b/>
          <w:szCs w:val="24"/>
          <w:lang w:eastAsia="ar-SA"/>
        </w:rPr>
        <w:t>:</w:t>
      </w:r>
      <w:r w:rsidR="00172EEB">
        <w:rPr>
          <w:rFonts w:ascii="Arial" w:eastAsia="Times New Roman" w:hAnsi="Arial" w:cs="Arial"/>
          <w:b/>
          <w:szCs w:val="24"/>
          <w:lang w:eastAsia="ar-SA"/>
        </w:rPr>
        <w:tab/>
      </w:r>
      <w:r w:rsidRPr="0033453A">
        <w:rPr>
          <w:rFonts w:ascii="Arial" w:eastAsia="Times New Roman" w:hAnsi="Arial" w:cs="Arial"/>
          <w:b/>
          <w:szCs w:val="24"/>
          <w:lang w:eastAsia="ar-SA"/>
        </w:rPr>
        <w:t>Mediterranean Breeds - Standard</w:t>
      </w:r>
    </w:p>
    <w:p w:rsidR="0033453A" w:rsidRPr="0033453A" w:rsidRDefault="00D330DA" w:rsidP="0033453A">
      <w:pPr>
        <w:widowControl/>
        <w:tabs>
          <w:tab w:val="left" w:pos="-6660"/>
          <w:tab w:val="left" w:pos="810"/>
          <w:tab w:val="left" w:pos="1080"/>
        </w:tabs>
        <w:suppressAutoHyphens/>
        <w:ind w:firstLine="270"/>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 xml:space="preserve">Lot </w:t>
      </w:r>
      <w:r w:rsidR="0033453A" w:rsidRPr="0033453A">
        <w:rPr>
          <w:rFonts w:ascii="Arial" w:eastAsia="Times New Roman" w:hAnsi="Arial" w:cs="Arial"/>
          <w:szCs w:val="24"/>
          <w:lang w:eastAsia="ar-SA"/>
        </w:rPr>
        <w:t>A</w:t>
      </w:r>
      <w:r>
        <w:rPr>
          <w:rFonts w:ascii="Arial" w:eastAsia="Times New Roman" w:hAnsi="Arial" w:cs="Arial"/>
          <w:szCs w:val="24"/>
          <w:lang w:eastAsia="ar-SA"/>
        </w:rPr>
        <w:t xml:space="preserve"> – L</w:t>
      </w:r>
      <w:r w:rsidR="0033453A" w:rsidRPr="0033453A">
        <w:rPr>
          <w:rFonts w:ascii="Arial" w:eastAsia="Times New Roman" w:hAnsi="Arial" w:cs="Arial"/>
          <w:szCs w:val="24"/>
          <w:lang w:eastAsia="ar-SA"/>
        </w:rPr>
        <w:t>eghorn</w:t>
      </w:r>
      <w:r w:rsidR="0033453A" w:rsidRPr="0033453A">
        <w:rPr>
          <w:rFonts w:ascii="Arial" w:eastAsia="Times New Roman" w:hAnsi="Arial" w:cs="Arial"/>
          <w:szCs w:val="24"/>
          <w:lang w:eastAsia="ar-SA"/>
        </w:rPr>
        <w:tab/>
      </w:r>
      <w:r w:rsidR="0033453A" w:rsidRPr="0033453A">
        <w:rPr>
          <w:rFonts w:ascii="Arial" w:eastAsia="Times New Roman" w:hAnsi="Arial" w:cs="Arial"/>
          <w:szCs w:val="24"/>
          <w:lang w:eastAsia="ar-SA"/>
        </w:rPr>
        <w:tab/>
      </w:r>
      <w:r w:rsidR="0033453A" w:rsidRPr="0033453A">
        <w:rPr>
          <w:rFonts w:ascii="Arial" w:eastAsia="Times New Roman" w:hAnsi="Arial" w:cs="Arial"/>
          <w:szCs w:val="24"/>
          <w:lang w:eastAsia="ar-SA"/>
        </w:rPr>
        <w:tab/>
      </w:r>
    </w:p>
    <w:p w:rsidR="00D330DA" w:rsidRDefault="00D330DA" w:rsidP="0033453A">
      <w:pPr>
        <w:widowControl/>
        <w:tabs>
          <w:tab w:val="left" w:pos="-6660"/>
          <w:tab w:val="left" w:pos="810"/>
          <w:tab w:val="left" w:pos="1080"/>
        </w:tabs>
        <w:suppressAutoHyphens/>
        <w:ind w:firstLine="270"/>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 xml:space="preserve">Lot </w:t>
      </w:r>
      <w:r w:rsidR="0033453A" w:rsidRPr="0033453A">
        <w:rPr>
          <w:rFonts w:ascii="Arial" w:eastAsia="Times New Roman" w:hAnsi="Arial" w:cs="Arial"/>
          <w:szCs w:val="24"/>
          <w:lang w:eastAsia="ar-SA"/>
        </w:rPr>
        <w:t>B</w:t>
      </w:r>
      <w:r>
        <w:rPr>
          <w:rFonts w:ascii="Arial" w:eastAsia="Times New Roman" w:hAnsi="Arial" w:cs="Arial"/>
          <w:szCs w:val="24"/>
          <w:lang w:eastAsia="ar-SA"/>
        </w:rPr>
        <w:t xml:space="preserve"> – A</w:t>
      </w:r>
      <w:r w:rsidR="0033453A" w:rsidRPr="0033453A">
        <w:rPr>
          <w:rFonts w:ascii="Arial" w:eastAsia="Times New Roman" w:hAnsi="Arial" w:cs="Arial"/>
          <w:szCs w:val="24"/>
          <w:lang w:eastAsia="ar-SA"/>
        </w:rPr>
        <w:t>ncona</w:t>
      </w:r>
    </w:p>
    <w:p w:rsidR="00D330DA" w:rsidRDefault="00D330DA" w:rsidP="0033453A">
      <w:pPr>
        <w:widowControl/>
        <w:tabs>
          <w:tab w:val="left" w:pos="-6660"/>
          <w:tab w:val="left" w:pos="810"/>
          <w:tab w:val="left" w:pos="1080"/>
        </w:tabs>
        <w:suppressAutoHyphens/>
        <w:ind w:firstLine="270"/>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Lot C – M</w:t>
      </w:r>
      <w:r w:rsidRPr="00D330DA">
        <w:rPr>
          <w:rFonts w:ascii="Arial" w:eastAsia="Times New Roman" w:hAnsi="Arial" w:cs="Arial"/>
          <w:szCs w:val="24"/>
          <w:lang w:eastAsia="ar-SA"/>
        </w:rPr>
        <w:t>inorca</w:t>
      </w:r>
    </w:p>
    <w:p w:rsidR="0033453A" w:rsidRPr="0033453A" w:rsidRDefault="0033453A" w:rsidP="0033453A">
      <w:pPr>
        <w:widowControl/>
        <w:tabs>
          <w:tab w:val="left" w:pos="-6660"/>
          <w:tab w:val="left" w:pos="810"/>
          <w:tab w:val="left" w:pos="1080"/>
        </w:tabs>
        <w:suppressAutoHyphens/>
        <w:ind w:firstLine="270"/>
        <w:rPr>
          <w:rFonts w:ascii="Arial" w:eastAsia="Times New Roman" w:hAnsi="Arial" w:cs="Arial"/>
          <w:szCs w:val="24"/>
          <w:lang w:eastAsia="ar-SA"/>
        </w:rPr>
      </w:pP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00D330DA">
        <w:rPr>
          <w:rFonts w:ascii="Arial" w:eastAsia="Times New Roman" w:hAnsi="Arial" w:cs="Arial"/>
          <w:szCs w:val="24"/>
          <w:lang w:eastAsia="ar-SA"/>
        </w:rPr>
        <w:t xml:space="preserve">Lot </w:t>
      </w:r>
      <w:r w:rsidRPr="0033453A">
        <w:rPr>
          <w:rFonts w:ascii="Arial" w:eastAsia="Times New Roman" w:hAnsi="Arial" w:cs="Arial"/>
          <w:szCs w:val="24"/>
          <w:lang w:eastAsia="ar-SA"/>
        </w:rPr>
        <w:t>D</w:t>
      </w:r>
      <w:r w:rsidR="00D330DA">
        <w:rPr>
          <w:rFonts w:ascii="Arial" w:eastAsia="Times New Roman" w:hAnsi="Arial" w:cs="Arial"/>
          <w:szCs w:val="24"/>
          <w:lang w:eastAsia="ar-SA"/>
        </w:rPr>
        <w:t xml:space="preserve"> – O</w:t>
      </w:r>
      <w:r w:rsidRPr="0033453A">
        <w:rPr>
          <w:rFonts w:ascii="Arial" w:eastAsia="Times New Roman" w:hAnsi="Arial" w:cs="Arial"/>
          <w:szCs w:val="24"/>
          <w:lang w:eastAsia="ar-SA"/>
        </w:rPr>
        <w:t xml:space="preserve">ther Mediterranean </w:t>
      </w:r>
      <w:r w:rsidR="00D330DA">
        <w:rPr>
          <w:rFonts w:ascii="Arial" w:eastAsia="Times New Roman" w:hAnsi="Arial" w:cs="Arial"/>
          <w:szCs w:val="24"/>
          <w:lang w:eastAsia="ar-SA"/>
        </w:rPr>
        <w:t>B</w:t>
      </w:r>
      <w:r w:rsidRPr="0033453A">
        <w:rPr>
          <w:rFonts w:ascii="Arial" w:eastAsia="Times New Roman" w:hAnsi="Arial" w:cs="Arial"/>
          <w:szCs w:val="24"/>
          <w:lang w:eastAsia="ar-SA"/>
        </w:rPr>
        <w:t>reed</w:t>
      </w:r>
    </w:p>
    <w:p w:rsidR="0033453A" w:rsidRPr="0033453A" w:rsidRDefault="0033453A" w:rsidP="0033453A">
      <w:pPr>
        <w:widowControl/>
        <w:tabs>
          <w:tab w:val="left" w:pos="-6660"/>
          <w:tab w:val="left" w:pos="810"/>
          <w:tab w:val="left" w:pos="1080"/>
        </w:tabs>
        <w:suppressAutoHyphens/>
        <w:ind w:firstLine="270"/>
        <w:rPr>
          <w:rFonts w:ascii="Arial" w:eastAsia="Times New Roman" w:hAnsi="Arial" w:cs="Arial"/>
          <w:sz w:val="16"/>
          <w:szCs w:val="16"/>
          <w:lang w:eastAsia="ar-SA"/>
        </w:rPr>
      </w:pPr>
      <w:r w:rsidRPr="0033453A">
        <w:rPr>
          <w:rFonts w:ascii="Arial" w:eastAsia="Times New Roman" w:hAnsi="Arial" w:cs="Arial"/>
          <w:sz w:val="16"/>
          <w:szCs w:val="16"/>
          <w:lang w:eastAsia="ar-SA"/>
        </w:rPr>
        <w:tab/>
      </w:r>
      <w:r w:rsidRPr="0033453A">
        <w:rPr>
          <w:rFonts w:ascii="Arial" w:eastAsia="Times New Roman" w:hAnsi="Arial" w:cs="Arial"/>
          <w:sz w:val="16"/>
          <w:szCs w:val="16"/>
          <w:lang w:eastAsia="ar-SA"/>
        </w:rPr>
        <w:tab/>
      </w:r>
      <w:r w:rsidRPr="0033453A">
        <w:rPr>
          <w:rFonts w:ascii="Arial" w:eastAsia="Times New Roman" w:hAnsi="Arial" w:cs="Arial"/>
          <w:sz w:val="16"/>
          <w:szCs w:val="16"/>
          <w:lang w:eastAsia="ar-SA"/>
        </w:rPr>
        <w:tab/>
      </w:r>
      <w:r w:rsidRPr="0033453A">
        <w:rPr>
          <w:rFonts w:ascii="Arial" w:eastAsia="Times New Roman" w:hAnsi="Arial" w:cs="Arial"/>
          <w:sz w:val="16"/>
          <w:szCs w:val="16"/>
          <w:lang w:eastAsia="ar-SA"/>
        </w:rPr>
        <w:tab/>
      </w:r>
    </w:p>
    <w:p w:rsidR="0033453A" w:rsidRPr="0033453A" w:rsidRDefault="0033453A" w:rsidP="0033453A">
      <w:pPr>
        <w:widowControl/>
        <w:tabs>
          <w:tab w:val="left" w:pos="-6660"/>
          <w:tab w:val="left" w:pos="810"/>
          <w:tab w:val="left" w:pos="1080"/>
        </w:tabs>
        <w:suppressAutoHyphens/>
        <w:rPr>
          <w:rFonts w:ascii="Arial" w:eastAsia="Times New Roman" w:hAnsi="Arial" w:cs="Arial"/>
          <w:b/>
          <w:szCs w:val="24"/>
          <w:lang w:eastAsia="ar-SA"/>
        </w:rPr>
      </w:pPr>
      <w:r w:rsidRPr="0033453A">
        <w:rPr>
          <w:rFonts w:ascii="Arial" w:eastAsia="Times New Roman" w:hAnsi="Arial" w:cs="Arial"/>
          <w:b/>
          <w:szCs w:val="24"/>
          <w:lang w:eastAsia="ar-SA"/>
        </w:rPr>
        <w:t>Class 5</w:t>
      </w:r>
      <w:r w:rsidR="008A2341">
        <w:rPr>
          <w:rFonts w:ascii="Arial" w:eastAsia="Times New Roman" w:hAnsi="Arial" w:cs="Arial"/>
          <w:b/>
          <w:szCs w:val="24"/>
          <w:lang w:eastAsia="ar-SA"/>
        </w:rPr>
        <w:t>:</w:t>
      </w:r>
      <w:r w:rsidR="00172EEB">
        <w:rPr>
          <w:rFonts w:ascii="Arial" w:eastAsia="Times New Roman" w:hAnsi="Arial" w:cs="Arial"/>
          <w:b/>
          <w:szCs w:val="24"/>
          <w:lang w:eastAsia="ar-SA"/>
        </w:rPr>
        <w:tab/>
      </w:r>
      <w:r w:rsidR="00172EEB">
        <w:rPr>
          <w:rFonts w:ascii="Arial" w:eastAsia="Times New Roman" w:hAnsi="Arial" w:cs="Arial"/>
          <w:b/>
          <w:szCs w:val="24"/>
          <w:lang w:eastAsia="ar-SA"/>
        </w:rPr>
        <w:tab/>
      </w:r>
      <w:r w:rsidRPr="0033453A">
        <w:rPr>
          <w:rFonts w:ascii="Arial" w:eastAsia="Times New Roman" w:hAnsi="Arial" w:cs="Arial"/>
          <w:b/>
          <w:szCs w:val="24"/>
          <w:lang w:eastAsia="ar-SA"/>
        </w:rPr>
        <w:t>Continental Breeds - Standard</w:t>
      </w:r>
    </w:p>
    <w:p w:rsidR="0033453A" w:rsidRPr="0033453A" w:rsidRDefault="008A2341" w:rsidP="0033453A">
      <w:pPr>
        <w:widowControl/>
        <w:tabs>
          <w:tab w:val="left" w:pos="-1080"/>
          <w:tab w:val="left" w:pos="810"/>
          <w:tab w:val="left" w:pos="1080"/>
        </w:tabs>
        <w:suppressAutoHyphens/>
        <w:ind w:firstLine="270"/>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 xml:space="preserve">Lot </w:t>
      </w:r>
      <w:r w:rsidR="0033453A" w:rsidRPr="0033453A">
        <w:rPr>
          <w:rFonts w:ascii="Arial" w:eastAsia="Times New Roman" w:hAnsi="Arial" w:cs="Arial"/>
          <w:szCs w:val="24"/>
          <w:lang w:eastAsia="ar-SA"/>
        </w:rPr>
        <w:t>A</w:t>
      </w:r>
      <w:r>
        <w:rPr>
          <w:rFonts w:ascii="Arial" w:eastAsia="Times New Roman" w:hAnsi="Arial" w:cs="Arial"/>
          <w:szCs w:val="24"/>
          <w:lang w:eastAsia="ar-SA"/>
        </w:rPr>
        <w:t xml:space="preserve"> – </w:t>
      </w:r>
      <w:r w:rsidR="0033453A" w:rsidRPr="0033453A">
        <w:rPr>
          <w:rFonts w:ascii="Arial" w:eastAsia="Times New Roman" w:hAnsi="Arial" w:cs="Arial"/>
          <w:szCs w:val="24"/>
          <w:lang w:eastAsia="ar-SA"/>
        </w:rPr>
        <w:t>Faverolle</w:t>
      </w:r>
      <w:r w:rsidR="0033453A" w:rsidRPr="0033453A">
        <w:rPr>
          <w:rFonts w:ascii="Arial" w:eastAsia="Times New Roman" w:hAnsi="Arial" w:cs="Arial"/>
          <w:szCs w:val="24"/>
          <w:lang w:eastAsia="ar-SA"/>
        </w:rPr>
        <w:tab/>
      </w:r>
      <w:r w:rsidR="0033453A" w:rsidRPr="0033453A">
        <w:rPr>
          <w:rFonts w:ascii="Arial" w:eastAsia="Times New Roman" w:hAnsi="Arial" w:cs="Arial"/>
          <w:szCs w:val="24"/>
          <w:lang w:eastAsia="ar-SA"/>
        </w:rPr>
        <w:tab/>
      </w:r>
      <w:r w:rsidR="0033453A" w:rsidRPr="0033453A">
        <w:rPr>
          <w:rFonts w:ascii="Arial" w:eastAsia="Times New Roman" w:hAnsi="Arial" w:cs="Arial"/>
          <w:szCs w:val="24"/>
          <w:lang w:eastAsia="ar-SA"/>
        </w:rPr>
        <w:tab/>
      </w:r>
    </w:p>
    <w:p w:rsidR="0033453A" w:rsidRPr="0033453A" w:rsidRDefault="0033453A" w:rsidP="0033453A">
      <w:pPr>
        <w:widowControl/>
        <w:tabs>
          <w:tab w:val="left" w:pos="-1080"/>
          <w:tab w:val="left" w:pos="810"/>
          <w:tab w:val="left" w:pos="1080"/>
        </w:tabs>
        <w:suppressAutoHyphens/>
        <w:rPr>
          <w:rFonts w:ascii="Arial" w:eastAsia="Times New Roman" w:hAnsi="Arial" w:cs="Arial"/>
          <w:szCs w:val="24"/>
          <w:lang w:eastAsia="ar-SA"/>
        </w:rPr>
      </w:pP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00D330DA">
        <w:rPr>
          <w:rFonts w:ascii="Arial" w:eastAsia="Times New Roman" w:hAnsi="Arial" w:cs="Arial"/>
          <w:szCs w:val="24"/>
          <w:lang w:eastAsia="ar-SA"/>
        </w:rPr>
        <w:t>Lot</w:t>
      </w:r>
      <w:r w:rsidR="008A2341">
        <w:rPr>
          <w:rFonts w:ascii="Arial" w:eastAsia="Times New Roman" w:hAnsi="Arial" w:cs="Arial"/>
          <w:szCs w:val="24"/>
          <w:lang w:eastAsia="ar-SA"/>
        </w:rPr>
        <w:t xml:space="preserve"> </w:t>
      </w:r>
      <w:r w:rsidRPr="0033453A">
        <w:rPr>
          <w:rFonts w:ascii="Arial" w:eastAsia="Times New Roman" w:hAnsi="Arial" w:cs="Arial"/>
          <w:szCs w:val="24"/>
          <w:lang w:eastAsia="ar-SA"/>
        </w:rPr>
        <w:t>B</w:t>
      </w:r>
      <w:r w:rsidR="008A2341">
        <w:rPr>
          <w:rFonts w:ascii="Arial" w:eastAsia="Times New Roman" w:hAnsi="Arial" w:cs="Arial"/>
          <w:szCs w:val="24"/>
          <w:lang w:eastAsia="ar-SA"/>
        </w:rPr>
        <w:t xml:space="preserve"> – </w:t>
      </w:r>
      <w:r w:rsidRPr="0033453A">
        <w:rPr>
          <w:rFonts w:ascii="Arial" w:eastAsia="Times New Roman" w:hAnsi="Arial" w:cs="Arial"/>
          <w:szCs w:val="24"/>
          <w:lang w:eastAsia="ar-SA"/>
        </w:rPr>
        <w:t>Welsummer</w:t>
      </w: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Pr="0033453A">
        <w:rPr>
          <w:rFonts w:ascii="Arial" w:eastAsia="Times New Roman" w:hAnsi="Arial" w:cs="Arial"/>
          <w:szCs w:val="24"/>
          <w:lang w:eastAsia="ar-SA"/>
        </w:rPr>
        <w:tab/>
      </w:r>
    </w:p>
    <w:p w:rsidR="0033453A" w:rsidRDefault="0033453A" w:rsidP="0033453A">
      <w:pPr>
        <w:widowControl/>
        <w:tabs>
          <w:tab w:val="left" w:pos="-1080"/>
          <w:tab w:val="left" w:pos="810"/>
          <w:tab w:val="left" w:pos="1080"/>
        </w:tabs>
        <w:suppressAutoHyphens/>
        <w:rPr>
          <w:rFonts w:ascii="Arial" w:eastAsia="Times New Roman" w:hAnsi="Arial" w:cs="Arial"/>
          <w:szCs w:val="24"/>
          <w:lang w:eastAsia="ar-SA"/>
        </w:rPr>
      </w:pP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00D330DA">
        <w:rPr>
          <w:rFonts w:ascii="Arial" w:eastAsia="Times New Roman" w:hAnsi="Arial" w:cs="Arial"/>
          <w:szCs w:val="24"/>
          <w:lang w:eastAsia="ar-SA"/>
        </w:rPr>
        <w:t>Lot</w:t>
      </w:r>
      <w:r w:rsidR="008A2341">
        <w:rPr>
          <w:rFonts w:ascii="Arial" w:eastAsia="Times New Roman" w:hAnsi="Arial" w:cs="Arial"/>
          <w:szCs w:val="24"/>
          <w:lang w:eastAsia="ar-SA"/>
        </w:rPr>
        <w:t xml:space="preserve"> C – P</w:t>
      </w:r>
      <w:r w:rsidRPr="0033453A">
        <w:rPr>
          <w:rFonts w:ascii="Arial" w:eastAsia="Times New Roman" w:hAnsi="Arial" w:cs="Arial"/>
          <w:szCs w:val="24"/>
          <w:lang w:eastAsia="ar-SA"/>
        </w:rPr>
        <w:t>olish, Bearded or Non-Bearded</w:t>
      </w:r>
    </w:p>
    <w:p w:rsidR="00D330DA" w:rsidRDefault="00D330DA" w:rsidP="0033453A">
      <w:pPr>
        <w:widowControl/>
        <w:tabs>
          <w:tab w:val="left" w:pos="-1080"/>
          <w:tab w:val="left" w:pos="810"/>
          <w:tab w:val="left" w:pos="1080"/>
        </w:tabs>
        <w:suppressAutoHyphens/>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 xml:space="preserve">Lot </w:t>
      </w:r>
      <w:r w:rsidRPr="00D330DA">
        <w:rPr>
          <w:rFonts w:ascii="Arial" w:eastAsia="Times New Roman" w:hAnsi="Arial" w:cs="Arial"/>
          <w:szCs w:val="24"/>
          <w:lang w:eastAsia="ar-SA"/>
        </w:rPr>
        <w:t>D</w:t>
      </w:r>
      <w:r w:rsidR="008A2341">
        <w:rPr>
          <w:rFonts w:ascii="Arial" w:eastAsia="Times New Roman" w:hAnsi="Arial" w:cs="Arial"/>
          <w:szCs w:val="24"/>
          <w:lang w:eastAsia="ar-SA"/>
        </w:rPr>
        <w:t xml:space="preserve"> – H</w:t>
      </w:r>
      <w:r w:rsidRPr="00D330DA">
        <w:rPr>
          <w:rFonts w:ascii="Arial" w:eastAsia="Times New Roman" w:hAnsi="Arial" w:cs="Arial"/>
          <w:szCs w:val="24"/>
          <w:lang w:eastAsia="ar-SA"/>
        </w:rPr>
        <w:t>amburg</w:t>
      </w:r>
    </w:p>
    <w:p w:rsidR="00D330DA" w:rsidRPr="0033453A" w:rsidRDefault="00D330DA" w:rsidP="0033453A">
      <w:pPr>
        <w:widowControl/>
        <w:tabs>
          <w:tab w:val="left" w:pos="-1080"/>
          <w:tab w:val="left" w:pos="810"/>
          <w:tab w:val="left" w:pos="1080"/>
        </w:tabs>
        <w:suppressAutoHyphens/>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 xml:space="preserve">Lot </w:t>
      </w:r>
      <w:r w:rsidRPr="00D330DA">
        <w:rPr>
          <w:rFonts w:ascii="Arial" w:eastAsia="Times New Roman" w:hAnsi="Arial" w:cs="Arial"/>
          <w:szCs w:val="24"/>
          <w:lang w:eastAsia="ar-SA"/>
        </w:rPr>
        <w:t>E</w:t>
      </w:r>
      <w:r>
        <w:rPr>
          <w:rFonts w:ascii="Arial" w:eastAsia="Times New Roman" w:hAnsi="Arial" w:cs="Arial"/>
          <w:szCs w:val="24"/>
          <w:lang w:eastAsia="ar-SA"/>
        </w:rPr>
        <w:t xml:space="preserve"> – O</w:t>
      </w:r>
      <w:r w:rsidRPr="00D330DA">
        <w:rPr>
          <w:rFonts w:ascii="Arial" w:eastAsia="Times New Roman" w:hAnsi="Arial" w:cs="Arial"/>
          <w:szCs w:val="24"/>
          <w:lang w:eastAsia="ar-SA"/>
        </w:rPr>
        <w:t>ther Continental Breed</w:t>
      </w:r>
    </w:p>
    <w:p w:rsidR="0033453A" w:rsidRPr="0033453A" w:rsidRDefault="0033453A" w:rsidP="0033453A">
      <w:pPr>
        <w:widowControl/>
        <w:tabs>
          <w:tab w:val="left" w:pos="-1080"/>
          <w:tab w:val="left" w:pos="810"/>
          <w:tab w:val="left" w:pos="1080"/>
        </w:tabs>
        <w:suppressAutoHyphens/>
        <w:rPr>
          <w:rFonts w:ascii="Arial" w:eastAsia="Times New Roman" w:hAnsi="Arial" w:cs="Arial"/>
          <w:szCs w:val="24"/>
          <w:lang w:eastAsia="ar-SA"/>
        </w:rPr>
      </w:pPr>
    </w:p>
    <w:p w:rsidR="0033453A" w:rsidRPr="0033453A" w:rsidRDefault="0033453A" w:rsidP="0033453A">
      <w:pPr>
        <w:widowControl/>
        <w:tabs>
          <w:tab w:val="left" w:pos="360"/>
          <w:tab w:val="left" w:pos="720"/>
          <w:tab w:val="left" w:pos="1080"/>
          <w:tab w:val="left" w:pos="1260"/>
        </w:tabs>
        <w:suppressAutoHyphens/>
        <w:rPr>
          <w:rFonts w:ascii="Arial" w:eastAsia="Times New Roman" w:hAnsi="Arial" w:cs="Arial"/>
          <w:b/>
          <w:szCs w:val="24"/>
          <w:lang w:eastAsia="ar-SA"/>
        </w:rPr>
      </w:pPr>
      <w:r w:rsidRPr="0033453A">
        <w:rPr>
          <w:rFonts w:ascii="Arial" w:eastAsia="Times New Roman" w:hAnsi="Arial" w:cs="Arial"/>
          <w:b/>
          <w:szCs w:val="24"/>
          <w:lang w:eastAsia="ar-SA"/>
        </w:rPr>
        <w:t>Class 6</w:t>
      </w:r>
      <w:r w:rsidR="00172EEB">
        <w:rPr>
          <w:rFonts w:ascii="Arial" w:eastAsia="Times New Roman" w:hAnsi="Arial" w:cs="Arial"/>
          <w:b/>
          <w:szCs w:val="24"/>
          <w:lang w:eastAsia="ar-SA"/>
        </w:rPr>
        <w:t>:</w:t>
      </w:r>
      <w:r w:rsidRPr="0033453A">
        <w:rPr>
          <w:rFonts w:ascii="Arial" w:eastAsia="Times New Roman" w:hAnsi="Arial" w:cs="Arial"/>
          <w:b/>
          <w:szCs w:val="24"/>
          <w:lang w:eastAsia="ar-SA"/>
        </w:rPr>
        <w:tab/>
        <w:t xml:space="preserve"> </w:t>
      </w:r>
      <w:r w:rsidRPr="0033453A">
        <w:rPr>
          <w:rFonts w:ascii="Arial" w:eastAsia="Times New Roman" w:hAnsi="Arial" w:cs="Arial"/>
          <w:b/>
          <w:szCs w:val="24"/>
          <w:lang w:eastAsia="ar-SA"/>
        </w:rPr>
        <w:tab/>
      </w:r>
      <w:r w:rsidRPr="0033453A">
        <w:rPr>
          <w:rFonts w:ascii="Arial" w:eastAsia="Times New Roman" w:hAnsi="Arial" w:cs="Arial"/>
          <w:b/>
          <w:szCs w:val="24"/>
          <w:lang w:eastAsia="ar-SA"/>
        </w:rPr>
        <w:tab/>
        <w:t>All Other Standard Breeds</w:t>
      </w:r>
    </w:p>
    <w:p w:rsidR="0033453A" w:rsidRPr="0033453A" w:rsidRDefault="0033453A" w:rsidP="0033453A">
      <w:pPr>
        <w:widowControl/>
        <w:tabs>
          <w:tab w:val="left" w:pos="270"/>
          <w:tab w:val="left" w:pos="720"/>
          <w:tab w:val="left" w:pos="1080"/>
          <w:tab w:val="left" w:pos="1260"/>
        </w:tabs>
        <w:suppressAutoHyphens/>
        <w:rPr>
          <w:rFonts w:ascii="Arial" w:eastAsia="Times New Roman" w:hAnsi="Arial" w:cs="Arial"/>
          <w:szCs w:val="24"/>
          <w:lang w:eastAsia="ar-SA"/>
        </w:rPr>
      </w:pP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00172EEB">
        <w:rPr>
          <w:rFonts w:ascii="Arial" w:eastAsia="Times New Roman" w:hAnsi="Arial" w:cs="Arial"/>
          <w:szCs w:val="24"/>
          <w:lang w:eastAsia="ar-SA"/>
        </w:rPr>
        <w:tab/>
        <w:t>Lot A – A</w:t>
      </w:r>
      <w:r w:rsidRPr="0033453A">
        <w:rPr>
          <w:rFonts w:ascii="Arial" w:eastAsia="Times New Roman" w:hAnsi="Arial" w:cs="Arial"/>
          <w:szCs w:val="24"/>
          <w:lang w:eastAsia="ar-SA"/>
        </w:rPr>
        <w:t>meraucana</w:t>
      </w:r>
      <w:r w:rsidRPr="0033453A">
        <w:rPr>
          <w:rFonts w:ascii="Arial" w:eastAsia="Times New Roman" w:hAnsi="Arial" w:cs="Arial"/>
          <w:szCs w:val="24"/>
          <w:lang w:eastAsia="ar-SA"/>
        </w:rPr>
        <w:tab/>
      </w:r>
      <w:r w:rsidRPr="0033453A">
        <w:rPr>
          <w:rFonts w:ascii="Arial" w:eastAsia="Times New Roman" w:hAnsi="Arial" w:cs="Arial"/>
          <w:szCs w:val="24"/>
          <w:lang w:eastAsia="ar-SA"/>
        </w:rPr>
        <w:tab/>
      </w:r>
    </w:p>
    <w:p w:rsidR="0033453A" w:rsidRPr="0033453A" w:rsidRDefault="00172EEB" w:rsidP="0033453A">
      <w:pPr>
        <w:widowControl/>
        <w:tabs>
          <w:tab w:val="left" w:pos="270"/>
          <w:tab w:val="left" w:pos="720"/>
          <w:tab w:val="left" w:pos="1080"/>
          <w:tab w:val="left" w:pos="1260"/>
        </w:tabs>
        <w:suppressAutoHyphens/>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 xml:space="preserve">Lot </w:t>
      </w:r>
      <w:r w:rsidR="0033453A" w:rsidRPr="0033453A">
        <w:rPr>
          <w:rFonts w:ascii="Arial" w:eastAsia="Times New Roman" w:hAnsi="Arial" w:cs="Arial"/>
          <w:szCs w:val="24"/>
          <w:lang w:eastAsia="ar-SA"/>
        </w:rPr>
        <w:t>B</w:t>
      </w:r>
      <w:r>
        <w:rPr>
          <w:rFonts w:ascii="Arial" w:eastAsia="Times New Roman" w:hAnsi="Arial" w:cs="Arial"/>
          <w:szCs w:val="24"/>
          <w:lang w:eastAsia="ar-SA"/>
        </w:rPr>
        <w:t xml:space="preserve"> – M</w:t>
      </w:r>
      <w:r w:rsidR="0033453A" w:rsidRPr="0033453A">
        <w:rPr>
          <w:rFonts w:ascii="Arial" w:eastAsia="Times New Roman" w:hAnsi="Arial" w:cs="Arial"/>
          <w:szCs w:val="24"/>
          <w:lang w:eastAsia="ar-SA"/>
        </w:rPr>
        <w:t>odern Game</w:t>
      </w:r>
      <w:r w:rsidR="0033453A" w:rsidRPr="0033453A">
        <w:rPr>
          <w:rFonts w:ascii="Arial" w:eastAsia="Times New Roman" w:hAnsi="Arial" w:cs="Arial"/>
          <w:szCs w:val="24"/>
          <w:lang w:eastAsia="ar-SA"/>
        </w:rPr>
        <w:tab/>
      </w:r>
      <w:r w:rsidR="0033453A" w:rsidRPr="0033453A">
        <w:rPr>
          <w:rFonts w:ascii="Arial" w:eastAsia="Times New Roman" w:hAnsi="Arial" w:cs="Arial"/>
          <w:szCs w:val="24"/>
          <w:lang w:eastAsia="ar-SA"/>
        </w:rPr>
        <w:tab/>
      </w:r>
    </w:p>
    <w:p w:rsidR="008A2341" w:rsidRDefault="00172EEB" w:rsidP="0033453A">
      <w:pPr>
        <w:widowControl/>
        <w:tabs>
          <w:tab w:val="left" w:pos="270"/>
          <w:tab w:val="left" w:pos="720"/>
          <w:tab w:val="left" w:pos="1080"/>
          <w:tab w:val="left" w:pos="1260"/>
        </w:tabs>
        <w:suppressAutoHyphens/>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 xml:space="preserve">Lot </w:t>
      </w:r>
      <w:r w:rsidR="0033453A" w:rsidRPr="0033453A">
        <w:rPr>
          <w:rFonts w:ascii="Arial" w:eastAsia="Times New Roman" w:hAnsi="Arial" w:cs="Arial"/>
          <w:szCs w:val="24"/>
          <w:lang w:eastAsia="ar-SA"/>
        </w:rPr>
        <w:t>C</w:t>
      </w:r>
      <w:r>
        <w:rPr>
          <w:rFonts w:ascii="Arial" w:eastAsia="Times New Roman" w:hAnsi="Arial" w:cs="Arial"/>
          <w:szCs w:val="24"/>
          <w:lang w:eastAsia="ar-SA"/>
        </w:rPr>
        <w:t xml:space="preserve"> – </w:t>
      </w:r>
      <w:r w:rsidR="0033453A" w:rsidRPr="0033453A">
        <w:rPr>
          <w:rFonts w:ascii="Arial" w:eastAsia="Times New Roman" w:hAnsi="Arial" w:cs="Arial"/>
          <w:szCs w:val="24"/>
          <w:lang w:eastAsia="ar-SA"/>
        </w:rPr>
        <w:t>Old English Game</w:t>
      </w:r>
    </w:p>
    <w:p w:rsidR="008A2341" w:rsidRDefault="00172EEB" w:rsidP="0033453A">
      <w:pPr>
        <w:widowControl/>
        <w:tabs>
          <w:tab w:val="left" w:pos="270"/>
          <w:tab w:val="left" w:pos="720"/>
          <w:tab w:val="left" w:pos="1080"/>
          <w:tab w:val="left" w:pos="1260"/>
        </w:tabs>
        <w:suppressAutoHyphens/>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Lot D – P</w:t>
      </w:r>
      <w:r w:rsidR="008A2341" w:rsidRPr="008A2341">
        <w:rPr>
          <w:rFonts w:ascii="Arial" w:eastAsia="Times New Roman" w:hAnsi="Arial" w:cs="Arial"/>
          <w:szCs w:val="24"/>
          <w:lang w:eastAsia="ar-SA"/>
        </w:rPr>
        <w:t>hoenix</w:t>
      </w:r>
    </w:p>
    <w:p w:rsidR="008A2341" w:rsidRDefault="00172EEB" w:rsidP="0033453A">
      <w:pPr>
        <w:widowControl/>
        <w:tabs>
          <w:tab w:val="left" w:pos="270"/>
          <w:tab w:val="left" w:pos="720"/>
          <w:tab w:val="left" w:pos="1080"/>
          <w:tab w:val="left" w:pos="1260"/>
        </w:tabs>
        <w:suppressAutoHyphens/>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 xml:space="preserve">Lot </w:t>
      </w:r>
      <w:r w:rsidR="008A2341" w:rsidRPr="008A2341">
        <w:rPr>
          <w:rFonts w:ascii="Arial" w:eastAsia="Times New Roman" w:hAnsi="Arial" w:cs="Arial"/>
          <w:szCs w:val="24"/>
          <w:lang w:eastAsia="ar-SA"/>
        </w:rPr>
        <w:t>E</w:t>
      </w:r>
      <w:r>
        <w:rPr>
          <w:rFonts w:ascii="Arial" w:eastAsia="Times New Roman" w:hAnsi="Arial" w:cs="Arial"/>
          <w:szCs w:val="24"/>
          <w:lang w:eastAsia="ar-SA"/>
        </w:rPr>
        <w:t xml:space="preserve"> – Su</w:t>
      </w:r>
      <w:r w:rsidR="008A2341" w:rsidRPr="008A2341">
        <w:rPr>
          <w:rFonts w:ascii="Arial" w:eastAsia="Times New Roman" w:hAnsi="Arial" w:cs="Arial"/>
          <w:szCs w:val="24"/>
          <w:lang w:eastAsia="ar-SA"/>
        </w:rPr>
        <w:t>matra</w:t>
      </w:r>
    </w:p>
    <w:p w:rsidR="0033453A" w:rsidRPr="0033453A" w:rsidRDefault="0033453A" w:rsidP="0033453A">
      <w:pPr>
        <w:widowControl/>
        <w:tabs>
          <w:tab w:val="left" w:pos="270"/>
          <w:tab w:val="left" w:pos="720"/>
          <w:tab w:val="left" w:pos="1080"/>
          <w:tab w:val="left" w:pos="1260"/>
        </w:tabs>
        <w:suppressAutoHyphens/>
        <w:rPr>
          <w:rFonts w:ascii="Arial" w:eastAsia="Times New Roman" w:hAnsi="Arial" w:cs="Arial"/>
          <w:szCs w:val="24"/>
          <w:lang w:eastAsia="ar-SA"/>
        </w:rPr>
      </w:pPr>
      <w:r w:rsidRPr="0033453A">
        <w:rPr>
          <w:rFonts w:ascii="Arial" w:eastAsia="Times New Roman" w:hAnsi="Arial" w:cs="Arial"/>
          <w:szCs w:val="24"/>
          <w:lang w:eastAsia="ar-SA"/>
        </w:rPr>
        <w:tab/>
      </w:r>
      <w:r w:rsidR="00172EEB">
        <w:rPr>
          <w:rFonts w:ascii="Arial" w:eastAsia="Times New Roman" w:hAnsi="Arial" w:cs="Arial"/>
          <w:szCs w:val="24"/>
          <w:lang w:eastAsia="ar-SA"/>
        </w:rPr>
        <w:tab/>
      </w:r>
      <w:r w:rsidR="00172EEB">
        <w:rPr>
          <w:rFonts w:ascii="Arial" w:eastAsia="Times New Roman" w:hAnsi="Arial" w:cs="Arial"/>
          <w:szCs w:val="24"/>
          <w:lang w:eastAsia="ar-SA"/>
        </w:rPr>
        <w:tab/>
      </w:r>
      <w:r w:rsidR="00172EEB">
        <w:rPr>
          <w:rFonts w:ascii="Arial" w:eastAsia="Times New Roman" w:hAnsi="Arial" w:cs="Arial"/>
          <w:szCs w:val="24"/>
          <w:lang w:eastAsia="ar-SA"/>
        </w:rPr>
        <w:tab/>
      </w:r>
      <w:r w:rsidR="00172EEB">
        <w:rPr>
          <w:rFonts w:ascii="Arial" w:eastAsia="Times New Roman" w:hAnsi="Arial" w:cs="Arial"/>
          <w:szCs w:val="24"/>
          <w:lang w:eastAsia="ar-SA"/>
        </w:rPr>
        <w:tab/>
        <w:t xml:space="preserve">Lot </w:t>
      </w:r>
      <w:r w:rsidRPr="0033453A">
        <w:rPr>
          <w:rFonts w:ascii="Arial" w:eastAsia="Times New Roman" w:hAnsi="Arial" w:cs="Arial"/>
          <w:szCs w:val="24"/>
          <w:lang w:eastAsia="ar-SA"/>
        </w:rPr>
        <w:t>F</w:t>
      </w:r>
      <w:r w:rsidR="00172EEB">
        <w:rPr>
          <w:rFonts w:ascii="Arial" w:eastAsia="Times New Roman" w:hAnsi="Arial" w:cs="Arial"/>
          <w:szCs w:val="24"/>
          <w:lang w:eastAsia="ar-SA"/>
        </w:rPr>
        <w:t xml:space="preserve"> – </w:t>
      </w:r>
      <w:r w:rsidRPr="0033453A">
        <w:rPr>
          <w:rFonts w:ascii="Arial" w:eastAsia="Times New Roman" w:hAnsi="Arial" w:cs="Arial"/>
          <w:szCs w:val="24"/>
          <w:lang w:eastAsia="ar-SA"/>
        </w:rPr>
        <w:t>Other AOSB Breed</w:t>
      </w:r>
    </w:p>
    <w:p w:rsidR="0033453A" w:rsidRPr="0033453A" w:rsidRDefault="0033453A" w:rsidP="0033453A">
      <w:pPr>
        <w:widowControl/>
        <w:tabs>
          <w:tab w:val="left" w:pos="-1080"/>
          <w:tab w:val="left" w:pos="810"/>
        </w:tabs>
        <w:suppressAutoHyphens/>
        <w:rPr>
          <w:rFonts w:ascii="Arial" w:eastAsia="Times New Roman" w:hAnsi="Arial" w:cs="Arial"/>
          <w:szCs w:val="24"/>
          <w:lang w:eastAsia="ar-SA"/>
        </w:rPr>
      </w:pPr>
    </w:p>
    <w:p w:rsidR="0033453A" w:rsidRPr="0033453A" w:rsidRDefault="00172EEB" w:rsidP="0033453A">
      <w:pPr>
        <w:widowControl/>
        <w:tabs>
          <w:tab w:val="left" w:pos="-6660"/>
          <w:tab w:val="left" w:pos="-6570"/>
          <w:tab w:val="left" w:pos="360"/>
          <w:tab w:val="left" w:pos="720"/>
        </w:tabs>
        <w:suppressAutoHyphens/>
        <w:rPr>
          <w:rFonts w:ascii="Arial" w:eastAsia="Times New Roman" w:hAnsi="Arial" w:cs="Arial"/>
          <w:b/>
          <w:szCs w:val="24"/>
          <w:lang w:eastAsia="ar-SA"/>
        </w:rPr>
      </w:pPr>
      <w:r>
        <w:rPr>
          <w:rFonts w:ascii="Arial" w:eastAsia="Times New Roman" w:hAnsi="Arial" w:cs="Arial"/>
          <w:b/>
          <w:szCs w:val="24"/>
          <w:lang w:eastAsia="ar-SA"/>
        </w:rPr>
        <w:t>Class 7:</w:t>
      </w:r>
      <w:r>
        <w:rPr>
          <w:rFonts w:ascii="Arial" w:eastAsia="Times New Roman" w:hAnsi="Arial" w:cs="Arial"/>
          <w:b/>
          <w:szCs w:val="24"/>
          <w:lang w:eastAsia="ar-SA"/>
        </w:rPr>
        <w:tab/>
      </w:r>
      <w:r w:rsidR="0033453A" w:rsidRPr="0033453A">
        <w:rPr>
          <w:rFonts w:ascii="Arial" w:eastAsia="Times New Roman" w:hAnsi="Arial" w:cs="Arial"/>
          <w:b/>
          <w:szCs w:val="24"/>
          <w:lang w:eastAsia="ar-SA"/>
        </w:rPr>
        <w:t>Game - Bantam</w:t>
      </w:r>
    </w:p>
    <w:p w:rsidR="0033453A" w:rsidRPr="0033453A" w:rsidRDefault="00172EEB" w:rsidP="0033453A">
      <w:pPr>
        <w:widowControl/>
        <w:tabs>
          <w:tab w:val="left" w:pos="-6750"/>
          <w:tab w:val="left" w:pos="-6660"/>
          <w:tab w:val="left" w:pos="810"/>
          <w:tab w:val="left" w:pos="1080"/>
        </w:tabs>
        <w:suppressAutoHyphens/>
        <w:ind w:firstLine="270"/>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 xml:space="preserve">Lot </w:t>
      </w:r>
      <w:r w:rsidR="0033453A" w:rsidRPr="0033453A">
        <w:rPr>
          <w:rFonts w:ascii="Arial" w:eastAsia="Times New Roman" w:hAnsi="Arial" w:cs="Arial"/>
          <w:szCs w:val="24"/>
          <w:lang w:eastAsia="ar-SA"/>
        </w:rPr>
        <w:t>A</w:t>
      </w:r>
      <w:r>
        <w:rPr>
          <w:rFonts w:ascii="Arial" w:eastAsia="Times New Roman" w:hAnsi="Arial" w:cs="Arial"/>
          <w:szCs w:val="24"/>
          <w:lang w:eastAsia="ar-SA"/>
        </w:rPr>
        <w:t xml:space="preserve"> – </w:t>
      </w:r>
      <w:r w:rsidR="0033453A" w:rsidRPr="0033453A">
        <w:rPr>
          <w:rFonts w:ascii="Arial" w:eastAsia="Times New Roman" w:hAnsi="Arial" w:cs="Arial"/>
          <w:szCs w:val="24"/>
          <w:lang w:eastAsia="ar-SA"/>
        </w:rPr>
        <w:t>Modern Game</w:t>
      </w:r>
      <w:r w:rsidR="0033453A" w:rsidRPr="0033453A">
        <w:rPr>
          <w:rFonts w:ascii="Arial" w:eastAsia="Times New Roman" w:hAnsi="Arial" w:cs="Arial"/>
          <w:szCs w:val="24"/>
          <w:lang w:eastAsia="ar-SA"/>
        </w:rPr>
        <w:tab/>
      </w:r>
      <w:r w:rsidR="0033453A" w:rsidRPr="0033453A">
        <w:rPr>
          <w:rFonts w:ascii="Arial" w:eastAsia="Times New Roman" w:hAnsi="Arial" w:cs="Arial"/>
          <w:szCs w:val="24"/>
          <w:lang w:eastAsia="ar-SA"/>
        </w:rPr>
        <w:tab/>
      </w:r>
    </w:p>
    <w:p w:rsidR="0033453A" w:rsidRDefault="00172EEB" w:rsidP="0033453A">
      <w:pPr>
        <w:widowControl/>
        <w:tabs>
          <w:tab w:val="left" w:pos="-6750"/>
          <w:tab w:val="left" w:pos="-6660"/>
          <w:tab w:val="left" w:pos="810"/>
          <w:tab w:val="left" w:pos="1080"/>
        </w:tabs>
        <w:suppressAutoHyphens/>
        <w:ind w:firstLine="270"/>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 xml:space="preserve">Lot </w:t>
      </w:r>
      <w:r w:rsidR="0033453A" w:rsidRPr="0033453A">
        <w:rPr>
          <w:rFonts w:ascii="Arial" w:eastAsia="Times New Roman" w:hAnsi="Arial" w:cs="Arial"/>
          <w:szCs w:val="24"/>
          <w:lang w:eastAsia="ar-SA"/>
        </w:rPr>
        <w:t>B</w:t>
      </w:r>
      <w:r>
        <w:rPr>
          <w:rFonts w:ascii="Arial" w:eastAsia="Times New Roman" w:hAnsi="Arial" w:cs="Arial"/>
          <w:szCs w:val="24"/>
          <w:lang w:eastAsia="ar-SA"/>
        </w:rPr>
        <w:t xml:space="preserve"> – </w:t>
      </w:r>
      <w:r w:rsidR="0033453A" w:rsidRPr="0033453A">
        <w:rPr>
          <w:rFonts w:ascii="Arial" w:eastAsia="Times New Roman" w:hAnsi="Arial" w:cs="Arial"/>
          <w:szCs w:val="24"/>
          <w:lang w:eastAsia="ar-SA"/>
        </w:rPr>
        <w:t>Old English Game</w:t>
      </w:r>
    </w:p>
    <w:p w:rsidR="008A2341" w:rsidRPr="0033453A" w:rsidRDefault="00172EEB" w:rsidP="0033453A">
      <w:pPr>
        <w:widowControl/>
        <w:tabs>
          <w:tab w:val="left" w:pos="-6750"/>
          <w:tab w:val="left" w:pos="-6660"/>
          <w:tab w:val="left" w:pos="810"/>
          <w:tab w:val="left" w:pos="1080"/>
        </w:tabs>
        <w:suppressAutoHyphens/>
        <w:ind w:firstLine="270"/>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 xml:space="preserve">Lot </w:t>
      </w:r>
      <w:r w:rsidR="008A2341" w:rsidRPr="008A2341">
        <w:rPr>
          <w:rFonts w:ascii="Arial" w:eastAsia="Times New Roman" w:hAnsi="Arial" w:cs="Arial"/>
          <w:szCs w:val="24"/>
          <w:lang w:eastAsia="ar-SA"/>
        </w:rPr>
        <w:t>C</w:t>
      </w:r>
      <w:r>
        <w:rPr>
          <w:rFonts w:ascii="Arial" w:eastAsia="Times New Roman" w:hAnsi="Arial" w:cs="Arial"/>
          <w:szCs w:val="24"/>
          <w:lang w:eastAsia="ar-SA"/>
        </w:rPr>
        <w:t xml:space="preserve"> – </w:t>
      </w:r>
      <w:r w:rsidR="008A2341" w:rsidRPr="008A2341">
        <w:rPr>
          <w:rFonts w:ascii="Arial" w:eastAsia="Times New Roman" w:hAnsi="Arial" w:cs="Arial"/>
          <w:szCs w:val="24"/>
          <w:lang w:eastAsia="ar-SA"/>
        </w:rPr>
        <w:t>American Game</w:t>
      </w:r>
    </w:p>
    <w:p w:rsidR="0033453A" w:rsidRPr="0033453A" w:rsidRDefault="0033453A" w:rsidP="0033453A">
      <w:pPr>
        <w:widowControl/>
        <w:tabs>
          <w:tab w:val="left" w:pos="810"/>
          <w:tab w:val="left" w:pos="1080"/>
        </w:tabs>
        <w:suppressAutoHyphens/>
        <w:rPr>
          <w:rFonts w:ascii="Arial" w:eastAsia="Times New Roman" w:hAnsi="Arial" w:cs="Arial"/>
          <w:szCs w:val="24"/>
          <w:lang w:eastAsia="ar-SA"/>
        </w:rPr>
      </w:pPr>
    </w:p>
    <w:p w:rsidR="0033453A" w:rsidRPr="0033453A" w:rsidRDefault="00AF04A1" w:rsidP="0033453A">
      <w:pPr>
        <w:widowControl/>
        <w:tabs>
          <w:tab w:val="left" w:pos="-6660"/>
          <w:tab w:val="left" w:pos="360"/>
        </w:tabs>
        <w:suppressAutoHyphens/>
        <w:rPr>
          <w:rFonts w:ascii="Arial" w:eastAsia="Times New Roman" w:hAnsi="Arial" w:cs="Arial"/>
          <w:b/>
          <w:szCs w:val="24"/>
          <w:lang w:eastAsia="ar-SA"/>
        </w:rPr>
      </w:pPr>
      <w:r>
        <w:rPr>
          <w:rFonts w:ascii="Arial" w:eastAsia="Times New Roman" w:hAnsi="Arial" w:cs="Arial"/>
          <w:b/>
          <w:szCs w:val="24"/>
          <w:lang w:eastAsia="ar-SA"/>
        </w:rPr>
        <w:t>Class 8</w:t>
      </w:r>
      <w:r w:rsidR="00E46483">
        <w:rPr>
          <w:rFonts w:ascii="Arial" w:eastAsia="Times New Roman" w:hAnsi="Arial" w:cs="Arial"/>
          <w:b/>
          <w:szCs w:val="24"/>
          <w:lang w:eastAsia="ar-SA"/>
        </w:rPr>
        <w:t>:</w:t>
      </w:r>
      <w:r>
        <w:rPr>
          <w:rFonts w:ascii="Arial" w:eastAsia="Times New Roman" w:hAnsi="Arial" w:cs="Arial"/>
          <w:b/>
          <w:szCs w:val="24"/>
          <w:lang w:eastAsia="ar-SA"/>
        </w:rPr>
        <w:tab/>
      </w:r>
      <w:r w:rsidR="0033453A" w:rsidRPr="0033453A">
        <w:rPr>
          <w:rFonts w:ascii="Arial" w:eastAsia="Times New Roman" w:hAnsi="Arial" w:cs="Arial"/>
          <w:b/>
          <w:szCs w:val="24"/>
          <w:lang w:eastAsia="ar-SA"/>
        </w:rPr>
        <w:t>Single Comb Clean Leg - Bantam</w:t>
      </w:r>
    </w:p>
    <w:p w:rsidR="0033453A" w:rsidRPr="0033453A" w:rsidRDefault="00AF04A1" w:rsidP="0033453A">
      <w:pPr>
        <w:widowControl/>
        <w:tabs>
          <w:tab w:val="left" w:pos="-6750"/>
          <w:tab w:val="left" w:pos="810"/>
          <w:tab w:val="left" w:pos="1080"/>
        </w:tabs>
        <w:suppressAutoHyphens/>
        <w:ind w:firstLine="270"/>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 xml:space="preserve">Lot </w:t>
      </w:r>
      <w:r w:rsidR="0033453A" w:rsidRPr="0033453A">
        <w:rPr>
          <w:rFonts w:ascii="Arial" w:eastAsia="Times New Roman" w:hAnsi="Arial" w:cs="Arial"/>
          <w:szCs w:val="24"/>
          <w:lang w:eastAsia="ar-SA"/>
        </w:rPr>
        <w:t>A</w:t>
      </w:r>
      <w:r>
        <w:rPr>
          <w:rFonts w:ascii="Arial" w:eastAsia="Times New Roman" w:hAnsi="Arial" w:cs="Arial"/>
          <w:szCs w:val="24"/>
          <w:lang w:eastAsia="ar-SA"/>
        </w:rPr>
        <w:t xml:space="preserve"> – </w:t>
      </w:r>
      <w:r w:rsidR="0033453A" w:rsidRPr="0033453A">
        <w:rPr>
          <w:rFonts w:ascii="Arial" w:eastAsia="Times New Roman" w:hAnsi="Arial" w:cs="Arial"/>
          <w:szCs w:val="24"/>
          <w:lang w:eastAsia="ar-SA"/>
        </w:rPr>
        <w:t>Leghorn</w:t>
      </w:r>
      <w:r w:rsidR="0033453A" w:rsidRPr="0033453A">
        <w:rPr>
          <w:rFonts w:ascii="Arial" w:eastAsia="Times New Roman" w:hAnsi="Arial" w:cs="Arial"/>
          <w:szCs w:val="24"/>
          <w:lang w:eastAsia="ar-SA"/>
        </w:rPr>
        <w:tab/>
      </w:r>
      <w:r w:rsidR="0033453A" w:rsidRPr="0033453A">
        <w:rPr>
          <w:rFonts w:ascii="Arial" w:eastAsia="Times New Roman" w:hAnsi="Arial" w:cs="Arial"/>
          <w:szCs w:val="24"/>
          <w:lang w:eastAsia="ar-SA"/>
        </w:rPr>
        <w:tab/>
      </w:r>
    </w:p>
    <w:p w:rsidR="008A2341" w:rsidRDefault="00AF04A1" w:rsidP="0033453A">
      <w:pPr>
        <w:widowControl/>
        <w:tabs>
          <w:tab w:val="left" w:pos="810"/>
          <w:tab w:val="left" w:pos="1080"/>
        </w:tabs>
        <w:suppressAutoHyphens/>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 xml:space="preserve">Lot </w:t>
      </w:r>
      <w:r w:rsidR="0033453A" w:rsidRPr="0033453A">
        <w:rPr>
          <w:rFonts w:ascii="Arial" w:eastAsia="Times New Roman" w:hAnsi="Arial" w:cs="Arial"/>
          <w:szCs w:val="24"/>
          <w:lang w:eastAsia="ar-SA"/>
        </w:rPr>
        <w:t>B</w:t>
      </w:r>
      <w:r>
        <w:rPr>
          <w:rFonts w:ascii="Arial" w:eastAsia="Times New Roman" w:hAnsi="Arial" w:cs="Arial"/>
          <w:szCs w:val="24"/>
          <w:lang w:eastAsia="ar-SA"/>
        </w:rPr>
        <w:t xml:space="preserve"> – </w:t>
      </w:r>
      <w:r w:rsidR="0033453A" w:rsidRPr="0033453A">
        <w:rPr>
          <w:rFonts w:ascii="Arial" w:eastAsia="Times New Roman" w:hAnsi="Arial" w:cs="Arial"/>
          <w:szCs w:val="24"/>
          <w:lang w:eastAsia="ar-SA"/>
        </w:rPr>
        <w:t>Orpington</w:t>
      </w:r>
    </w:p>
    <w:p w:rsidR="008A2341" w:rsidRDefault="00AF04A1" w:rsidP="0033453A">
      <w:pPr>
        <w:widowControl/>
        <w:tabs>
          <w:tab w:val="left" w:pos="810"/>
          <w:tab w:val="left" w:pos="1080"/>
        </w:tabs>
        <w:suppressAutoHyphens/>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 xml:space="preserve">Lot C – </w:t>
      </w:r>
      <w:r w:rsidR="008A2341" w:rsidRPr="0033453A">
        <w:rPr>
          <w:rFonts w:ascii="Arial" w:eastAsia="Times New Roman" w:hAnsi="Arial" w:cs="Arial"/>
          <w:szCs w:val="24"/>
          <w:lang w:eastAsia="ar-SA"/>
        </w:rPr>
        <w:t>Plymouth Rock</w:t>
      </w:r>
    </w:p>
    <w:p w:rsidR="0033453A" w:rsidRPr="0033453A" w:rsidRDefault="0033453A" w:rsidP="0033453A">
      <w:pPr>
        <w:widowControl/>
        <w:tabs>
          <w:tab w:val="left" w:pos="810"/>
          <w:tab w:val="left" w:pos="1080"/>
        </w:tabs>
        <w:suppressAutoHyphens/>
        <w:rPr>
          <w:rFonts w:ascii="Arial" w:eastAsia="Times New Roman" w:hAnsi="Arial" w:cs="Arial"/>
          <w:szCs w:val="24"/>
          <w:lang w:eastAsia="ar-SA"/>
        </w:rPr>
      </w:pP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00AF04A1">
        <w:rPr>
          <w:rFonts w:ascii="Arial" w:eastAsia="Times New Roman" w:hAnsi="Arial" w:cs="Arial"/>
          <w:szCs w:val="24"/>
          <w:lang w:eastAsia="ar-SA"/>
        </w:rPr>
        <w:tab/>
        <w:t xml:space="preserve">Lot </w:t>
      </w:r>
      <w:r w:rsidRPr="0033453A">
        <w:rPr>
          <w:rFonts w:ascii="Arial" w:eastAsia="Times New Roman" w:hAnsi="Arial" w:cs="Arial"/>
          <w:szCs w:val="24"/>
          <w:lang w:eastAsia="ar-SA"/>
        </w:rPr>
        <w:t>D</w:t>
      </w:r>
      <w:r w:rsidR="00AF04A1">
        <w:rPr>
          <w:rFonts w:ascii="Arial" w:eastAsia="Times New Roman" w:hAnsi="Arial" w:cs="Arial"/>
          <w:szCs w:val="24"/>
          <w:lang w:eastAsia="ar-SA"/>
        </w:rPr>
        <w:t xml:space="preserve"> – </w:t>
      </w:r>
      <w:r w:rsidRPr="0033453A">
        <w:rPr>
          <w:rFonts w:ascii="Arial" w:eastAsia="Times New Roman" w:hAnsi="Arial" w:cs="Arial"/>
          <w:szCs w:val="24"/>
          <w:lang w:eastAsia="ar-SA"/>
        </w:rPr>
        <w:t>Other SCCL Bantam</w:t>
      </w:r>
    </w:p>
    <w:p w:rsidR="0033453A" w:rsidRPr="0033453A" w:rsidRDefault="0033453A" w:rsidP="0033453A">
      <w:pPr>
        <w:widowControl/>
        <w:tabs>
          <w:tab w:val="left" w:pos="432"/>
          <w:tab w:val="left" w:pos="720"/>
          <w:tab w:val="left" w:pos="1080"/>
          <w:tab w:val="left" w:pos="1260"/>
        </w:tabs>
        <w:suppressAutoHyphens/>
        <w:rPr>
          <w:rFonts w:ascii="Arial" w:eastAsia="Times New Roman" w:hAnsi="Arial" w:cs="Arial"/>
          <w:szCs w:val="24"/>
          <w:lang w:eastAsia="ar-SA"/>
        </w:rPr>
      </w:pPr>
    </w:p>
    <w:p w:rsidR="0033453A" w:rsidRPr="0033453A" w:rsidRDefault="0033453A" w:rsidP="0033453A">
      <w:pPr>
        <w:widowControl/>
        <w:tabs>
          <w:tab w:val="left" w:pos="-1080"/>
          <w:tab w:val="left" w:pos="360"/>
          <w:tab w:val="left" w:pos="720"/>
          <w:tab w:val="left" w:pos="810"/>
        </w:tabs>
        <w:suppressAutoHyphens/>
        <w:rPr>
          <w:rFonts w:ascii="Arial" w:eastAsia="Times New Roman" w:hAnsi="Arial" w:cs="Arial"/>
          <w:b/>
          <w:szCs w:val="24"/>
          <w:lang w:eastAsia="ar-SA"/>
        </w:rPr>
      </w:pPr>
      <w:r w:rsidRPr="0033453A">
        <w:rPr>
          <w:rFonts w:ascii="Arial" w:eastAsia="Times New Roman" w:hAnsi="Arial" w:cs="Arial"/>
          <w:b/>
          <w:szCs w:val="24"/>
          <w:lang w:eastAsia="ar-SA"/>
        </w:rPr>
        <w:t>Class 9</w:t>
      </w:r>
      <w:r w:rsidR="00E46483">
        <w:rPr>
          <w:rFonts w:ascii="Arial" w:eastAsia="Times New Roman" w:hAnsi="Arial" w:cs="Arial"/>
          <w:b/>
          <w:szCs w:val="24"/>
          <w:lang w:eastAsia="ar-SA"/>
        </w:rPr>
        <w:t>:</w:t>
      </w:r>
      <w:r w:rsidR="00E46483">
        <w:rPr>
          <w:rFonts w:ascii="Arial" w:eastAsia="Times New Roman" w:hAnsi="Arial" w:cs="Arial"/>
          <w:b/>
          <w:szCs w:val="24"/>
          <w:lang w:eastAsia="ar-SA"/>
        </w:rPr>
        <w:tab/>
      </w:r>
      <w:r w:rsidRPr="0033453A">
        <w:rPr>
          <w:rFonts w:ascii="Arial" w:eastAsia="Times New Roman" w:hAnsi="Arial" w:cs="Arial"/>
          <w:b/>
          <w:szCs w:val="24"/>
          <w:lang w:eastAsia="ar-SA"/>
        </w:rPr>
        <w:t>Rose Comb Clean Leg - Bantam</w:t>
      </w:r>
    </w:p>
    <w:p w:rsidR="0033453A" w:rsidRPr="0033453A" w:rsidRDefault="001F76D1" w:rsidP="0033453A">
      <w:pPr>
        <w:widowControl/>
        <w:tabs>
          <w:tab w:val="left" w:pos="810"/>
          <w:tab w:val="left" w:pos="1080"/>
        </w:tabs>
        <w:suppressAutoHyphens/>
        <w:ind w:firstLine="270"/>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 xml:space="preserve">Lot </w:t>
      </w:r>
      <w:r w:rsidR="0033453A" w:rsidRPr="0033453A">
        <w:rPr>
          <w:rFonts w:ascii="Arial" w:eastAsia="Times New Roman" w:hAnsi="Arial" w:cs="Arial"/>
          <w:szCs w:val="24"/>
          <w:lang w:eastAsia="ar-SA"/>
        </w:rPr>
        <w:t>A</w:t>
      </w:r>
      <w:r>
        <w:rPr>
          <w:rFonts w:ascii="Arial" w:eastAsia="Times New Roman" w:hAnsi="Arial" w:cs="Arial"/>
          <w:szCs w:val="24"/>
          <w:lang w:eastAsia="ar-SA"/>
        </w:rPr>
        <w:t xml:space="preserve"> – </w:t>
      </w:r>
      <w:r w:rsidR="0033453A" w:rsidRPr="0033453A">
        <w:rPr>
          <w:rFonts w:ascii="Arial" w:eastAsia="Times New Roman" w:hAnsi="Arial" w:cs="Arial"/>
          <w:szCs w:val="24"/>
          <w:lang w:eastAsia="ar-SA"/>
        </w:rPr>
        <w:t>Belgian Bearded D’Anver</w:t>
      </w:r>
      <w:r w:rsidR="0033453A" w:rsidRPr="0033453A">
        <w:rPr>
          <w:rFonts w:ascii="Arial" w:eastAsia="Times New Roman" w:hAnsi="Arial" w:cs="Arial"/>
          <w:szCs w:val="24"/>
          <w:lang w:eastAsia="ar-SA"/>
        </w:rPr>
        <w:tab/>
      </w:r>
    </w:p>
    <w:p w:rsidR="0033453A" w:rsidRPr="0033453A" w:rsidRDefault="0033453A" w:rsidP="0033453A">
      <w:pPr>
        <w:widowControl/>
        <w:tabs>
          <w:tab w:val="left" w:pos="810"/>
          <w:tab w:val="left" w:pos="1080"/>
        </w:tabs>
        <w:suppressAutoHyphens/>
        <w:ind w:firstLine="270"/>
        <w:rPr>
          <w:rFonts w:ascii="Arial" w:eastAsia="Times New Roman" w:hAnsi="Arial" w:cs="Arial"/>
          <w:szCs w:val="24"/>
          <w:lang w:eastAsia="ar-SA"/>
        </w:rPr>
      </w:pP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001F76D1">
        <w:rPr>
          <w:rFonts w:ascii="Arial" w:eastAsia="Times New Roman" w:hAnsi="Arial" w:cs="Arial"/>
          <w:szCs w:val="24"/>
          <w:lang w:eastAsia="ar-SA"/>
        </w:rPr>
        <w:t xml:space="preserve">Lot </w:t>
      </w:r>
      <w:r w:rsidRPr="0033453A">
        <w:rPr>
          <w:rFonts w:ascii="Arial" w:eastAsia="Times New Roman" w:hAnsi="Arial" w:cs="Arial"/>
          <w:szCs w:val="24"/>
          <w:lang w:eastAsia="ar-SA"/>
        </w:rPr>
        <w:t>B</w:t>
      </w:r>
      <w:r w:rsidR="001F76D1">
        <w:rPr>
          <w:rFonts w:ascii="Arial" w:eastAsia="Times New Roman" w:hAnsi="Arial" w:cs="Arial"/>
          <w:szCs w:val="24"/>
          <w:lang w:eastAsia="ar-SA"/>
        </w:rPr>
        <w:t xml:space="preserve"> – H</w:t>
      </w:r>
      <w:r w:rsidRPr="0033453A">
        <w:rPr>
          <w:rFonts w:ascii="Arial" w:eastAsia="Times New Roman" w:hAnsi="Arial" w:cs="Arial"/>
          <w:szCs w:val="24"/>
          <w:lang w:eastAsia="ar-SA"/>
        </w:rPr>
        <w:t>amburg</w:t>
      </w: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Pr="0033453A">
        <w:rPr>
          <w:rFonts w:ascii="Arial" w:eastAsia="Times New Roman" w:hAnsi="Arial" w:cs="Arial"/>
          <w:szCs w:val="24"/>
          <w:lang w:eastAsia="ar-SA"/>
        </w:rPr>
        <w:tab/>
      </w:r>
    </w:p>
    <w:p w:rsidR="008A2341" w:rsidRDefault="001F76D1" w:rsidP="0033453A">
      <w:pPr>
        <w:widowControl/>
        <w:tabs>
          <w:tab w:val="left" w:pos="-1080"/>
          <w:tab w:val="left" w:pos="810"/>
          <w:tab w:val="left" w:pos="1080"/>
        </w:tabs>
        <w:suppressAutoHyphens/>
        <w:ind w:firstLine="270"/>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 xml:space="preserve">Lot </w:t>
      </w:r>
      <w:r w:rsidR="0033453A" w:rsidRPr="0033453A">
        <w:rPr>
          <w:rFonts w:ascii="Arial" w:eastAsia="Times New Roman" w:hAnsi="Arial" w:cs="Arial"/>
          <w:szCs w:val="24"/>
          <w:lang w:eastAsia="ar-SA"/>
        </w:rPr>
        <w:t>C</w:t>
      </w:r>
      <w:r>
        <w:rPr>
          <w:rFonts w:ascii="Arial" w:eastAsia="Times New Roman" w:hAnsi="Arial" w:cs="Arial"/>
          <w:szCs w:val="24"/>
          <w:lang w:eastAsia="ar-SA"/>
        </w:rPr>
        <w:t xml:space="preserve"> – L</w:t>
      </w:r>
      <w:r w:rsidR="0033453A" w:rsidRPr="0033453A">
        <w:rPr>
          <w:rFonts w:ascii="Arial" w:eastAsia="Times New Roman" w:hAnsi="Arial" w:cs="Arial"/>
          <w:szCs w:val="24"/>
          <w:lang w:eastAsia="ar-SA"/>
        </w:rPr>
        <w:t>eghorn</w:t>
      </w:r>
    </w:p>
    <w:p w:rsidR="008A2341" w:rsidRDefault="008E3B3C" w:rsidP="0033453A">
      <w:pPr>
        <w:widowControl/>
        <w:tabs>
          <w:tab w:val="left" w:pos="-1080"/>
          <w:tab w:val="left" w:pos="810"/>
          <w:tab w:val="left" w:pos="1080"/>
        </w:tabs>
        <w:suppressAutoHyphens/>
        <w:ind w:firstLine="270"/>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 xml:space="preserve">Lot </w:t>
      </w:r>
      <w:r w:rsidR="008A2341" w:rsidRPr="008A2341">
        <w:rPr>
          <w:rFonts w:ascii="Arial" w:eastAsia="Times New Roman" w:hAnsi="Arial" w:cs="Arial"/>
          <w:szCs w:val="24"/>
          <w:lang w:eastAsia="ar-SA"/>
        </w:rPr>
        <w:t>D</w:t>
      </w:r>
      <w:r>
        <w:rPr>
          <w:rFonts w:ascii="Arial" w:eastAsia="Times New Roman" w:hAnsi="Arial" w:cs="Arial"/>
          <w:szCs w:val="24"/>
          <w:lang w:eastAsia="ar-SA"/>
        </w:rPr>
        <w:t xml:space="preserve"> – R</w:t>
      </w:r>
      <w:r w:rsidR="008A2341" w:rsidRPr="008A2341">
        <w:rPr>
          <w:rFonts w:ascii="Arial" w:eastAsia="Times New Roman" w:hAnsi="Arial" w:cs="Arial"/>
          <w:szCs w:val="24"/>
          <w:lang w:eastAsia="ar-SA"/>
        </w:rPr>
        <w:t>osecomb</w:t>
      </w:r>
    </w:p>
    <w:p w:rsidR="008A2341" w:rsidRDefault="008E3B3C" w:rsidP="0033453A">
      <w:pPr>
        <w:widowControl/>
        <w:tabs>
          <w:tab w:val="left" w:pos="-1080"/>
          <w:tab w:val="left" w:pos="810"/>
          <w:tab w:val="left" w:pos="1080"/>
        </w:tabs>
        <w:suppressAutoHyphens/>
        <w:ind w:firstLine="270"/>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 xml:space="preserve">Lot </w:t>
      </w:r>
      <w:r w:rsidR="008A2341" w:rsidRPr="0033453A">
        <w:rPr>
          <w:rFonts w:ascii="Arial" w:eastAsia="Times New Roman" w:hAnsi="Arial" w:cs="Arial"/>
          <w:szCs w:val="24"/>
          <w:lang w:eastAsia="ar-SA"/>
        </w:rPr>
        <w:t>E</w:t>
      </w:r>
      <w:r>
        <w:rPr>
          <w:rFonts w:ascii="Arial" w:eastAsia="Times New Roman" w:hAnsi="Arial" w:cs="Arial"/>
          <w:szCs w:val="24"/>
          <w:lang w:eastAsia="ar-SA"/>
        </w:rPr>
        <w:t xml:space="preserve"> – </w:t>
      </w:r>
      <w:r w:rsidR="008A2341" w:rsidRPr="0033453A">
        <w:rPr>
          <w:rFonts w:ascii="Arial" w:eastAsia="Times New Roman" w:hAnsi="Arial" w:cs="Arial"/>
          <w:szCs w:val="24"/>
          <w:lang w:eastAsia="ar-SA"/>
        </w:rPr>
        <w:t>Wyandotte</w:t>
      </w:r>
    </w:p>
    <w:p w:rsidR="008A2341" w:rsidRDefault="0033453A" w:rsidP="0033453A">
      <w:pPr>
        <w:widowControl/>
        <w:tabs>
          <w:tab w:val="left" w:pos="-1080"/>
          <w:tab w:val="left" w:pos="810"/>
          <w:tab w:val="left" w:pos="1080"/>
        </w:tabs>
        <w:suppressAutoHyphens/>
        <w:ind w:firstLine="270"/>
        <w:rPr>
          <w:rFonts w:ascii="Arial" w:eastAsia="Times New Roman" w:hAnsi="Arial" w:cs="Arial"/>
          <w:szCs w:val="24"/>
          <w:lang w:eastAsia="ar-SA"/>
        </w:rPr>
      </w:pP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008E3B3C">
        <w:rPr>
          <w:rFonts w:ascii="Arial" w:eastAsia="Times New Roman" w:hAnsi="Arial" w:cs="Arial"/>
          <w:szCs w:val="24"/>
          <w:lang w:eastAsia="ar-SA"/>
        </w:rPr>
        <w:t xml:space="preserve">Lot </w:t>
      </w:r>
      <w:r w:rsidRPr="0033453A">
        <w:rPr>
          <w:rFonts w:ascii="Arial" w:eastAsia="Times New Roman" w:hAnsi="Arial" w:cs="Arial"/>
          <w:szCs w:val="24"/>
          <w:lang w:eastAsia="ar-SA"/>
        </w:rPr>
        <w:t>F</w:t>
      </w:r>
      <w:r w:rsidR="008E3B3C">
        <w:rPr>
          <w:rFonts w:ascii="Arial" w:eastAsia="Times New Roman" w:hAnsi="Arial" w:cs="Arial"/>
          <w:szCs w:val="24"/>
          <w:lang w:eastAsia="ar-SA"/>
        </w:rPr>
        <w:t xml:space="preserve"> – </w:t>
      </w:r>
      <w:r w:rsidRPr="0033453A">
        <w:rPr>
          <w:rFonts w:ascii="Arial" w:eastAsia="Times New Roman" w:hAnsi="Arial" w:cs="Arial"/>
          <w:szCs w:val="24"/>
          <w:lang w:eastAsia="ar-SA"/>
        </w:rPr>
        <w:t>Other RCCL Bantam</w:t>
      </w:r>
    </w:p>
    <w:p w:rsidR="0033453A" w:rsidRPr="0033453A" w:rsidRDefault="0033453A" w:rsidP="0033453A">
      <w:pPr>
        <w:widowControl/>
        <w:tabs>
          <w:tab w:val="left" w:pos="-1080"/>
          <w:tab w:val="left" w:pos="810"/>
          <w:tab w:val="left" w:pos="1080"/>
        </w:tabs>
        <w:suppressAutoHyphens/>
        <w:ind w:firstLine="270"/>
        <w:rPr>
          <w:rFonts w:ascii="Arial" w:eastAsia="Times New Roman" w:hAnsi="Arial" w:cs="Arial"/>
          <w:szCs w:val="24"/>
          <w:lang w:eastAsia="ar-SA"/>
        </w:rPr>
      </w:pPr>
      <w:r w:rsidRPr="0033453A">
        <w:rPr>
          <w:rFonts w:ascii="Arial" w:eastAsia="Times New Roman" w:hAnsi="Arial" w:cs="Arial"/>
          <w:szCs w:val="24"/>
          <w:lang w:eastAsia="ar-SA"/>
        </w:rPr>
        <w:tab/>
      </w:r>
      <w:r w:rsidRPr="0033453A">
        <w:rPr>
          <w:rFonts w:ascii="Arial" w:eastAsia="Times New Roman" w:hAnsi="Arial" w:cs="Arial"/>
          <w:szCs w:val="24"/>
          <w:lang w:eastAsia="ar-SA"/>
        </w:rPr>
        <w:tab/>
      </w:r>
    </w:p>
    <w:p w:rsidR="0033453A" w:rsidRPr="0033453A" w:rsidRDefault="0033453A" w:rsidP="0033453A">
      <w:pPr>
        <w:widowControl/>
        <w:tabs>
          <w:tab w:val="left" w:pos="-1080"/>
          <w:tab w:val="left" w:pos="360"/>
        </w:tabs>
        <w:suppressAutoHyphens/>
        <w:rPr>
          <w:rFonts w:ascii="Arial" w:eastAsia="Times New Roman" w:hAnsi="Arial" w:cs="Arial"/>
          <w:b/>
          <w:szCs w:val="24"/>
          <w:lang w:eastAsia="ar-SA"/>
        </w:rPr>
      </w:pPr>
      <w:r w:rsidRPr="0033453A">
        <w:rPr>
          <w:rFonts w:ascii="Arial" w:eastAsia="Times New Roman" w:hAnsi="Arial" w:cs="Arial"/>
          <w:b/>
          <w:szCs w:val="24"/>
          <w:lang w:eastAsia="ar-SA"/>
        </w:rPr>
        <w:t>Class 10</w:t>
      </w:r>
      <w:r w:rsidR="00E46483">
        <w:rPr>
          <w:rFonts w:ascii="Arial" w:eastAsia="Times New Roman" w:hAnsi="Arial" w:cs="Arial"/>
          <w:b/>
          <w:szCs w:val="24"/>
          <w:lang w:eastAsia="ar-SA"/>
        </w:rPr>
        <w:t>:</w:t>
      </w:r>
      <w:r w:rsidRPr="0033453A">
        <w:rPr>
          <w:rFonts w:ascii="Arial" w:eastAsia="Times New Roman" w:hAnsi="Arial" w:cs="Arial"/>
          <w:b/>
          <w:szCs w:val="24"/>
          <w:lang w:eastAsia="ar-SA"/>
        </w:rPr>
        <w:t xml:space="preserve">  </w:t>
      </w:r>
      <w:r w:rsidRPr="0033453A">
        <w:rPr>
          <w:rFonts w:ascii="Arial" w:eastAsia="Times New Roman" w:hAnsi="Arial" w:cs="Arial"/>
          <w:b/>
          <w:szCs w:val="24"/>
          <w:lang w:eastAsia="ar-SA"/>
        </w:rPr>
        <w:tab/>
        <w:t>All Other Comb Clean Leg - Bantam</w:t>
      </w:r>
    </w:p>
    <w:p w:rsidR="0033453A" w:rsidRPr="0033453A" w:rsidRDefault="00E46483" w:rsidP="0033453A">
      <w:pPr>
        <w:widowControl/>
        <w:tabs>
          <w:tab w:val="left" w:pos="810"/>
          <w:tab w:val="left" w:pos="1080"/>
        </w:tabs>
        <w:suppressAutoHyphens/>
        <w:ind w:firstLine="270"/>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 xml:space="preserve">Lot </w:t>
      </w:r>
      <w:r w:rsidR="0033453A" w:rsidRPr="0033453A">
        <w:rPr>
          <w:rFonts w:ascii="Arial" w:eastAsia="Times New Roman" w:hAnsi="Arial" w:cs="Arial"/>
          <w:szCs w:val="24"/>
          <w:lang w:eastAsia="ar-SA"/>
        </w:rPr>
        <w:t>A</w:t>
      </w:r>
      <w:r>
        <w:rPr>
          <w:rFonts w:ascii="Arial" w:eastAsia="Times New Roman" w:hAnsi="Arial" w:cs="Arial"/>
          <w:szCs w:val="24"/>
          <w:lang w:eastAsia="ar-SA"/>
        </w:rPr>
        <w:t xml:space="preserve"> – A</w:t>
      </w:r>
      <w:r w:rsidR="0033453A" w:rsidRPr="0033453A">
        <w:rPr>
          <w:rFonts w:ascii="Arial" w:eastAsia="Times New Roman" w:hAnsi="Arial" w:cs="Arial"/>
          <w:szCs w:val="24"/>
          <w:lang w:eastAsia="ar-SA"/>
        </w:rPr>
        <w:t>meraucana</w:t>
      </w:r>
      <w:r w:rsidR="0033453A" w:rsidRPr="0033453A">
        <w:rPr>
          <w:rFonts w:ascii="Arial" w:eastAsia="Times New Roman" w:hAnsi="Arial" w:cs="Arial"/>
          <w:szCs w:val="24"/>
          <w:lang w:eastAsia="ar-SA"/>
        </w:rPr>
        <w:tab/>
      </w:r>
      <w:r w:rsidR="0033453A" w:rsidRPr="0033453A">
        <w:rPr>
          <w:rFonts w:ascii="Arial" w:eastAsia="Times New Roman" w:hAnsi="Arial" w:cs="Arial"/>
          <w:szCs w:val="24"/>
          <w:lang w:eastAsia="ar-SA"/>
        </w:rPr>
        <w:tab/>
      </w:r>
    </w:p>
    <w:p w:rsidR="0033453A" w:rsidRPr="0033453A" w:rsidRDefault="00E46483" w:rsidP="0033453A">
      <w:pPr>
        <w:widowControl/>
        <w:tabs>
          <w:tab w:val="left" w:pos="810"/>
          <w:tab w:val="left" w:pos="1080"/>
        </w:tabs>
        <w:suppressAutoHyphens/>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 xml:space="preserve">Lot </w:t>
      </w:r>
      <w:r w:rsidR="0033453A" w:rsidRPr="0033453A">
        <w:rPr>
          <w:rFonts w:ascii="Arial" w:eastAsia="Times New Roman" w:hAnsi="Arial" w:cs="Arial"/>
          <w:szCs w:val="24"/>
          <w:lang w:eastAsia="ar-SA"/>
        </w:rPr>
        <w:t>B</w:t>
      </w:r>
      <w:r>
        <w:rPr>
          <w:rFonts w:ascii="Arial" w:eastAsia="Times New Roman" w:hAnsi="Arial" w:cs="Arial"/>
          <w:szCs w:val="24"/>
          <w:lang w:eastAsia="ar-SA"/>
        </w:rPr>
        <w:t xml:space="preserve"> – </w:t>
      </w:r>
      <w:r w:rsidR="0033453A" w:rsidRPr="0033453A">
        <w:rPr>
          <w:rFonts w:ascii="Arial" w:eastAsia="Times New Roman" w:hAnsi="Arial" w:cs="Arial"/>
          <w:szCs w:val="24"/>
          <w:lang w:eastAsia="ar-SA"/>
        </w:rPr>
        <w:t>Houdan</w:t>
      </w:r>
      <w:r w:rsidR="0033453A" w:rsidRPr="0033453A">
        <w:rPr>
          <w:rFonts w:ascii="Arial" w:eastAsia="Times New Roman" w:hAnsi="Arial" w:cs="Arial"/>
          <w:szCs w:val="24"/>
          <w:lang w:eastAsia="ar-SA"/>
        </w:rPr>
        <w:tab/>
      </w:r>
      <w:r w:rsidR="0033453A" w:rsidRPr="0033453A">
        <w:rPr>
          <w:rFonts w:ascii="Arial" w:eastAsia="Times New Roman" w:hAnsi="Arial" w:cs="Arial"/>
          <w:szCs w:val="24"/>
          <w:lang w:eastAsia="ar-SA"/>
        </w:rPr>
        <w:tab/>
      </w:r>
      <w:r w:rsidR="0033453A" w:rsidRPr="0033453A">
        <w:rPr>
          <w:rFonts w:ascii="Arial" w:eastAsia="Times New Roman" w:hAnsi="Arial" w:cs="Arial"/>
          <w:szCs w:val="24"/>
          <w:lang w:eastAsia="ar-SA"/>
        </w:rPr>
        <w:tab/>
      </w:r>
    </w:p>
    <w:p w:rsidR="0033453A" w:rsidRDefault="00E46483" w:rsidP="0033453A">
      <w:pPr>
        <w:widowControl/>
        <w:tabs>
          <w:tab w:val="left" w:pos="810"/>
          <w:tab w:val="left" w:pos="1080"/>
        </w:tabs>
        <w:suppressAutoHyphens/>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 xml:space="preserve">Lot </w:t>
      </w:r>
      <w:r w:rsidR="0033453A" w:rsidRPr="0033453A">
        <w:rPr>
          <w:rFonts w:ascii="Arial" w:eastAsia="Times New Roman" w:hAnsi="Arial" w:cs="Arial"/>
          <w:szCs w:val="24"/>
          <w:lang w:eastAsia="ar-SA"/>
        </w:rPr>
        <w:t>C</w:t>
      </w:r>
      <w:r>
        <w:rPr>
          <w:rFonts w:ascii="Arial" w:eastAsia="Times New Roman" w:hAnsi="Arial" w:cs="Arial"/>
          <w:szCs w:val="24"/>
          <w:lang w:eastAsia="ar-SA"/>
        </w:rPr>
        <w:t xml:space="preserve"> – </w:t>
      </w:r>
      <w:r w:rsidR="0033453A" w:rsidRPr="0033453A">
        <w:rPr>
          <w:rFonts w:ascii="Arial" w:eastAsia="Times New Roman" w:hAnsi="Arial" w:cs="Arial"/>
          <w:szCs w:val="24"/>
          <w:lang w:eastAsia="ar-SA"/>
        </w:rPr>
        <w:t>Cornish</w:t>
      </w:r>
    </w:p>
    <w:p w:rsidR="008A2341" w:rsidRDefault="00E46483" w:rsidP="0033453A">
      <w:pPr>
        <w:widowControl/>
        <w:tabs>
          <w:tab w:val="left" w:pos="810"/>
          <w:tab w:val="left" w:pos="1080"/>
        </w:tabs>
        <w:suppressAutoHyphens/>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 xml:space="preserve">Lot </w:t>
      </w:r>
      <w:r w:rsidR="008A2341" w:rsidRPr="008A2341">
        <w:rPr>
          <w:rFonts w:ascii="Arial" w:eastAsia="Times New Roman" w:hAnsi="Arial" w:cs="Arial"/>
          <w:szCs w:val="24"/>
          <w:lang w:eastAsia="ar-SA"/>
        </w:rPr>
        <w:t>D</w:t>
      </w:r>
      <w:r>
        <w:rPr>
          <w:rFonts w:ascii="Arial" w:eastAsia="Times New Roman" w:hAnsi="Arial" w:cs="Arial"/>
          <w:szCs w:val="24"/>
          <w:lang w:eastAsia="ar-SA"/>
        </w:rPr>
        <w:t xml:space="preserve"> – </w:t>
      </w:r>
      <w:r w:rsidR="008A2341" w:rsidRPr="008A2341">
        <w:rPr>
          <w:rFonts w:ascii="Arial" w:eastAsia="Times New Roman" w:hAnsi="Arial" w:cs="Arial"/>
          <w:szCs w:val="24"/>
          <w:lang w:eastAsia="ar-SA"/>
        </w:rPr>
        <w:t>Polish</w:t>
      </w:r>
    </w:p>
    <w:p w:rsidR="008A2341" w:rsidRPr="0033453A" w:rsidRDefault="00E46483" w:rsidP="0033453A">
      <w:pPr>
        <w:widowControl/>
        <w:tabs>
          <w:tab w:val="left" w:pos="810"/>
          <w:tab w:val="left" w:pos="1080"/>
        </w:tabs>
        <w:suppressAutoHyphens/>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 xml:space="preserve">Lot </w:t>
      </w:r>
      <w:r w:rsidR="008A2341" w:rsidRPr="008A2341">
        <w:rPr>
          <w:rFonts w:ascii="Arial" w:eastAsia="Times New Roman" w:hAnsi="Arial" w:cs="Arial"/>
          <w:szCs w:val="24"/>
          <w:lang w:eastAsia="ar-SA"/>
        </w:rPr>
        <w:t>E</w:t>
      </w:r>
      <w:r>
        <w:rPr>
          <w:rFonts w:ascii="Arial" w:eastAsia="Times New Roman" w:hAnsi="Arial" w:cs="Arial"/>
          <w:szCs w:val="24"/>
          <w:lang w:eastAsia="ar-SA"/>
        </w:rPr>
        <w:t xml:space="preserve"> – </w:t>
      </w:r>
      <w:r w:rsidR="008A2341" w:rsidRPr="008A2341">
        <w:rPr>
          <w:rFonts w:ascii="Arial" w:eastAsia="Times New Roman" w:hAnsi="Arial" w:cs="Arial"/>
          <w:szCs w:val="24"/>
          <w:lang w:eastAsia="ar-SA"/>
        </w:rPr>
        <w:t>Other AOCCL Bantam</w:t>
      </w:r>
    </w:p>
    <w:p w:rsidR="0033453A" w:rsidRPr="0033453A" w:rsidRDefault="0033453A" w:rsidP="0033453A">
      <w:pPr>
        <w:widowControl/>
        <w:tabs>
          <w:tab w:val="left" w:pos="810"/>
          <w:tab w:val="left" w:pos="1080"/>
        </w:tabs>
        <w:suppressAutoHyphens/>
        <w:rPr>
          <w:rFonts w:ascii="Arial" w:eastAsia="Times New Roman" w:hAnsi="Arial" w:cs="Arial"/>
          <w:szCs w:val="24"/>
          <w:lang w:eastAsia="ar-SA"/>
        </w:rPr>
      </w:pPr>
    </w:p>
    <w:p w:rsidR="0033453A" w:rsidRPr="0033453A" w:rsidRDefault="0033453A" w:rsidP="0033453A">
      <w:pPr>
        <w:widowControl/>
        <w:tabs>
          <w:tab w:val="left" w:pos="-1080"/>
          <w:tab w:val="left" w:pos="450"/>
        </w:tabs>
        <w:suppressAutoHyphens/>
        <w:rPr>
          <w:rFonts w:ascii="Arial" w:eastAsia="Times New Roman" w:hAnsi="Arial" w:cs="Arial"/>
          <w:b/>
          <w:szCs w:val="24"/>
          <w:lang w:eastAsia="ar-SA"/>
        </w:rPr>
      </w:pPr>
      <w:r w:rsidRPr="0033453A">
        <w:rPr>
          <w:rFonts w:ascii="Arial" w:eastAsia="Times New Roman" w:hAnsi="Arial" w:cs="Arial"/>
          <w:b/>
          <w:szCs w:val="24"/>
          <w:lang w:eastAsia="ar-SA"/>
        </w:rPr>
        <w:t>Class 11</w:t>
      </w:r>
      <w:r w:rsidR="00E46483">
        <w:rPr>
          <w:rFonts w:ascii="Arial" w:eastAsia="Times New Roman" w:hAnsi="Arial" w:cs="Arial"/>
          <w:b/>
          <w:szCs w:val="24"/>
          <w:lang w:eastAsia="ar-SA"/>
        </w:rPr>
        <w:t>:</w:t>
      </w:r>
      <w:r w:rsidRPr="0033453A">
        <w:rPr>
          <w:rFonts w:ascii="Arial" w:eastAsia="Times New Roman" w:hAnsi="Arial" w:cs="Arial"/>
          <w:b/>
          <w:szCs w:val="24"/>
          <w:lang w:eastAsia="ar-SA"/>
        </w:rPr>
        <w:tab/>
        <w:t>Feather Legged - Bantam</w:t>
      </w:r>
    </w:p>
    <w:p w:rsidR="0033453A" w:rsidRPr="0033453A" w:rsidRDefault="00E46483" w:rsidP="0033453A">
      <w:pPr>
        <w:widowControl/>
        <w:tabs>
          <w:tab w:val="left" w:pos="-1080"/>
          <w:tab w:val="left" w:pos="810"/>
          <w:tab w:val="left" w:pos="1080"/>
        </w:tabs>
        <w:suppressAutoHyphens/>
        <w:ind w:firstLine="270"/>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 xml:space="preserve">Lot </w:t>
      </w:r>
      <w:r w:rsidR="0033453A" w:rsidRPr="0033453A">
        <w:rPr>
          <w:rFonts w:ascii="Arial" w:eastAsia="Times New Roman" w:hAnsi="Arial" w:cs="Arial"/>
          <w:szCs w:val="24"/>
          <w:lang w:eastAsia="ar-SA"/>
        </w:rPr>
        <w:t>A</w:t>
      </w:r>
      <w:r>
        <w:rPr>
          <w:rFonts w:ascii="Arial" w:eastAsia="Times New Roman" w:hAnsi="Arial" w:cs="Arial"/>
          <w:szCs w:val="24"/>
          <w:lang w:eastAsia="ar-SA"/>
        </w:rPr>
        <w:t xml:space="preserve"> – </w:t>
      </w:r>
      <w:r w:rsidR="0033453A" w:rsidRPr="0033453A">
        <w:rPr>
          <w:rFonts w:ascii="Arial" w:eastAsia="Times New Roman" w:hAnsi="Arial" w:cs="Arial"/>
          <w:szCs w:val="24"/>
          <w:lang w:eastAsia="ar-SA"/>
        </w:rPr>
        <w:t>Booted</w:t>
      </w:r>
      <w:r w:rsidR="0033453A" w:rsidRPr="0033453A">
        <w:rPr>
          <w:rFonts w:ascii="Arial" w:eastAsia="Times New Roman" w:hAnsi="Arial" w:cs="Arial"/>
          <w:szCs w:val="24"/>
          <w:lang w:eastAsia="ar-SA"/>
        </w:rPr>
        <w:tab/>
      </w:r>
      <w:r w:rsidR="0033453A" w:rsidRPr="0033453A">
        <w:rPr>
          <w:rFonts w:ascii="Arial" w:eastAsia="Times New Roman" w:hAnsi="Arial" w:cs="Arial"/>
          <w:szCs w:val="24"/>
          <w:lang w:eastAsia="ar-SA"/>
        </w:rPr>
        <w:tab/>
      </w:r>
      <w:r w:rsidR="0033453A" w:rsidRPr="0033453A">
        <w:rPr>
          <w:rFonts w:ascii="Arial" w:eastAsia="Times New Roman" w:hAnsi="Arial" w:cs="Arial"/>
          <w:szCs w:val="24"/>
          <w:lang w:eastAsia="ar-SA"/>
        </w:rPr>
        <w:tab/>
      </w:r>
    </w:p>
    <w:p w:rsidR="0033453A" w:rsidRPr="0033453A" w:rsidRDefault="00E46483" w:rsidP="0033453A">
      <w:pPr>
        <w:widowControl/>
        <w:tabs>
          <w:tab w:val="left" w:pos="810"/>
          <w:tab w:val="left" w:pos="1080"/>
          <w:tab w:val="left" w:pos="1440"/>
        </w:tabs>
        <w:suppressAutoHyphens/>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 xml:space="preserve">Lot </w:t>
      </w:r>
      <w:r w:rsidR="0033453A" w:rsidRPr="0033453A">
        <w:rPr>
          <w:rFonts w:ascii="Arial" w:eastAsia="Times New Roman" w:hAnsi="Arial" w:cs="Arial"/>
          <w:szCs w:val="24"/>
          <w:lang w:eastAsia="ar-SA"/>
        </w:rPr>
        <w:t>B</w:t>
      </w:r>
      <w:r>
        <w:rPr>
          <w:rFonts w:ascii="Arial" w:eastAsia="Times New Roman" w:hAnsi="Arial" w:cs="Arial"/>
          <w:szCs w:val="24"/>
          <w:lang w:eastAsia="ar-SA"/>
        </w:rPr>
        <w:t xml:space="preserve"> – B</w:t>
      </w:r>
      <w:r w:rsidR="0033453A" w:rsidRPr="0033453A">
        <w:rPr>
          <w:rFonts w:ascii="Arial" w:eastAsia="Times New Roman" w:hAnsi="Arial" w:cs="Arial"/>
          <w:szCs w:val="24"/>
          <w:lang w:eastAsia="ar-SA"/>
        </w:rPr>
        <w:t>rahma</w:t>
      </w:r>
      <w:r w:rsidR="0033453A" w:rsidRPr="0033453A">
        <w:rPr>
          <w:rFonts w:ascii="Arial" w:eastAsia="Times New Roman" w:hAnsi="Arial" w:cs="Arial"/>
          <w:szCs w:val="24"/>
          <w:lang w:eastAsia="ar-SA"/>
        </w:rPr>
        <w:tab/>
      </w:r>
      <w:r w:rsidR="0033453A" w:rsidRPr="0033453A">
        <w:rPr>
          <w:rFonts w:ascii="Arial" w:eastAsia="Times New Roman" w:hAnsi="Arial" w:cs="Arial"/>
          <w:szCs w:val="24"/>
          <w:lang w:eastAsia="ar-SA"/>
        </w:rPr>
        <w:tab/>
      </w:r>
      <w:r w:rsidR="0033453A" w:rsidRPr="0033453A">
        <w:rPr>
          <w:rFonts w:ascii="Arial" w:eastAsia="Times New Roman" w:hAnsi="Arial" w:cs="Arial"/>
          <w:szCs w:val="24"/>
          <w:lang w:eastAsia="ar-SA"/>
        </w:rPr>
        <w:tab/>
      </w:r>
    </w:p>
    <w:p w:rsidR="008A2341" w:rsidRDefault="00E46483" w:rsidP="0033453A">
      <w:pPr>
        <w:widowControl/>
        <w:tabs>
          <w:tab w:val="left" w:pos="810"/>
          <w:tab w:val="left" w:pos="1080"/>
          <w:tab w:val="left" w:pos="1440"/>
        </w:tabs>
        <w:suppressAutoHyphens/>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 xml:space="preserve">Lot </w:t>
      </w:r>
      <w:r w:rsidR="0033453A" w:rsidRPr="0033453A">
        <w:rPr>
          <w:rFonts w:ascii="Arial" w:eastAsia="Times New Roman" w:hAnsi="Arial" w:cs="Arial"/>
          <w:szCs w:val="24"/>
          <w:lang w:eastAsia="ar-SA"/>
        </w:rPr>
        <w:t>C</w:t>
      </w:r>
      <w:r>
        <w:rPr>
          <w:rFonts w:ascii="Arial" w:eastAsia="Times New Roman" w:hAnsi="Arial" w:cs="Arial"/>
          <w:szCs w:val="24"/>
          <w:lang w:eastAsia="ar-SA"/>
        </w:rPr>
        <w:t xml:space="preserve"> – C</w:t>
      </w:r>
      <w:r w:rsidR="0033453A" w:rsidRPr="0033453A">
        <w:rPr>
          <w:rFonts w:ascii="Arial" w:eastAsia="Times New Roman" w:hAnsi="Arial" w:cs="Arial"/>
          <w:szCs w:val="24"/>
          <w:lang w:eastAsia="ar-SA"/>
        </w:rPr>
        <w:t>ochin</w:t>
      </w:r>
    </w:p>
    <w:p w:rsidR="008A2341" w:rsidRDefault="00E46483" w:rsidP="0033453A">
      <w:pPr>
        <w:widowControl/>
        <w:tabs>
          <w:tab w:val="left" w:pos="810"/>
          <w:tab w:val="left" w:pos="1080"/>
          <w:tab w:val="left" w:pos="1440"/>
        </w:tabs>
        <w:suppressAutoHyphens/>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 xml:space="preserve">Lot </w:t>
      </w:r>
      <w:r w:rsidR="008A2341" w:rsidRPr="008A2341">
        <w:rPr>
          <w:rFonts w:ascii="Arial" w:eastAsia="Times New Roman" w:hAnsi="Arial" w:cs="Arial"/>
          <w:szCs w:val="24"/>
          <w:lang w:eastAsia="ar-SA"/>
        </w:rPr>
        <w:t>D</w:t>
      </w:r>
      <w:r>
        <w:rPr>
          <w:rFonts w:ascii="Arial" w:eastAsia="Times New Roman" w:hAnsi="Arial" w:cs="Arial"/>
          <w:szCs w:val="24"/>
          <w:lang w:eastAsia="ar-SA"/>
        </w:rPr>
        <w:t xml:space="preserve"> – </w:t>
      </w:r>
      <w:r w:rsidR="008A2341" w:rsidRPr="008A2341">
        <w:rPr>
          <w:rFonts w:ascii="Arial" w:eastAsia="Times New Roman" w:hAnsi="Arial" w:cs="Arial"/>
          <w:szCs w:val="24"/>
          <w:lang w:eastAsia="ar-SA"/>
        </w:rPr>
        <w:t>Belgian Bearded d’Uccle</w:t>
      </w:r>
    </w:p>
    <w:p w:rsidR="008A2341" w:rsidRDefault="00E46483" w:rsidP="0033453A">
      <w:pPr>
        <w:widowControl/>
        <w:tabs>
          <w:tab w:val="left" w:pos="810"/>
          <w:tab w:val="left" w:pos="1080"/>
          <w:tab w:val="left" w:pos="1440"/>
        </w:tabs>
        <w:suppressAutoHyphens/>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 xml:space="preserve">Lot </w:t>
      </w:r>
      <w:r w:rsidR="008A2341" w:rsidRPr="008A2341">
        <w:rPr>
          <w:rFonts w:ascii="Arial" w:eastAsia="Times New Roman" w:hAnsi="Arial" w:cs="Arial"/>
          <w:szCs w:val="24"/>
          <w:lang w:eastAsia="ar-SA"/>
        </w:rPr>
        <w:t>E</w:t>
      </w:r>
      <w:r>
        <w:rPr>
          <w:rFonts w:ascii="Arial" w:eastAsia="Times New Roman" w:hAnsi="Arial" w:cs="Arial"/>
          <w:szCs w:val="24"/>
          <w:lang w:eastAsia="ar-SA"/>
        </w:rPr>
        <w:t xml:space="preserve"> – </w:t>
      </w:r>
      <w:r w:rsidR="008A2341" w:rsidRPr="008A2341">
        <w:rPr>
          <w:rFonts w:ascii="Arial" w:eastAsia="Times New Roman" w:hAnsi="Arial" w:cs="Arial"/>
          <w:szCs w:val="24"/>
          <w:lang w:eastAsia="ar-SA"/>
        </w:rPr>
        <w:t>Silkie, Bearded or Non-Bearded</w:t>
      </w:r>
    </w:p>
    <w:p w:rsidR="0033453A" w:rsidRPr="0033453A" w:rsidRDefault="0033453A" w:rsidP="0033453A">
      <w:pPr>
        <w:widowControl/>
        <w:tabs>
          <w:tab w:val="left" w:pos="810"/>
          <w:tab w:val="left" w:pos="1080"/>
          <w:tab w:val="left" w:pos="1440"/>
        </w:tabs>
        <w:suppressAutoHyphens/>
        <w:rPr>
          <w:rFonts w:ascii="Arial" w:eastAsia="Times New Roman" w:hAnsi="Arial" w:cs="Arial"/>
          <w:szCs w:val="24"/>
          <w:lang w:eastAsia="ar-SA"/>
        </w:rPr>
      </w:pP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00E46483">
        <w:rPr>
          <w:rFonts w:ascii="Arial" w:eastAsia="Times New Roman" w:hAnsi="Arial" w:cs="Arial"/>
          <w:szCs w:val="24"/>
          <w:lang w:eastAsia="ar-SA"/>
        </w:rPr>
        <w:t xml:space="preserve">Lot </w:t>
      </w:r>
      <w:r w:rsidRPr="0033453A">
        <w:rPr>
          <w:rFonts w:ascii="Arial" w:eastAsia="Times New Roman" w:hAnsi="Arial" w:cs="Arial"/>
          <w:szCs w:val="24"/>
          <w:lang w:eastAsia="ar-SA"/>
        </w:rPr>
        <w:t>F</w:t>
      </w:r>
      <w:r w:rsidR="00E46483">
        <w:rPr>
          <w:rFonts w:ascii="Arial" w:eastAsia="Times New Roman" w:hAnsi="Arial" w:cs="Arial"/>
          <w:szCs w:val="24"/>
          <w:lang w:eastAsia="ar-SA"/>
        </w:rPr>
        <w:t xml:space="preserve"> – </w:t>
      </w:r>
      <w:r w:rsidRPr="0033453A">
        <w:rPr>
          <w:rFonts w:ascii="Arial" w:eastAsia="Times New Roman" w:hAnsi="Arial" w:cs="Arial"/>
          <w:szCs w:val="24"/>
          <w:lang w:eastAsia="ar-SA"/>
        </w:rPr>
        <w:t>Other Feather Leg Bantam</w:t>
      </w: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Pr="0033453A">
        <w:rPr>
          <w:rFonts w:ascii="Arial" w:eastAsia="Times New Roman" w:hAnsi="Arial" w:cs="Arial"/>
          <w:szCs w:val="24"/>
          <w:lang w:eastAsia="ar-SA"/>
        </w:rPr>
        <w:tab/>
      </w:r>
    </w:p>
    <w:p w:rsidR="00E46483" w:rsidRDefault="00E46483" w:rsidP="0033453A">
      <w:pPr>
        <w:widowControl/>
        <w:tabs>
          <w:tab w:val="left" w:pos="-1080"/>
          <w:tab w:val="left" w:pos="810"/>
        </w:tabs>
        <w:suppressAutoHyphens/>
        <w:rPr>
          <w:rFonts w:ascii="Arial" w:eastAsia="Times New Roman" w:hAnsi="Arial" w:cs="Arial"/>
          <w:b/>
          <w:szCs w:val="24"/>
          <w:lang w:eastAsia="ar-SA"/>
        </w:rPr>
      </w:pPr>
    </w:p>
    <w:p w:rsidR="00E46483" w:rsidRDefault="0033453A" w:rsidP="0033453A">
      <w:pPr>
        <w:widowControl/>
        <w:tabs>
          <w:tab w:val="left" w:pos="-1080"/>
          <w:tab w:val="left" w:pos="810"/>
        </w:tabs>
        <w:suppressAutoHyphens/>
        <w:rPr>
          <w:rFonts w:ascii="Arial" w:eastAsia="Times New Roman" w:hAnsi="Arial" w:cs="Arial"/>
          <w:szCs w:val="24"/>
          <w:lang w:eastAsia="ar-SA"/>
        </w:rPr>
      </w:pPr>
      <w:r w:rsidRPr="0033453A">
        <w:rPr>
          <w:rFonts w:ascii="Arial" w:eastAsia="Times New Roman" w:hAnsi="Arial" w:cs="Arial"/>
          <w:b/>
          <w:szCs w:val="24"/>
          <w:lang w:eastAsia="ar-SA"/>
        </w:rPr>
        <w:lastRenderedPageBreak/>
        <w:t>Class 12</w:t>
      </w:r>
      <w:r w:rsidR="00E46483">
        <w:rPr>
          <w:rFonts w:ascii="Arial" w:eastAsia="Times New Roman" w:hAnsi="Arial" w:cs="Arial"/>
          <w:b/>
          <w:szCs w:val="24"/>
          <w:lang w:eastAsia="ar-SA"/>
        </w:rPr>
        <w:t>:</w:t>
      </w:r>
      <w:r w:rsidRPr="0033453A">
        <w:rPr>
          <w:rFonts w:ascii="Arial" w:eastAsia="Times New Roman" w:hAnsi="Arial" w:cs="Arial"/>
          <w:b/>
          <w:szCs w:val="24"/>
          <w:lang w:eastAsia="ar-SA"/>
        </w:rPr>
        <w:tab/>
        <w:t>Meat Bird pen of 3 birds</w:t>
      </w:r>
    </w:p>
    <w:p w:rsidR="0033453A" w:rsidRPr="0033453A" w:rsidRDefault="00E46483" w:rsidP="0033453A">
      <w:pPr>
        <w:widowControl/>
        <w:tabs>
          <w:tab w:val="left" w:pos="-1080"/>
          <w:tab w:val="left" w:pos="810"/>
        </w:tabs>
        <w:suppressAutoHyphens/>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sidR="0033453A" w:rsidRPr="0033453A">
        <w:rPr>
          <w:rFonts w:ascii="Arial" w:eastAsia="Times New Roman" w:hAnsi="Arial" w:cs="Arial"/>
          <w:szCs w:val="24"/>
          <w:lang w:eastAsia="ar-SA"/>
        </w:rPr>
        <w:t xml:space="preserve">Crossbred males may enter. Counts </w:t>
      </w:r>
      <w:r>
        <w:rPr>
          <w:rFonts w:ascii="Arial" w:eastAsia="Times New Roman" w:hAnsi="Arial" w:cs="Arial"/>
          <w:szCs w:val="24"/>
          <w:lang w:eastAsia="ar-SA"/>
        </w:rPr>
        <w:t>as 3 birds toward 8 bird total.</w:t>
      </w:r>
    </w:p>
    <w:p w:rsidR="0033453A" w:rsidRPr="0033453A" w:rsidRDefault="00E46483" w:rsidP="0033453A">
      <w:pPr>
        <w:widowControl/>
        <w:tabs>
          <w:tab w:val="left" w:pos="-1080"/>
          <w:tab w:val="left" w:pos="810"/>
          <w:tab w:val="left" w:pos="1080"/>
        </w:tabs>
        <w:suppressAutoHyphens/>
        <w:ind w:firstLine="270"/>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 xml:space="preserve">Lot </w:t>
      </w:r>
      <w:r w:rsidR="0033453A" w:rsidRPr="0033453A">
        <w:rPr>
          <w:rFonts w:ascii="Arial" w:eastAsia="Times New Roman" w:hAnsi="Arial" w:cs="Arial"/>
          <w:szCs w:val="24"/>
          <w:lang w:eastAsia="ar-SA"/>
        </w:rPr>
        <w:t>A</w:t>
      </w:r>
      <w:r>
        <w:rPr>
          <w:rFonts w:ascii="Arial" w:eastAsia="Times New Roman" w:hAnsi="Arial" w:cs="Arial"/>
          <w:szCs w:val="24"/>
          <w:lang w:eastAsia="ar-SA"/>
        </w:rPr>
        <w:t xml:space="preserve"> – </w:t>
      </w:r>
      <w:r w:rsidR="0033453A" w:rsidRPr="0033453A">
        <w:rPr>
          <w:rFonts w:ascii="Arial" w:eastAsia="Times New Roman" w:hAnsi="Arial" w:cs="Arial"/>
          <w:szCs w:val="24"/>
          <w:lang w:eastAsia="ar-SA"/>
        </w:rPr>
        <w:t>Fryers under 5 1/2 lbs. – must enter 3 birds</w:t>
      </w:r>
    </w:p>
    <w:p w:rsidR="0033453A" w:rsidRPr="0033453A" w:rsidRDefault="00E46483" w:rsidP="0033453A">
      <w:pPr>
        <w:widowControl/>
        <w:tabs>
          <w:tab w:val="left" w:pos="-1080"/>
          <w:tab w:val="left" w:pos="810"/>
          <w:tab w:val="left" w:pos="1080"/>
        </w:tabs>
        <w:suppressAutoHyphens/>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 xml:space="preserve">Lot </w:t>
      </w:r>
      <w:r w:rsidR="0033453A" w:rsidRPr="0033453A">
        <w:rPr>
          <w:rFonts w:ascii="Arial" w:eastAsia="Times New Roman" w:hAnsi="Arial" w:cs="Arial"/>
          <w:szCs w:val="24"/>
          <w:lang w:eastAsia="ar-SA"/>
        </w:rPr>
        <w:t>B</w:t>
      </w:r>
      <w:r>
        <w:rPr>
          <w:rFonts w:ascii="Arial" w:eastAsia="Times New Roman" w:hAnsi="Arial" w:cs="Arial"/>
          <w:szCs w:val="24"/>
          <w:lang w:eastAsia="ar-SA"/>
        </w:rPr>
        <w:t xml:space="preserve"> – R</w:t>
      </w:r>
      <w:r w:rsidR="0033453A" w:rsidRPr="0033453A">
        <w:rPr>
          <w:rFonts w:ascii="Arial" w:eastAsia="Times New Roman" w:hAnsi="Arial" w:cs="Arial"/>
          <w:szCs w:val="24"/>
          <w:lang w:eastAsia="ar-SA"/>
        </w:rPr>
        <w:t>oasters over 5 1/2 lbs. – must enter 3 birds</w:t>
      </w:r>
    </w:p>
    <w:p w:rsidR="0033453A" w:rsidRPr="007F6B6E" w:rsidRDefault="0033453A" w:rsidP="0033453A">
      <w:pPr>
        <w:widowControl/>
        <w:tabs>
          <w:tab w:val="left" w:pos="432"/>
          <w:tab w:val="left" w:pos="720"/>
          <w:tab w:val="left" w:pos="1260"/>
        </w:tabs>
        <w:suppressAutoHyphens/>
        <w:rPr>
          <w:rFonts w:ascii="Arial" w:eastAsia="Times New Roman" w:hAnsi="Arial" w:cs="Arial"/>
          <w:lang w:eastAsia="ar-SA"/>
        </w:rPr>
      </w:pPr>
    </w:p>
    <w:p w:rsidR="00E46483" w:rsidRDefault="0033453A" w:rsidP="0033453A">
      <w:pPr>
        <w:widowControl/>
        <w:tabs>
          <w:tab w:val="left" w:pos="-1080"/>
          <w:tab w:val="left" w:pos="810"/>
        </w:tabs>
        <w:suppressAutoHyphens/>
        <w:ind w:left="450" w:hanging="450"/>
        <w:rPr>
          <w:rFonts w:ascii="Arial" w:eastAsia="Times New Roman" w:hAnsi="Arial" w:cs="Arial"/>
          <w:szCs w:val="24"/>
          <w:lang w:eastAsia="ar-SA"/>
        </w:rPr>
      </w:pPr>
      <w:r w:rsidRPr="0033453A">
        <w:rPr>
          <w:rFonts w:ascii="Arial" w:eastAsia="Times New Roman" w:hAnsi="Arial" w:cs="Arial"/>
          <w:b/>
          <w:szCs w:val="24"/>
          <w:lang w:eastAsia="ar-SA"/>
        </w:rPr>
        <w:t>Class 13</w:t>
      </w:r>
      <w:r w:rsidR="00E46483">
        <w:rPr>
          <w:rFonts w:ascii="Arial" w:eastAsia="Times New Roman" w:hAnsi="Arial" w:cs="Arial"/>
          <w:b/>
          <w:szCs w:val="24"/>
          <w:lang w:eastAsia="ar-SA"/>
        </w:rPr>
        <w:t>:</w:t>
      </w:r>
      <w:r w:rsidRPr="0033453A">
        <w:rPr>
          <w:rFonts w:ascii="Arial" w:eastAsia="Times New Roman" w:hAnsi="Arial" w:cs="Arial"/>
          <w:b/>
          <w:szCs w:val="24"/>
          <w:lang w:eastAsia="ar-SA"/>
        </w:rPr>
        <w:tab/>
        <w:t>Production Layers</w:t>
      </w:r>
      <w:r w:rsidRPr="0033453A">
        <w:rPr>
          <w:rFonts w:ascii="Arial" w:eastAsia="Times New Roman" w:hAnsi="Arial" w:cs="Arial"/>
          <w:szCs w:val="24"/>
          <w:lang w:eastAsia="ar-SA"/>
        </w:rPr>
        <w:t xml:space="preserve"> </w:t>
      </w:r>
    </w:p>
    <w:p w:rsidR="0033453A" w:rsidRPr="0033453A" w:rsidRDefault="00E46483" w:rsidP="0033453A">
      <w:pPr>
        <w:widowControl/>
        <w:tabs>
          <w:tab w:val="left" w:pos="-1080"/>
          <w:tab w:val="left" w:pos="810"/>
        </w:tabs>
        <w:suppressAutoHyphens/>
        <w:ind w:left="450" w:hanging="450"/>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r>
      <w:r w:rsidR="0033453A" w:rsidRPr="0033453A">
        <w:rPr>
          <w:rFonts w:ascii="Arial" w:eastAsia="Times New Roman" w:hAnsi="Arial" w:cs="Arial"/>
          <w:szCs w:val="24"/>
          <w:lang w:eastAsia="ar-SA"/>
        </w:rPr>
        <w:t>Pullets or hens are judged on condit</w:t>
      </w:r>
      <w:r>
        <w:rPr>
          <w:rFonts w:ascii="Arial" w:eastAsia="Times New Roman" w:hAnsi="Arial" w:cs="Arial"/>
          <w:szCs w:val="24"/>
          <w:lang w:eastAsia="ar-SA"/>
        </w:rPr>
        <w:t>ion of laying.</w:t>
      </w:r>
    </w:p>
    <w:p w:rsidR="0033453A" w:rsidRPr="0033453A" w:rsidRDefault="00E46483" w:rsidP="0033453A">
      <w:pPr>
        <w:widowControl/>
        <w:tabs>
          <w:tab w:val="left" w:pos="-1080"/>
          <w:tab w:val="left" w:pos="810"/>
          <w:tab w:val="left" w:pos="1080"/>
        </w:tabs>
        <w:suppressAutoHyphens/>
        <w:ind w:left="810" w:hanging="540"/>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 xml:space="preserve">Lot </w:t>
      </w:r>
      <w:r w:rsidR="0033453A" w:rsidRPr="0033453A">
        <w:rPr>
          <w:rFonts w:ascii="Arial" w:eastAsia="Times New Roman" w:hAnsi="Arial" w:cs="Arial"/>
          <w:szCs w:val="24"/>
          <w:lang w:eastAsia="ar-SA"/>
        </w:rPr>
        <w:t>A</w:t>
      </w:r>
      <w:r>
        <w:rPr>
          <w:rFonts w:ascii="Arial" w:eastAsia="Times New Roman" w:hAnsi="Arial" w:cs="Arial"/>
          <w:szCs w:val="24"/>
          <w:lang w:eastAsia="ar-SA"/>
        </w:rPr>
        <w:t xml:space="preserve"> – S</w:t>
      </w:r>
      <w:r w:rsidR="0033453A" w:rsidRPr="0033453A">
        <w:rPr>
          <w:rFonts w:ascii="Arial" w:eastAsia="Times New Roman" w:hAnsi="Arial" w:cs="Arial"/>
          <w:szCs w:val="24"/>
          <w:lang w:eastAsia="ar-SA"/>
        </w:rPr>
        <w:t>ex-link, enter by color, e.g. Black, Golden, etc.</w:t>
      </w:r>
    </w:p>
    <w:p w:rsidR="0033453A" w:rsidRPr="0033453A" w:rsidRDefault="00E46483" w:rsidP="0033453A">
      <w:pPr>
        <w:widowControl/>
        <w:tabs>
          <w:tab w:val="left" w:pos="-1080"/>
          <w:tab w:val="left" w:pos="810"/>
          <w:tab w:val="left" w:pos="1080"/>
        </w:tabs>
        <w:suppressAutoHyphens/>
        <w:ind w:left="810" w:hanging="540"/>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 xml:space="preserve">Lot </w:t>
      </w:r>
      <w:r w:rsidR="0033453A" w:rsidRPr="0033453A">
        <w:rPr>
          <w:rFonts w:ascii="Arial" w:eastAsia="Times New Roman" w:hAnsi="Arial" w:cs="Arial"/>
          <w:szCs w:val="24"/>
          <w:lang w:eastAsia="ar-SA"/>
        </w:rPr>
        <w:t>B</w:t>
      </w:r>
      <w:r>
        <w:rPr>
          <w:rFonts w:ascii="Arial" w:eastAsia="Times New Roman" w:hAnsi="Arial" w:cs="Arial"/>
          <w:szCs w:val="24"/>
          <w:lang w:eastAsia="ar-SA"/>
        </w:rPr>
        <w:t xml:space="preserve"> – C</w:t>
      </w:r>
      <w:r w:rsidR="0033453A" w:rsidRPr="0033453A">
        <w:rPr>
          <w:rFonts w:ascii="Arial" w:eastAsia="Times New Roman" w:hAnsi="Arial" w:cs="Arial"/>
          <w:szCs w:val="24"/>
          <w:lang w:eastAsia="ar-SA"/>
        </w:rPr>
        <w:t>ommercial, enter by breed, e.g. Leghorn, white</w:t>
      </w:r>
    </w:p>
    <w:p w:rsidR="0033453A" w:rsidRPr="0033453A" w:rsidRDefault="00E46483" w:rsidP="0033453A">
      <w:pPr>
        <w:widowControl/>
        <w:tabs>
          <w:tab w:val="left" w:pos="-1080"/>
          <w:tab w:val="left" w:pos="810"/>
          <w:tab w:val="left" w:pos="1080"/>
        </w:tabs>
        <w:suppressAutoHyphens/>
        <w:ind w:left="810" w:hanging="540"/>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 xml:space="preserve">Lot </w:t>
      </w:r>
      <w:r w:rsidR="0033453A" w:rsidRPr="0033453A">
        <w:rPr>
          <w:rFonts w:ascii="Arial" w:eastAsia="Times New Roman" w:hAnsi="Arial" w:cs="Arial"/>
          <w:szCs w:val="24"/>
          <w:lang w:eastAsia="ar-SA"/>
        </w:rPr>
        <w:t>C</w:t>
      </w:r>
      <w:r>
        <w:rPr>
          <w:rFonts w:ascii="Arial" w:eastAsia="Times New Roman" w:hAnsi="Arial" w:cs="Arial"/>
          <w:szCs w:val="24"/>
          <w:lang w:eastAsia="ar-SA"/>
        </w:rPr>
        <w:t xml:space="preserve"> – C</w:t>
      </w:r>
      <w:r w:rsidR="0033453A" w:rsidRPr="0033453A">
        <w:rPr>
          <w:rFonts w:ascii="Arial" w:eastAsia="Times New Roman" w:hAnsi="Arial" w:cs="Arial"/>
          <w:szCs w:val="24"/>
          <w:lang w:eastAsia="ar-SA"/>
        </w:rPr>
        <w:t>rossbreed (female layer birds only), list breeds if known</w:t>
      </w:r>
    </w:p>
    <w:p w:rsidR="0033453A" w:rsidRPr="007F6B6E" w:rsidRDefault="0033453A" w:rsidP="0033453A">
      <w:pPr>
        <w:widowControl/>
        <w:tabs>
          <w:tab w:val="left" w:pos="810"/>
        </w:tabs>
        <w:suppressAutoHyphens/>
        <w:rPr>
          <w:rFonts w:ascii="Arial" w:eastAsia="Times New Roman" w:hAnsi="Arial" w:cs="Arial"/>
          <w:lang w:eastAsia="ar-SA"/>
        </w:rPr>
      </w:pPr>
    </w:p>
    <w:p w:rsidR="00E46483" w:rsidRDefault="0033453A" w:rsidP="0033453A">
      <w:pPr>
        <w:widowControl/>
        <w:tabs>
          <w:tab w:val="left" w:pos="450"/>
        </w:tabs>
        <w:suppressAutoHyphens/>
        <w:rPr>
          <w:rFonts w:ascii="Arial" w:eastAsia="Times New Roman" w:hAnsi="Arial" w:cs="Arial"/>
          <w:szCs w:val="24"/>
          <w:lang w:eastAsia="ar-SA"/>
        </w:rPr>
      </w:pPr>
      <w:r w:rsidRPr="0033453A">
        <w:rPr>
          <w:rFonts w:ascii="Arial" w:eastAsia="Times New Roman" w:hAnsi="Arial" w:cs="Arial"/>
          <w:b/>
          <w:szCs w:val="24"/>
          <w:lang w:eastAsia="ar-SA"/>
        </w:rPr>
        <w:t>Class 14</w:t>
      </w:r>
      <w:r w:rsidR="00E46483">
        <w:rPr>
          <w:rFonts w:ascii="Arial" w:eastAsia="Times New Roman" w:hAnsi="Arial" w:cs="Arial"/>
          <w:b/>
          <w:szCs w:val="24"/>
          <w:lang w:eastAsia="ar-SA"/>
        </w:rPr>
        <w:t>:</w:t>
      </w:r>
      <w:r w:rsidRPr="0033453A">
        <w:rPr>
          <w:rFonts w:ascii="Arial" w:eastAsia="Times New Roman" w:hAnsi="Arial" w:cs="Arial"/>
          <w:b/>
          <w:szCs w:val="24"/>
          <w:lang w:eastAsia="ar-SA"/>
        </w:rPr>
        <w:tab/>
        <w:t>Miscellaneous</w:t>
      </w:r>
    </w:p>
    <w:p w:rsidR="008A2341" w:rsidRDefault="0033453A" w:rsidP="00E46483">
      <w:pPr>
        <w:widowControl/>
        <w:tabs>
          <w:tab w:val="left" w:pos="450"/>
        </w:tabs>
        <w:suppressAutoHyphens/>
        <w:ind w:left="1440"/>
        <w:rPr>
          <w:rFonts w:ascii="Arial" w:eastAsia="Times New Roman" w:hAnsi="Arial" w:cs="Arial"/>
          <w:szCs w:val="24"/>
          <w:lang w:eastAsia="ar-SA"/>
        </w:rPr>
      </w:pPr>
      <w:r w:rsidRPr="0033453A">
        <w:rPr>
          <w:rFonts w:ascii="Arial" w:eastAsia="Times New Roman" w:hAnsi="Arial" w:cs="Arial"/>
          <w:szCs w:val="24"/>
          <w:lang w:eastAsia="ar-SA"/>
        </w:rPr>
        <w:t xml:space="preserve">Exhibitors supply their own feed plus cages if birds need something larger than poultry show cages. </w:t>
      </w:r>
      <w:r w:rsidRPr="0033453A">
        <w:rPr>
          <w:rFonts w:ascii="Arial" w:eastAsia="Times New Roman" w:hAnsi="Arial" w:cs="Arial"/>
          <w:szCs w:val="24"/>
          <w:lang w:eastAsia="ar-SA"/>
        </w:rPr>
        <w:tab/>
      </w:r>
    </w:p>
    <w:p w:rsidR="008A2341" w:rsidRDefault="008A2341" w:rsidP="0033453A">
      <w:pPr>
        <w:widowControl/>
        <w:tabs>
          <w:tab w:val="left" w:pos="450"/>
        </w:tabs>
        <w:suppressAutoHyphens/>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r>
      <w:r w:rsidR="00E46483">
        <w:rPr>
          <w:rFonts w:ascii="Arial" w:eastAsia="Times New Roman" w:hAnsi="Arial" w:cs="Arial"/>
          <w:szCs w:val="24"/>
          <w:lang w:eastAsia="ar-SA"/>
        </w:rPr>
        <w:t xml:space="preserve">Lot </w:t>
      </w:r>
      <w:r w:rsidR="0033453A" w:rsidRPr="0033453A">
        <w:rPr>
          <w:rFonts w:ascii="Arial" w:eastAsia="Times New Roman" w:hAnsi="Arial" w:cs="Arial"/>
          <w:szCs w:val="24"/>
          <w:lang w:eastAsia="ar-SA"/>
        </w:rPr>
        <w:t>A</w:t>
      </w:r>
      <w:r w:rsidR="00E46483">
        <w:rPr>
          <w:rFonts w:ascii="Arial" w:eastAsia="Times New Roman" w:hAnsi="Arial" w:cs="Arial"/>
          <w:szCs w:val="24"/>
          <w:lang w:eastAsia="ar-SA"/>
        </w:rPr>
        <w:t xml:space="preserve"> – </w:t>
      </w:r>
      <w:r w:rsidR="0033453A" w:rsidRPr="0033453A">
        <w:rPr>
          <w:rFonts w:ascii="Arial" w:eastAsia="Times New Roman" w:hAnsi="Arial" w:cs="Arial"/>
          <w:szCs w:val="24"/>
          <w:lang w:eastAsia="ar-SA"/>
        </w:rPr>
        <w:t xml:space="preserve">Pheasant, </w:t>
      </w:r>
    </w:p>
    <w:p w:rsidR="008A2341" w:rsidRDefault="008A2341" w:rsidP="0033453A">
      <w:pPr>
        <w:widowControl/>
        <w:tabs>
          <w:tab w:val="left" w:pos="450"/>
        </w:tabs>
        <w:suppressAutoHyphens/>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r>
      <w:r w:rsidR="00E46483">
        <w:rPr>
          <w:rFonts w:ascii="Arial" w:eastAsia="Times New Roman" w:hAnsi="Arial" w:cs="Arial"/>
          <w:szCs w:val="24"/>
          <w:lang w:eastAsia="ar-SA"/>
        </w:rPr>
        <w:t xml:space="preserve">Lot </w:t>
      </w:r>
      <w:r w:rsidR="0033453A" w:rsidRPr="0033453A">
        <w:rPr>
          <w:rFonts w:ascii="Arial" w:eastAsia="Times New Roman" w:hAnsi="Arial" w:cs="Arial"/>
          <w:szCs w:val="24"/>
          <w:lang w:eastAsia="ar-SA"/>
        </w:rPr>
        <w:t>B</w:t>
      </w:r>
      <w:r w:rsidR="00E46483">
        <w:rPr>
          <w:rFonts w:ascii="Arial" w:eastAsia="Times New Roman" w:hAnsi="Arial" w:cs="Arial"/>
          <w:szCs w:val="24"/>
          <w:lang w:eastAsia="ar-SA"/>
        </w:rPr>
        <w:t xml:space="preserve"> – </w:t>
      </w:r>
      <w:r w:rsidR="0033453A" w:rsidRPr="0033453A">
        <w:rPr>
          <w:rFonts w:ascii="Arial" w:eastAsia="Times New Roman" w:hAnsi="Arial" w:cs="Arial"/>
          <w:szCs w:val="24"/>
          <w:lang w:eastAsia="ar-SA"/>
        </w:rPr>
        <w:t xml:space="preserve">Guinea, </w:t>
      </w:r>
    </w:p>
    <w:p w:rsidR="008A2341" w:rsidRDefault="008A2341" w:rsidP="0033453A">
      <w:pPr>
        <w:widowControl/>
        <w:tabs>
          <w:tab w:val="left" w:pos="450"/>
        </w:tabs>
        <w:suppressAutoHyphens/>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r>
      <w:r w:rsidR="00E46483">
        <w:rPr>
          <w:rFonts w:ascii="Arial" w:eastAsia="Times New Roman" w:hAnsi="Arial" w:cs="Arial"/>
          <w:szCs w:val="24"/>
          <w:lang w:eastAsia="ar-SA"/>
        </w:rPr>
        <w:t xml:space="preserve">Lot C – </w:t>
      </w:r>
      <w:r w:rsidR="0033453A" w:rsidRPr="0033453A">
        <w:rPr>
          <w:rFonts w:ascii="Arial" w:eastAsia="Times New Roman" w:hAnsi="Arial" w:cs="Arial"/>
          <w:szCs w:val="24"/>
          <w:lang w:eastAsia="ar-SA"/>
        </w:rPr>
        <w:t xml:space="preserve">Quail, or </w:t>
      </w:r>
    </w:p>
    <w:p w:rsidR="0033453A" w:rsidRPr="0033453A" w:rsidRDefault="008A2341" w:rsidP="0033453A">
      <w:pPr>
        <w:widowControl/>
        <w:tabs>
          <w:tab w:val="left" w:pos="450"/>
        </w:tabs>
        <w:suppressAutoHyphens/>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r>
      <w:r w:rsidR="00E46483">
        <w:rPr>
          <w:rFonts w:ascii="Arial" w:eastAsia="Times New Roman" w:hAnsi="Arial" w:cs="Arial"/>
          <w:szCs w:val="24"/>
          <w:lang w:eastAsia="ar-SA"/>
        </w:rPr>
        <w:t xml:space="preserve">Lot </w:t>
      </w:r>
      <w:r w:rsidR="0033453A" w:rsidRPr="0033453A">
        <w:rPr>
          <w:rFonts w:ascii="Arial" w:eastAsia="Times New Roman" w:hAnsi="Arial" w:cs="Arial"/>
          <w:szCs w:val="24"/>
          <w:lang w:eastAsia="ar-SA"/>
        </w:rPr>
        <w:t>D</w:t>
      </w:r>
      <w:r w:rsidR="00E46483">
        <w:rPr>
          <w:rFonts w:ascii="Arial" w:eastAsia="Times New Roman" w:hAnsi="Arial" w:cs="Arial"/>
          <w:szCs w:val="24"/>
          <w:lang w:eastAsia="ar-SA"/>
        </w:rPr>
        <w:t xml:space="preserve"> – P</w:t>
      </w:r>
      <w:r w:rsidR="0033453A" w:rsidRPr="0033453A">
        <w:rPr>
          <w:rFonts w:ascii="Arial" w:eastAsia="Times New Roman" w:hAnsi="Arial" w:cs="Arial"/>
          <w:szCs w:val="24"/>
          <w:lang w:eastAsia="ar-SA"/>
        </w:rPr>
        <w:t>igeons (includes doves)</w:t>
      </w:r>
    </w:p>
    <w:p w:rsidR="0033453A" w:rsidRPr="007F6B6E" w:rsidRDefault="0033453A" w:rsidP="0033453A">
      <w:pPr>
        <w:widowControl/>
        <w:tabs>
          <w:tab w:val="left" w:pos="810"/>
          <w:tab w:val="left" w:pos="1080"/>
        </w:tabs>
        <w:suppressAutoHyphens/>
        <w:rPr>
          <w:rFonts w:ascii="Arial" w:eastAsia="Times New Roman" w:hAnsi="Arial" w:cs="Arial"/>
          <w:lang w:eastAsia="ar-SA"/>
        </w:rPr>
      </w:pPr>
      <w:r w:rsidRPr="007F6B6E">
        <w:rPr>
          <w:rFonts w:ascii="Arial" w:eastAsia="Times New Roman" w:hAnsi="Arial" w:cs="Arial"/>
          <w:lang w:eastAsia="ar-SA"/>
        </w:rPr>
        <w:tab/>
      </w:r>
    </w:p>
    <w:p w:rsidR="0033453A" w:rsidRDefault="0004115F" w:rsidP="0033453A">
      <w:pPr>
        <w:widowControl/>
        <w:tabs>
          <w:tab w:val="left" w:pos="432"/>
          <w:tab w:val="left" w:pos="720"/>
          <w:tab w:val="left" w:pos="1260"/>
        </w:tabs>
        <w:suppressAutoHyphens/>
        <w:rPr>
          <w:rFonts w:ascii="Arial" w:eastAsia="Times New Roman" w:hAnsi="Arial" w:cs="Arial"/>
          <w:b/>
          <w:bCs/>
          <w:szCs w:val="24"/>
          <w:lang w:eastAsia="ar-SA"/>
        </w:rPr>
      </w:pPr>
      <w:r>
        <w:rPr>
          <w:rFonts w:ascii="Arial" w:eastAsia="Times New Roman" w:hAnsi="Arial" w:cs="Arial"/>
          <w:b/>
          <w:bCs/>
          <w:szCs w:val="24"/>
          <w:lang w:eastAsia="ar-SA"/>
        </w:rPr>
        <w:t>Ducks, Geese, and Turkeys - N</w:t>
      </w:r>
      <w:r w:rsidR="0033453A" w:rsidRPr="0004115F">
        <w:rPr>
          <w:rFonts w:ascii="Arial" w:eastAsia="Times New Roman" w:hAnsi="Arial" w:cs="Arial"/>
          <w:b/>
          <w:bCs/>
          <w:szCs w:val="24"/>
          <w:lang w:eastAsia="ar-SA"/>
        </w:rPr>
        <w:t xml:space="preserve">o </w:t>
      </w:r>
      <w:r>
        <w:rPr>
          <w:rFonts w:ascii="Arial" w:eastAsia="Times New Roman" w:hAnsi="Arial" w:cs="Arial"/>
          <w:b/>
          <w:bCs/>
          <w:szCs w:val="24"/>
          <w:lang w:eastAsia="ar-SA"/>
        </w:rPr>
        <w:t>C</w:t>
      </w:r>
      <w:r w:rsidR="0033453A" w:rsidRPr="0004115F">
        <w:rPr>
          <w:rFonts w:ascii="Arial" w:eastAsia="Times New Roman" w:hAnsi="Arial" w:cs="Arial"/>
          <w:b/>
          <w:bCs/>
          <w:szCs w:val="24"/>
          <w:lang w:eastAsia="ar-SA"/>
        </w:rPr>
        <w:t>rossbreeds</w:t>
      </w:r>
      <w:r>
        <w:rPr>
          <w:rFonts w:ascii="Arial" w:eastAsia="Times New Roman" w:hAnsi="Arial" w:cs="Arial"/>
          <w:b/>
          <w:bCs/>
          <w:szCs w:val="24"/>
          <w:lang w:eastAsia="ar-SA"/>
        </w:rPr>
        <w:t xml:space="preserve"> (Classes 15 - 17</w:t>
      </w:r>
      <w:r w:rsidR="0033453A" w:rsidRPr="0004115F">
        <w:rPr>
          <w:rFonts w:ascii="Arial" w:eastAsia="Times New Roman" w:hAnsi="Arial" w:cs="Arial"/>
          <w:b/>
          <w:bCs/>
          <w:szCs w:val="24"/>
          <w:lang w:eastAsia="ar-SA"/>
        </w:rPr>
        <w:t xml:space="preserve">). </w:t>
      </w:r>
    </w:p>
    <w:p w:rsidR="007F6B6E" w:rsidRPr="00927126" w:rsidRDefault="007F6B6E" w:rsidP="0033453A">
      <w:pPr>
        <w:widowControl/>
        <w:tabs>
          <w:tab w:val="left" w:pos="432"/>
          <w:tab w:val="left" w:pos="720"/>
          <w:tab w:val="left" w:pos="1260"/>
        </w:tabs>
        <w:suppressAutoHyphens/>
        <w:rPr>
          <w:rFonts w:ascii="Arial" w:eastAsia="Times New Roman" w:hAnsi="Arial" w:cs="Arial"/>
          <w:b/>
          <w:bCs/>
          <w:szCs w:val="24"/>
          <w:lang w:eastAsia="ar-SA"/>
        </w:rPr>
      </w:pPr>
      <w:r w:rsidRPr="00927126">
        <w:rPr>
          <w:rFonts w:ascii="Arial" w:eastAsia="Times New Roman" w:hAnsi="Arial" w:cs="Arial"/>
          <w:b/>
          <w:bCs/>
          <w:szCs w:val="24"/>
          <w:lang w:eastAsia="ar-SA"/>
        </w:rPr>
        <w:tab/>
      </w:r>
      <w:r w:rsidRPr="00927126">
        <w:rPr>
          <w:rFonts w:ascii="Arial" w:eastAsia="Times New Roman" w:hAnsi="Arial" w:cs="Arial"/>
          <w:b/>
          <w:bCs/>
          <w:szCs w:val="24"/>
          <w:lang w:eastAsia="ar-SA"/>
        </w:rPr>
        <w:tab/>
      </w:r>
      <w:r w:rsidRPr="00927126">
        <w:rPr>
          <w:rFonts w:ascii="Arial" w:eastAsia="Times New Roman" w:hAnsi="Arial" w:cs="Arial"/>
          <w:b/>
          <w:bCs/>
          <w:szCs w:val="24"/>
          <w:lang w:eastAsia="ar-SA"/>
        </w:rPr>
        <w:tab/>
      </w:r>
      <w:r w:rsidRPr="00927126">
        <w:rPr>
          <w:rFonts w:ascii="Arial" w:eastAsia="Times New Roman" w:hAnsi="Arial" w:cs="Arial"/>
          <w:b/>
          <w:bCs/>
          <w:szCs w:val="24"/>
          <w:lang w:eastAsia="ar-SA"/>
        </w:rPr>
        <w:tab/>
        <w:t xml:space="preserve">Premium Points: </w:t>
      </w:r>
      <w:r w:rsidR="001B1879">
        <w:rPr>
          <w:rFonts w:ascii="Arial" w:eastAsia="Times New Roman" w:hAnsi="Arial" w:cs="Arial"/>
          <w:b/>
          <w:bCs/>
          <w:szCs w:val="24"/>
          <w:lang w:eastAsia="ar-SA"/>
        </w:rPr>
        <w:t>Blue</w:t>
      </w:r>
      <w:r w:rsidRPr="00927126">
        <w:rPr>
          <w:rFonts w:ascii="Arial" w:eastAsia="Times New Roman" w:hAnsi="Arial" w:cs="Arial"/>
          <w:b/>
          <w:bCs/>
          <w:szCs w:val="24"/>
          <w:lang w:eastAsia="ar-SA"/>
        </w:rPr>
        <w:t xml:space="preserve"> 40</w:t>
      </w:r>
      <w:r w:rsidRPr="00927126">
        <w:rPr>
          <w:rFonts w:ascii="Arial" w:eastAsia="Times New Roman" w:hAnsi="Arial" w:cs="Arial"/>
          <w:b/>
          <w:bCs/>
          <w:szCs w:val="24"/>
          <w:lang w:eastAsia="ar-SA"/>
        </w:rPr>
        <w:tab/>
      </w:r>
      <w:r w:rsidR="001B1879">
        <w:rPr>
          <w:rFonts w:ascii="Arial" w:eastAsia="Times New Roman" w:hAnsi="Arial" w:cs="Arial"/>
          <w:b/>
          <w:bCs/>
          <w:szCs w:val="24"/>
          <w:lang w:eastAsia="ar-SA"/>
        </w:rPr>
        <w:t>Red</w:t>
      </w:r>
      <w:r w:rsidRPr="00927126">
        <w:rPr>
          <w:rFonts w:ascii="Arial" w:eastAsia="Times New Roman" w:hAnsi="Arial" w:cs="Arial"/>
          <w:b/>
          <w:bCs/>
          <w:szCs w:val="24"/>
          <w:lang w:eastAsia="ar-SA"/>
        </w:rPr>
        <w:t xml:space="preserve"> 30</w:t>
      </w:r>
      <w:r w:rsidRPr="00927126">
        <w:rPr>
          <w:rFonts w:ascii="Arial" w:eastAsia="Times New Roman" w:hAnsi="Arial" w:cs="Arial"/>
          <w:b/>
          <w:bCs/>
          <w:szCs w:val="24"/>
          <w:lang w:eastAsia="ar-SA"/>
        </w:rPr>
        <w:tab/>
      </w:r>
      <w:r w:rsidR="001B1879">
        <w:rPr>
          <w:rFonts w:ascii="Arial" w:eastAsia="Times New Roman" w:hAnsi="Arial" w:cs="Arial"/>
          <w:b/>
          <w:bCs/>
          <w:szCs w:val="24"/>
          <w:lang w:eastAsia="ar-SA"/>
        </w:rPr>
        <w:t>White</w:t>
      </w:r>
      <w:r w:rsidRPr="00927126">
        <w:rPr>
          <w:rFonts w:ascii="Arial" w:eastAsia="Times New Roman" w:hAnsi="Arial" w:cs="Arial"/>
          <w:b/>
          <w:bCs/>
          <w:szCs w:val="24"/>
          <w:lang w:eastAsia="ar-SA"/>
        </w:rPr>
        <w:t xml:space="preserve"> 20</w:t>
      </w:r>
    </w:p>
    <w:p w:rsidR="0033453A" w:rsidRPr="0033453A" w:rsidRDefault="0033453A" w:rsidP="0033453A">
      <w:pPr>
        <w:widowControl/>
        <w:tabs>
          <w:tab w:val="left" w:pos="432"/>
          <w:tab w:val="left" w:pos="720"/>
          <w:tab w:val="left" w:pos="1260"/>
        </w:tabs>
        <w:suppressAutoHyphens/>
        <w:rPr>
          <w:rFonts w:ascii="Arial" w:eastAsia="Times New Roman" w:hAnsi="Arial" w:cs="Arial"/>
          <w:szCs w:val="20"/>
          <w:lang w:eastAsia="ar-SA"/>
        </w:rPr>
      </w:pPr>
      <w:r w:rsidRPr="0033453A">
        <w:rPr>
          <w:rFonts w:ascii="Arial" w:eastAsia="Times New Roman" w:hAnsi="Arial" w:cs="Arial"/>
          <w:bCs/>
          <w:szCs w:val="20"/>
          <w:lang w:eastAsia="ar-SA"/>
        </w:rPr>
        <w:t xml:space="preserve">Exhibitor may enter three in each lot for each variety entered. </w:t>
      </w:r>
      <w:r w:rsidRPr="0033453A">
        <w:rPr>
          <w:rFonts w:ascii="Arial" w:eastAsia="Times New Roman" w:hAnsi="Arial" w:cs="Arial"/>
          <w:szCs w:val="20"/>
          <w:lang w:eastAsia="ar-SA"/>
        </w:rPr>
        <w:t xml:space="preserve"> Please indicate Lot letter for each entry.</w:t>
      </w:r>
    </w:p>
    <w:p w:rsidR="00094F13" w:rsidRPr="007F6B6E" w:rsidRDefault="00094F13" w:rsidP="0033453A">
      <w:pPr>
        <w:widowControl/>
        <w:tabs>
          <w:tab w:val="left" w:pos="432"/>
          <w:tab w:val="left" w:pos="720"/>
          <w:tab w:val="left" w:pos="1260"/>
        </w:tabs>
        <w:suppressAutoHyphens/>
        <w:rPr>
          <w:rFonts w:ascii="Arial" w:eastAsia="Times New Roman" w:hAnsi="Arial" w:cs="Arial"/>
          <w:b/>
          <w:lang w:eastAsia="ar-SA"/>
        </w:rPr>
      </w:pPr>
    </w:p>
    <w:p w:rsidR="0004115F" w:rsidRDefault="005B2A2E" w:rsidP="0033453A">
      <w:pPr>
        <w:widowControl/>
        <w:tabs>
          <w:tab w:val="left" w:pos="432"/>
          <w:tab w:val="left" w:pos="720"/>
          <w:tab w:val="left" w:pos="1260"/>
        </w:tabs>
        <w:suppressAutoHyphens/>
        <w:rPr>
          <w:rFonts w:ascii="Arial" w:eastAsia="Times New Roman" w:hAnsi="Arial" w:cs="Arial"/>
          <w:szCs w:val="24"/>
          <w:lang w:eastAsia="ar-SA"/>
        </w:rPr>
      </w:pPr>
      <w:r w:rsidRPr="005B2A2E">
        <w:rPr>
          <w:rFonts w:ascii="Arial" w:eastAsia="Times New Roman" w:hAnsi="Arial" w:cs="Arial"/>
          <w:b/>
          <w:szCs w:val="24"/>
          <w:lang w:eastAsia="ar-SA"/>
        </w:rPr>
        <w:t xml:space="preserve">Class </w:t>
      </w:r>
      <w:r w:rsidR="0033453A" w:rsidRPr="0033453A">
        <w:rPr>
          <w:rFonts w:ascii="Arial" w:eastAsia="Times New Roman" w:hAnsi="Arial" w:cs="Arial"/>
          <w:b/>
          <w:szCs w:val="24"/>
          <w:lang w:eastAsia="ar-SA"/>
        </w:rPr>
        <w:t>15</w:t>
      </w:r>
      <w:r w:rsidR="00172EEB">
        <w:rPr>
          <w:rFonts w:ascii="Arial" w:eastAsia="Times New Roman" w:hAnsi="Arial" w:cs="Arial"/>
          <w:b/>
          <w:szCs w:val="24"/>
          <w:lang w:eastAsia="ar-SA"/>
        </w:rPr>
        <w:t>:</w:t>
      </w:r>
      <w:r w:rsidR="0033453A" w:rsidRPr="0033453A">
        <w:rPr>
          <w:rFonts w:ascii="Arial" w:eastAsia="Times New Roman" w:hAnsi="Arial" w:cs="Arial"/>
          <w:b/>
          <w:szCs w:val="24"/>
          <w:lang w:eastAsia="ar-SA"/>
        </w:rPr>
        <w:t xml:space="preserve">  </w:t>
      </w:r>
      <w:r w:rsidRPr="005B2A2E">
        <w:rPr>
          <w:rFonts w:ascii="Arial" w:eastAsia="Times New Roman" w:hAnsi="Arial" w:cs="Arial"/>
          <w:b/>
          <w:szCs w:val="24"/>
          <w:lang w:eastAsia="ar-SA"/>
        </w:rPr>
        <w:tab/>
      </w:r>
      <w:r w:rsidRPr="005B2A2E">
        <w:rPr>
          <w:rFonts w:ascii="Arial" w:eastAsia="Times New Roman" w:hAnsi="Arial" w:cs="Arial"/>
          <w:b/>
          <w:szCs w:val="24"/>
          <w:lang w:eastAsia="ar-SA"/>
        </w:rPr>
        <w:tab/>
      </w:r>
      <w:r w:rsidR="0033453A" w:rsidRPr="0033453A">
        <w:rPr>
          <w:rFonts w:ascii="Arial" w:eastAsia="Times New Roman" w:hAnsi="Arial" w:cs="Arial"/>
          <w:b/>
          <w:szCs w:val="24"/>
          <w:lang w:eastAsia="ar-SA"/>
        </w:rPr>
        <w:t xml:space="preserve">Ducks  </w:t>
      </w:r>
      <w:r>
        <w:rPr>
          <w:rFonts w:ascii="Arial" w:eastAsia="Times New Roman" w:hAnsi="Arial" w:cs="Arial"/>
          <w:szCs w:val="24"/>
          <w:lang w:eastAsia="ar-SA"/>
        </w:rPr>
        <w:tab/>
      </w:r>
    </w:p>
    <w:p w:rsidR="0004115F" w:rsidRDefault="0004115F" w:rsidP="0033453A">
      <w:pPr>
        <w:widowControl/>
        <w:tabs>
          <w:tab w:val="left" w:pos="432"/>
          <w:tab w:val="left" w:pos="720"/>
          <w:tab w:val="left" w:pos="1260"/>
        </w:tabs>
        <w:suppressAutoHyphens/>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 xml:space="preserve">Lot </w:t>
      </w:r>
      <w:r w:rsidR="0033453A" w:rsidRPr="0033453A">
        <w:rPr>
          <w:rFonts w:ascii="Arial" w:eastAsia="Times New Roman" w:hAnsi="Arial" w:cs="Arial"/>
          <w:szCs w:val="24"/>
          <w:lang w:eastAsia="ar-SA"/>
        </w:rPr>
        <w:t>A</w:t>
      </w:r>
      <w:r>
        <w:rPr>
          <w:rFonts w:ascii="Arial" w:eastAsia="Times New Roman" w:hAnsi="Arial" w:cs="Arial"/>
          <w:szCs w:val="24"/>
          <w:lang w:eastAsia="ar-SA"/>
        </w:rPr>
        <w:t xml:space="preserve"> – L</w:t>
      </w:r>
      <w:r w:rsidR="0033453A" w:rsidRPr="0033453A">
        <w:rPr>
          <w:rFonts w:ascii="Arial" w:eastAsia="Times New Roman" w:hAnsi="Arial" w:cs="Arial"/>
          <w:szCs w:val="24"/>
          <w:lang w:eastAsia="ar-SA"/>
        </w:rPr>
        <w:t xml:space="preserve">ight </w:t>
      </w:r>
      <w:r>
        <w:rPr>
          <w:rFonts w:ascii="Arial" w:eastAsia="Times New Roman" w:hAnsi="Arial" w:cs="Arial"/>
          <w:szCs w:val="24"/>
          <w:lang w:eastAsia="ar-SA"/>
        </w:rPr>
        <w:t>W</w:t>
      </w:r>
      <w:r w:rsidR="0033453A" w:rsidRPr="0033453A">
        <w:rPr>
          <w:rFonts w:ascii="Arial" w:eastAsia="Times New Roman" w:hAnsi="Arial" w:cs="Arial"/>
          <w:szCs w:val="24"/>
          <w:lang w:eastAsia="ar-SA"/>
        </w:rPr>
        <w:t>eight</w:t>
      </w:r>
      <w:r w:rsidR="0033453A" w:rsidRPr="0033453A">
        <w:rPr>
          <w:rFonts w:ascii="Arial" w:eastAsia="Times New Roman" w:hAnsi="Arial" w:cs="Arial"/>
          <w:szCs w:val="24"/>
          <w:lang w:eastAsia="ar-SA"/>
        </w:rPr>
        <w:tab/>
        <w:t xml:space="preserve"> </w:t>
      </w:r>
    </w:p>
    <w:p w:rsidR="0004115F" w:rsidRDefault="0004115F" w:rsidP="0033453A">
      <w:pPr>
        <w:widowControl/>
        <w:tabs>
          <w:tab w:val="left" w:pos="432"/>
          <w:tab w:val="left" w:pos="720"/>
          <w:tab w:val="left" w:pos="1260"/>
        </w:tabs>
        <w:suppressAutoHyphens/>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 xml:space="preserve">Lot </w:t>
      </w:r>
      <w:r w:rsidR="0033453A" w:rsidRPr="0033453A">
        <w:rPr>
          <w:rFonts w:ascii="Arial" w:eastAsia="Times New Roman" w:hAnsi="Arial" w:cs="Arial"/>
          <w:szCs w:val="24"/>
          <w:lang w:eastAsia="ar-SA"/>
        </w:rPr>
        <w:t>B</w:t>
      </w:r>
      <w:r>
        <w:rPr>
          <w:rFonts w:ascii="Arial" w:eastAsia="Times New Roman" w:hAnsi="Arial" w:cs="Arial"/>
          <w:szCs w:val="24"/>
          <w:lang w:eastAsia="ar-SA"/>
        </w:rPr>
        <w:t xml:space="preserve"> – </w:t>
      </w:r>
      <w:r w:rsidR="0033453A" w:rsidRPr="0033453A">
        <w:rPr>
          <w:rFonts w:ascii="Arial" w:eastAsia="Times New Roman" w:hAnsi="Arial" w:cs="Arial"/>
          <w:szCs w:val="24"/>
          <w:lang w:eastAsia="ar-SA"/>
        </w:rPr>
        <w:t xml:space="preserve">Medium </w:t>
      </w:r>
      <w:r>
        <w:rPr>
          <w:rFonts w:ascii="Arial" w:eastAsia="Times New Roman" w:hAnsi="Arial" w:cs="Arial"/>
          <w:szCs w:val="24"/>
          <w:lang w:eastAsia="ar-SA"/>
        </w:rPr>
        <w:t>W</w:t>
      </w:r>
      <w:r w:rsidR="0033453A" w:rsidRPr="0033453A">
        <w:rPr>
          <w:rFonts w:ascii="Arial" w:eastAsia="Times New Roman" w:hAnsi="Arial" w:cs="Arial"/>
          <w:szCs w:val="24"/>
          <w:lang w:eastAsia="ar-SA"/>
        </w:rPr>
        <w:t>eight</w:t>
      </w:r>
      <w:r w:rsidR="0033453A" w:rsidRPr="0033453A">
        <w:rPr>
          <w:rFonts w:ascii="Arial" w:eastAsia="Times New Roman" w:hAnsi="Arial" w:cs="Arial"/>
          <w:szCs w:val="24"/>
          <w:lang w:eastAsia="ar-SA"/>
        </w:rPr>
        <w:tab/>
      </w:r>
    </w:p>
    <w:p w:rsidR="0004115F" w:rsidRDefault="0004115F" w:rsidP="0033453A">
      <w:pPr>
        <w:widowControl/>
        <w:tabs>
          <w:tab w:val="left" w:pos="432"/>
          <w:tab w:val="left" w:pos="720"/>
          <w:tab w:val="left" w:pos="1260"/>
        </w:tabs>
        <w:suppressAutoHyphens/>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 xml:space="preserve">Lot </w:t>
      </w:r>
      <w:r w:rsidR="0033453A" w:rsidRPr="0033453A">
        <w:rPr>
          <w:rFonts w:ascii="Arial" w:eastAsia="Times New Roman" w:hAnsi="Arial" w:cs="Arial"/>
          <w:szCs w:val="24"/>
          <w:lang w:eastAsia="ar-SA"/>
        </w:rPr>
        <w:t>C</w:t>
      </w:r>
      <w:r>
        <w:rPr>
          <w:rFonts w:ascii="Arial" w:eastAsia="Times New Roman" w:hAnsi="Arial" w:cs="Arial"/>
          <w:szCs w:val="24"/>
          <w:lang w:eastAsia="ar-SA"/>
        </w:rPr>
        <w:t xml:space="preserve"> – H</w:t>
      </w:r>
      <w:r w:rsidR="0033453A" w:rsidRPr="0033453A">
        <w:rPr>
          <w:rFonts w:ascii="Arial" w:eastAsia="Times New Roman" w:hAnsi="Arial" w:cs="Arial"/>
          <w:szCs w:val="24"/>
          <w:lang w:eastAsia="ar-SA"/>
        </w:rPr>
        <w:t>eavy weight</w:t>
      </w:r>
      <w:r w:rsidR="0033453A" w:rsidRPr="0033453A">
        <w:rPr>
          <w:rFonts w:ascii="Arial" w:eastAsia="Times New Roman" w:hAnsi="Arial" w:cs="Arial"/>
          <w:szCs w:val="24"/>
          <w:lang w:eastAsia="ar-SA"/>
        </w:rPr>
        <w:tab/>
        <w:t xml:space="preserve"> </w:t>
      </w:r>
    </w:p>
    <w:p w:rsidR="0033453A" w:rsidRPr="0033453A" w:rsidRDefault="0004115F" w:rsidP="0033453A">
      <w:pPr>
        <w:widowControl/>
        <w:tabs>
          <w:tab w:val="left" w:pos="432"/>
          <w:tab w:val="left" w:pos="720"/>
          <w:tab w:val="left" w:pos="1260"/>
        </w:tabs>
        <w:suppressAutoHyphens/>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 xml:space="preserve">Lot </w:t>
      </w:r>
      <w:r w:rsidR="0033453A" w:rsidRPr="0033453A">
        <w:rPr>
          <w:rFonts w:ascii="Arial" w:eastAsia="Times New Roman" w:hAnsi="Arial" w:cs="Arial"/>
          <w:szCs w:val="24"/>
          <w:lang w:eastAsia="ar-SA"/>
        </w:rPr>
        <w:t>D</w:t>
      </w:r>
      <w:r>
        <w:rPr>
          <w:rFonts w:ascii="Arial" w:eastAsia="Times New Roman" w:hAnsi="Arial" w:cs="Arial"/>
          <w:szCs w:val="24"/>
          <w:lang w:eastAsia="ar-SA"/>
        </w:rPr>
        <w:t xml:space="preserve"> – B</w:t>
      </w:r>
      <w:r w:rsidR="0033453A" w:rsidRPr="0033453A">
        <w:rPr>
          <w:rFonts w:ascii="Arial" w:eastAsia="Times New Roman" w:hAnsi="Arial" w:cs="Arial"/>
          <w:szCs w:val="24"/>
          <w:lang w:eastAsia="ar-SA"/>
        </w:rPr>
        <w:t>antam</w:t>
      </w:r>
    </w:p>
    <w:p w:rsidR="008A2341" w:rsidRPr="007F6B6E" w:rsidRDefault="008A2341" w:rsidP="005B2A2E">
      <w:pPr>
        <w:widowControl/>
        <w:tabs>
          <w:tab w:val="left" w:pos="450"/>
          <w:tab w:val="left" w:pos="720"/>
          <w:tab w:val="left" w:pos="1080"/>
          <w:tab w:val="left" w:pos="1440"/>
          <w:tab w:val="left" w:pos="1800"/>
          <w:tab w:val="left" w:pos="2520"/>
          <w:tab w:val="left" w:pos="3600"/>
        </w:tabs>
        <w:suppressAutoHyphens/>
        <w:rPr>
          <w:rFonts w:ascii="Arial" w:eastAsia="Times New Roman" w:hAnsi="Arial" w:cs="Arial"/>
          <w:b/>
          <w:lang w:eastAsia="ar-SA"/>
        </w:rPr>
      </w:pPr>
    </w:p>
    <w:p w:rsidR="0004115F" w:rsidRDefault="005B2A2E" w:rsidP="005B2A2E">
      <w:pPr>
        <w:widowControl/>
        <w:tabs>
          <w:tab w:val="left" w:pos="450"/>
          <w:tab w:val="left" w:pos="720"/>
          <w:tab w:val="left" w:pos="1080"/>
          <w:tab w:val="left" w:pos="1440"/>
          <w:tab w:val="left" w:pos="1800"/>
          <w:tab w:val="left" w:pos="2520"/>
          <w:tab w:val="left" w:pos="3600"/>
        </w:tabs>
        <w:suppressAutoHyphens/>
        <w:rPr>
          <w:rFonts w:ascii="Arial" w:eastAsia="Times New Roman" w:hAnsi="Arial" w:cs="Arial"/>
          <w:szCs w:val="24"/>
          <w:lang w:eastAsia="ar-SA"/>
        </w:rPr>
      </w:pPr>
      <w:r w:rsidRPr="005B2A2E">
        <w:rPr>
          <w:rFonts w:ascii="Arial" w:eastAsia="Times New Roman" w:hAnsi="Arial" w:cs="Arial"/>
          <w:b/>
          <w:szCs w:val="24"/>
          <w:lang w:eastAsia="ar-SA"/>
        </w:rPr>
        <w:t>Class 16:</w:t>
      </w:r>
      <w:r w:rsidRPr="005B2A2E">
        <w:rPr>
          <w:rFonts w:ascii="Arial" w:eastAsia="Times New Roman" w:hAnsi="Arial" w:cs="Arial"/>
          <w:b/>
          <w:szCs w:val="24"/>
          <w:lang w:eastAsia="ar-SA"/>
        </w:rPr>
        <w:tab/>
      </w:r>
      <w:r w:rsidRPr="005B2A2E">
        <w:rPr>
          <w:rFonts w:ascii="Arial" w:eastAsia="Times New Roman" w:hAnsi="Arial" w:cs="Arial"/>
          <w:b/>
          <w:szCs w:val="24"/>
          <w:lang w:eastAsia="ar-SA"/>
        </w:rPr>
        <w:tab/>
      </w:r>
      <w:r w:rsidR="0033453A" w:rsidRPr="0033453A">
        <w:rPr>
          <w:rFonts w:ascii="Arial" w:eastAsia="Times New Roman" w:hAnsi="Arial" w:cs="Arial"/>
          <w:b/>
          <w:szCs w:val="24"/>
          <w:lang w:eastAsia="ar-SA"/>
        </w:rPr>
        <w:t>Geese</w:t>
      </w:r>
      <w:r w:rsidR="0033453A" w:rsidRPr="0033453A">
        <w:rPr>
          <w:rFonts w:ascii="Arial" w:eastAsia="Times New Roman" w:hAnsi="Arial" w:cs="Arial"/>
          <w:szCs w:val="24"/>
          <w:lang w:eastAsia="ar-SA"/>
        </w:rPr>
        <w:t xml:space="preserve"> </w:t>
      </w:r>
      <w:r w:rsidR="0033453A" w:rsidRPr="0033453A">
        <w:rPr>
          <w:rFonts w:ascii="Arial" w:eastAsia="Times New Roman" w:hAnsi="Arial" w:cs="Arial"/>
          <w:szCs w:val="24"/>
          <w:lang w:eastAsia="ar-SA"/>
        </w:rPr>
        <w:tab/>
      </w:r>
    </w:p>
    <w:p w:rsidR="0033453A" w:rsidRPr="0033453A" w:rsidRDefault="0004115F" w:rsidP="005B2A2E">
      <w:pPr>
        <w:widowControl/>
        <w:tabs>
          <w:tab w:val="left" w:pos="450"/>
          <w:tab w:val="left" w:pos="720"/>
          <w:tab w:val="left" w:pos="1080"/>
          <w:tab w:val="left" w:pos="1440"/>
          <w:tab w:val="left" w:pos="1800"/>
          <w:tab w:val="left" w:pos="2520"/>
          <w:tab w:val="left" w:pos="3600"/>
        </w:tabs>
        <w:suppressAutoHyphens/>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 xml:space="preserve">Lot </w:t>
      </w:r>
      <w:r w:rsidR="0033453A" w:rsidRPr="0033453A">
        <w:rPr>
          <w:rFonts w:ascii="Arial" w:eastAsia="Times New Roman" w:hAnsi="Arial" w:cs="Arial"/>
          <w:szCs w:val="24"/>
          <w:lang w:eastAsia="ar-SA"/>
        </w:rPr>
        <w:t>A</w:t>
      </w:r>
      <w:r>
        <w:rPr>
          <w:rFonts w:ascii="Arial" w:eastAsia="Times New Roman" w:hAnsi="Arial" w:cs="Arial"/>
          <w:szCs w:val="24"/>
          <w:lang w:eastAsia="ar-SA"/>
        </w:rPr>
        <w:t xml:space="preserve"> – L</w:t>
      </w:r>
      <w:r w:rsidR="0033453A" w:rsidRPr="0033453A">
        <w:rPr>
          <w:rFonts w:ascii="Arial" w:eastAsia="Times New Roman" w:hAnsi="Arial" w:cs="Arial"/>
          <w:szCs w:val="24"/>
          <w:lang w:eastAsia="ar-SA"/>
        </w:rPr>
        <w:t>ist breed, variety</w:t>
      </w:r>
    </w:p>
    <w:p w:rsidR="008A2341" w:rsidRPr="007F6B6E" w:rsidRDefault="008A2341" w:rsidP="005B2A2E">
      <w:pPr>
        <w:widowControl/>
        <w:tabs>
          <w:tab w:val="left" w:pos="450"/>
          <w:tab w:val="left" w:pos="720"/>
          <w:tab w:val="left" w:pos="1080"/>
          <w:tab w:val="left" w:pos="1440"/>
          <w:tab w:val="left" w:pos="1800"/>
          <w:tab w:val="left" w:pos="2520"/>
          <w:tab w:val="left" w:pos="3600"/>
        </w:tabs>
        <w:suppressAutoHyphens/>
        <w:rPr>
          <w:rFonts w:ascii="Arial" w:eastAsia="Times New Roman" w:hAnsi="Arial" w:cs="Arial"/>
          <w:b/>
          <w:lang w:eastAsia="ar-SA"/>
        </w:rPr>
      </w:pPr>
    </w:p>
    <w:p w:rsidR="0004115F" w:rsidRDefault="005B2A2E" w:rsidP="00094F13">
      <w:pPr>
        <w:widowControl/>
        <w:tabs>
          <w:tab w:val="left" w:pos="450"/>
          <w:tab w:val="left" w:pos="720"/>
          <w:tab w:val="left" w:pos="1080"/>
          <w:tab w:val="left" w:pos="1530"/>
          <w:tab w:val="left" w:pos="1800"/>
          <w:tab w:val="left" w:pos="2520"/>
          <w:tab w:val="left" w:pos="3600"/>
        </w:tabs>
        <w:suppressAutoHyphens/>
        <w:rPr>
          <w:rFonts w:ascii="Arial" w:eastAsia="Times New Roman" w:hAnsi="Arial" w:cs="Arial"/>
          <w:szCs w:val="24"/>
          <w:lang w:eastAsia="ar-SA"/>
        </w:rPr>
      </w:pPr>
      <w:r w:rsidRPr="005B2A2E">
        <w:rPr>
          <w:rFonts w:ascii="Arial" w:eastAsia="Times New Roman" w:hAnsi="Arial" w:cs="Arial"/>
          <w:b/>
          <w:szCs w:val="24"/>
          <w:lang w:eastAsia="ar-SA"/>
        </w:rPr>
        <w:t>Class 17:</w:t>
      </w:r>
      <w:r w:rsidRPr="005B2A2E">
        <w:rPr>
          <w:rFonts w:ascii="Arial" w:eastAsia="Times New Roman" w:hAnsi="Arial" w:cs="Arial"/>
          <w:b/>
          <w:szCs w:val="24"/>
          <w:lang w:eastAsia="ar-SA"/>
        </w:rPr>
        <w:tab/>
      </w:r>
      <w:r w:rsidRPr="005B2A2E">
        <w:rPr>
          <w:rFonts w:ascii="Arial" w:eastAsia="Times New Roman" w:hAnsi="Arial" w:cs="Arial"/>
          <w:b/>
          <w:szCs w:val="24"/>
          <w:lang w:eastAsia="ar-SA"/>
        </w:rPr>
        <w:tab/>
      </w:r>
      <w:r w:rsidR="0033453A" w:rsidRPr="0033453A">
        <w:rPr>
          <w:rFonts w:ascii="Arial" w:eastAsia="Times New Roman" w:hAnsi="Arial" w:cs="Arial"/>
          <w:b/>
          <w:szCs w:val="24"/>
          <w:lang w:eastAsia="ar-SA"/>
        </w:rPr>
        <w:t>Turkeys</w:t>
      </w:r>
      <w:r w:rsidR="0033453A" w:rsidRPr="0033453A">
        <w:rPr>
          <w:rFonts w:ascii="Arial" w:eastAsia="Times New Roman" w:hAnsi="Arial" w:cs="Arial"/>
          <w:szCs w:val="24"/>
          <w:lang w:eastAsia="ar-SA"/>
        </w:rPr>
        <w:t xml:space="preserve"> </w:t>
      </w:r>
      <w:r>
        <w:rPr>
          <w:rFonts w:ascii="Arial" w:eastAsia="Times New Roman" w:hAnsi="Arial" w:cs="Arial"/>
          <w:szCs w:val="24"/>
          <w:lang w:eastAsia="ar-SA"/>
        </w:rPr>
        <w:tab/>
      </w:r>
    </w:p>
    <w:p w:rsidR="0033453A" w:rsidRPr="0033453A" w:rsidRDefault="0004115F" w:rsidP="005B2A2E">
      <w:pPr>
        <w:widowControl/>
        <w:tabs>
          <w:tab w:val="left" w:pos="450"/>
          <w:tab w:val="left" w:pos="720"/>
          <w:tab w:val="left" w:pos="1080"/>
          <w:tab w:val="left" w:pos="1440"/>
          <w:tab w:val="left" w:pos="1800"/>
          <w:tab w:val="left" w:pos="2520"/>
          <w:tab w:val="left" w:pos="3600"/>
        </w:tabs>
        <w:suppressAutoHyphens/>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r>
      <w:r w:rsidR="0033453A" w:rsidRPr="0033453A">
        <w:rPr>
          <w:rFonts w:ascii="Arial" w:eastAsia="Times New Roman" w:hAnsi="Arial" w:cs="Arial"/>
          <w:szCs w:val="24"/>
          <w:lang w:eastAsia="ar-SA"/>
        </w:rPr>
        <w:t>Lot A</w:t>
      </w:r>
      <w:r>
        <w:rPr>
          <w:rFonts w:ascii="Arial" w:eastAsia="Times New Roman" w:hAnsi="Arial" w:cs="Arial"/>
          <w:szCs w:val="24"/>
          <w:lang w:eastAsia="ar-SA"/>
        </w:rPr>
        <w:t xml:space="preserve"> – L</w:t>
      </w:r>
      <w:r w:rsidR="0033453A" w:rsidRPr="0033453A">
        <w:rPr>
          <w:rFonts w:ascii="Arial" w:eastAsia="Times New Roman" w:hAnsi="Arial" w:cs="Arial"/>
          <w:szCs w:val="24"/>
          <w:lang w:eastAsia="ar-SA"/>
        </w:rPr>
        <w:t>ist breed, variety</w:t>
      </w:r>
    </w:p>
    <w:p w:rsidR="0033453A" w:rsidRPr="007F6B6E" w:rsidRDefault="0033453A" w:rsidP="0033453A">
      <w:pPr>
        <w:widowControl/>
        <w:tabs>
          <w:tab w:val="left" w:pos="720"/>
          <w:tab w:val="left" w:pos="1080"/>
          <w:tab w:val="left" w:pos="1440"/>
          <w:tab w:val="left" w:pos="1800"/>
          <w:tab w:val="left" w:pos="2520"/>
          <w:tab w:val="left" w:pos="3150"/>
        </w:tabs>
        <w:suppressAutoHyphens/>
        <w:rPr>
          <w:rFonts w:ascii="Arial" w:eastAsia="Times New Roman" w:hAnsi="Arial" w:cs="Arial"/>
          <w:lang w:eastAsia="ar-SA"/>
        </w:rPr>
      </w:pPr>
    </w:p>
    <w:p w:rsidR="0033453A" w:rsidRPr="00927126" w:rsidRDefault="0033453A" w:rsidP="0033453A">
      <w:pPr>
        <w:widowControl/>
        <w:tabs>
          <w:tab w:val="left" w:pos="720"/>
          <w:tab w:val="left" w:pos="1080"/>
          <w:tab w:val="left" w:pos="1440"/>
          <w:tab w:val="left" w:pos="1800"/>
          <w:tab w:val="left" w:pos="2520"/>
          <w:tab w:val="left" w:pos="3150"/>
        </w:tabs>
        <w:suppressAutoHyphens/>
        <w:rPr>
          <w:rFonts w:ascii="Arial" w:eastAsia="Times New Roman" w:hAnsi="Arial" w:cs="Arial"/>
          <w:szCs w:val="28"/>
          <w:lang w:eastAsia="ar-SA"/>
        </w:rPr>
      </w:pPr>
      <w:r w:rsidRPr="00927126">
        <w:rPr>
          <w:rFonts w:ascii="Arial" w:eastAsia="Times New Roman" w:hAnsi="Arial" w:cs="Arial"/>
          <w:szCs w:val="28"/>
          <w:lang w:eastAsia="ar-SA"/>
        </w:rPr>
        <w:t>Classes 18-24 are entered on set up day before fair (not at bird entry vet check before fair)</w:t>
      </w:r>
    </w:p>
    <w:p w:rsidR="0033453A" w:rsidRPr="00823F00" w:rsidRDefault="0033453A" w:rsidP="0033453A">
      <w:pPr>
        <w:widowControl/>
        <w:tabs>
          <w:tab w:val="left" w:pos="432"/>
          <w:tab w:val="left" w:pos="720"/>
          <w:tab w:val="left" w:pos="990"/>
        </w:tabs>
        <w:suppressAutoHyphens/>
        <w:rPr>
          <w:rFonts w:ascii="Arial" w:eastAsia="Times New Roman" w:hAnsi="Arial" w:cs="Arial"/>
          <w:bCs/>
          <w:lang w:eastAsia="ar-SA"/>
        </w:rPr>
      </w:pPr>
    </w:p>
    <w:p w:rsidR="0033453A" w:rsidRDefault="00094F13" w:rsidP="0033453A">
      <w:pPr>
        <w:widowControl/>
        <w:tabs>
          <w:tab w:val="left" w:pos="432"/>
          <w:tab w:val="left" w:pos="720"/>
          <w:tab w:val="left" w:pos="990"/>
        </w:tabs>
        <w:suppressAutoHyphens/>
        <w:rPr>
          <w:rFonts w:ascii="Arial" w:eastAsia="Times New Roman" w:hAnsi="Arial" w:cs="Arial"/>
          <w:b/>
          <w:bCs/>
          <w:szCs w:val="24"/>
          <w:lang w:eastAsia="ar-SA"/>
        </w:rPr>
      </w:pPr>
      <w:r w:rsidRPr="00094F13">
        <w:rPr>
          <w:rFonts w:ascii="Arial" w:eastAsia="Times New Roman" w:hAnsi="Arial" w:cs="Arial"/>
          <w:b/>
          <w:bCs/>
          <w:szCs w:val="24"/>
          <w:lang w:eastAsia="ar-SA"/>
        </w:rPr>
        <w:t>Eggs (</w:t>
      </w:r>
      <w:r w:rsidR="0033453A" w:rsidRPr="00094F13">
        <w:rPr>
          <w:rFonts w:ascii="Arial" w:eastAsia="Times New Roman" w:hAnsi="Arial" w:cs="Arial"/>
          <w:b/>
          <w:bCs/>
          <w:szCs w:val="24"/>
          <w:lang w:eastAsia="ar-SA"/>
        </w:rPr>
        <w:t>Classes 18-20</w:t>
      </w:r>
      <w:r w:rsidRPr="00094F13">
        <w:rPr>
          <w:rFonts w:ascii="Arial" w:eastAsia="Times New Roman" w:hAnsi="Arial" w:cs="Arial"/>
          <w:b/>
          <w:bCs/>
          <w:szCs w:val="24"/>
          <w:lang w:eastAsia="ar-SA"/>
        </w:rPr>
        <w:t>) - E</w:t>
      </w:r>
      <w:r w:rsidR="0033453A" w:rsidRPr="00094F13">
        <w:rPr>
          <w:rFonts w:ascii="Arial" w:eastAsia="Times New Roman" w:hAnsi="Arial" w:cs="Arial"/>
          <w:b/>
          <w:bCs/>
          <w:szCs w:val="24"/>
          <w:lang w:eastAsia="ar-SA"/>
        </w:rPr>
        <w:t xml:space="preserve">nter </w:t>
      </w:r>
      <w:r w:rsidRPr="00094F13">
        <w:rPr>
          <w:rFonts w:ascii="Arial" w:eastAsia="Times New Roman" w:hAnsi="Arial" w:cs="Arial"/>
          <w:b/>
          <w:bCs/>
          <w:szCs w:val="24"/>
          <w:lang w:eastAsia="ar-SA"/>
        </w:rPr>
        <w:t>C</w:t>
      </w:r>
      <w:r w:rsidR="0033453A" w:rsidRPr="00094F13">
        <w:rPr>
          <w:rFonts w:ascii="Arial" w:eastAsia="Times New Roman" w:hAnsi="Arial" w:cs="Arial"/>
          <w:b/>
          <w:bCs/>
          <w:szCs w:val="24"/>
          <w:lang w:eastAsia="ar-SA"/>
        </w:rPr>
        <w:t xml:space="preserve">lass &amp; </w:t>
      </w:r>
      <w:r w:rsidRPr="00094F13">
        <w:rPr>
          <w:rFonts w:ascii="Arial" w:eastAsia="Times New Roman" w:hAnsi="Arial" w:cs="Arial"/>
          <w:b/>
          <w:bCs/>
          <w:szCs w:val="24"/>
          <w:lang w:eastAsia="ar-SA"/>
        </w:rPr>
        <w:t>Lot</w:t>
      </w:r>
    </w:p>
    <w:p w:rsidR="007F6B6E" w:rsidRPr="00AA10CE" w:rsidRDefault="007F6B6E" w:rsidP="0033453A">
      <w:pPr>
        <w:widowControl/>
        <w:tabs>
          <w:tab w:val="left" w:pos="432"/>
          <w:tab w:val="left" w:pos="720"/>
          <w:tab w:val="left" w:pos="990"/>
        </w:tabs>
        <w:suppressAutoHyphens/>
        <w:rPr>
          <w:rFonts w:ascii="Arial" w:eastAsia="Times New Roman" w:hAnsi="Arial" w:cs="Arial"/>
          <w:b/>
          <w:bCs/>
          <w:szCs w:val="24"/>
          <w:lang w:eastAsia="ar-SA"/>
        </w:rPr>
      </w:pPr>
      <w:r w:rsidRPr="00AA10CE">
        <w:rPr>
          <w:rFonts w:ascii="Arial" w:eastAsia="Times New Roman" w:hAnsi="Arial" w:cs="Arial"/>
          <w:b/>
          <w:bCs/>
          <w:szCs w:val="24"/>
          <w:lang w:eastAsia="ar-SA"/>
        </w:rPr>
        <w:tab/>
      </w:r>
      <w:r w:rsidRPr="00AA10CE">
        <w:rPr>
          <w:rFonts w:ascii="Arial" w:eastAsia="Times New Roman" w:hAnsi="Arial" w:cs="Arial"/>
          <w:b/>
          <w:bCs/>
          <w:szCs w:val="24"/>
          <w:lang w:eastAsia="ar-SA"/>
        </w:rPr>
        <w:tab/>
      </w:r>
      <w:r w:rsidRPr="00AA10CE">
        <w:rPr>
          <w:rFonts w:ascii="Arial" w:eastAsia="Times New Roman" w:hAnsi="Arial" w:cs="Arial"/>
          <w:b/>
          <w:bCs/>
          <w:szCs w:val="24"/>
          <w:lang w:eastAsia="ar-SA"/>
        </w:rPr>
        <w:tab/>
      </w:r>
      <w:r w:rsidRPr="00AA10CE">
        <w:rPr>
          <w:rFonts w:ascii="Arial" w:eastAsia="Times New Roman" w:hAnsi="Arial" w:cs="Arial"/>
          <w:b/>
          <w:bCs/>
          <w:szCs w:val="24"/>
          <w:lang w:eastAsia="ar-SA"/>
        </w:rPr>
        <w:tab/>
        <w:t xml:space="preserve">Premium Points: </w:t>
      </w:r>
      <w:r w:rsidR="001B1879">
        <w:rPr>
          <w:rFonts w:ascii="Arial" w:eastAsia="Times New Roman" w:hAnsi="Arial" w:cs="Arial"/>
          <w:b/>
          <w:bCs/>
          <w:szCs w:val="24"/>
          <w:lang w:eastAsia="ar-SA"/>
        </w:rPr>
        <w:t>Blue</w:t>
      </w:r>
      <w:r w:rsidRPr="00AA10CE">
        <w:rPr>
          <w:rFonts w:ascii="Arial" w:eastAsia="Times New Roman" w:hAnsi="Arial" w:cs="Arial"/>
          <w:b/>
          <w:bCs/>
          <w:szCs w:val="24"/>
          <w:lang w:eastAsia="ar-SA"/>
        </w:rPr>
        <w:t xml:space="preserve"> 20</w:t>
      </w:r>
      <w:r w:rsidRPr="00AA10CE">
        <w:rPr>
          <w:rFonts w:ascii="Arial" w:eastAsia="Times New Roman" w:hAnsi="Arial" w:cs="Arial"/>
          <w:b/>
          <w:bCs/>
          <w:szCs w:val="24"/>
          <w:lang w:eastAsia="ar-SA"/>
        </w:rPr>
        <w:tab/>
      </w:r>
      <w:r w:rsidR="001B1879">
        <w:rPr>
          <w:rFonts w:ascii="Arial" w:eastAsia="Times New Roman" w:hAnsi="Arial" w:cs="Arial"/>
          <w:b/>
          <w:bCs/>
          <w:szCs w:val="24"/>
          <w:lang w:eastAsia="ar-SA"/>
        </w:rPr>
        <w:t>Red</w:t>
      </w:r>
      <w:r w:rsidRPr="00AA10CE">
        <w:rPr>
          <w:rFonts w:ascii="Arial" w:eastAsia="Times New Roman" w:hAnsi="Arial" w:cs="Arial"/>
          <w:b/>
          <w:bCs/>
          <w:szCs w:val="24"/>
          <w:lang w:eastAsia="ar-SA"/>
        </w:rPr>
        <w:t xml:space="preserve"> 15</w:t>
      </w:r>
      <w:r w:rsidRPr="00AA10CE">
        <w:rPr>
          <w:rFonts w:ascii="Arial" w:eastAsia="Times New Roman" w:hAnsi="Arial" w:cs="Arial"/>
          <w:b/>
          <w:bCs/>
          <w:szCs w:val="24"/>
          <w:lang w:eastAsia="ar-SA"/>
        </w:rPr>
        <w:tab/>
      </w:r>
      <w:r w:rsidR="001B1879">
        <w:rPr>
          <w:rFonts w:ascii="Arial" w:eastAsia="Times New Roman" w:hAnsi="Arial" w:cs="Arial"/>
          <w:b/>
          <w:bCs/>
          <w:szCs w:val="24"/>
          <w:lang w:eastAsia="ar-SA"/>
        </w:rPr>
        <w:t>White</w:t>
      </w:r>
      <w:r w:rsidRPr="00AA10CE">
        <w:rPr>
          <w:rFonts w:ascii="Arial" w:eastAsia="Times New Roman" w:hAnsi="Arial" w:cs="Arial"/>
          <w:b/>
          <w:bCs/>
          <w:szCs w:val="24"/>
          <w:lang w:eastAsia="ar-SA"/>
        </w:rPr>
        <w:t xml:space="preserve"> 11</w:t>
      </w:r>
    </w:p>
    <w:p w:rsidR="0033453A" w:rsidRPr="00927126" w:rsidRDefault="0033453A" w:rsidP="0033453A">
      <w:pPr>
        <w:widowControl/>
        <w:tabs>
          <w:tab w:val="left" w:pos="432"/>
          <w:tab w:val="left" w:pos="720"/>
          <w:tab w:val="left" w:pos="990"/>
        </w:tabs>
        <w:suppressAutoHyphens/>
        <w:rPr>
          <w:rFonts w:ascii="Arial" w:eastAsia="Times New Roman" w:hAnsi="Arial" w:cs="Arial"/>
          <w:bCs/>
          <w:szCs w:val="20"/>
          <w:lang w:eastAsia="ar-SA"/>
        </w:rPr>
      </w:pPr>
      <w:r w:rsidRPr="0033453A">
        <w:rPr>
          <w:rFonts w:ascii="Arial" w:eastAsia="Times New Roman" w:hAnsi="Arial" w:cs="Arial"/>
          <w:bCs/>
          <w:szCs w:val="20"/>
          <w:lang w:eastAsia="ar-SA"/>
        </w:rPr>
        <w:t xml:space="preserve">Eggs must be from laying flocks of the exhibitor. Eggs will be judged by external quality, uniform in size, shape, shell texture, and color as well as clean and unbroken.  Pack eggs carefully in a strong egg carton. Do not put your name on carton. Exhibit tag will indicate exhibitor # and will be attached at check in. </w:t>
      </w:r>
      <w:r w:rsidRPr="00927126">
        <w:rPr>
          <w:rFonts w:ascii="Arial" w:eastAsia="Times New Roman" w:hAnsi="Arial" w:cs="Arial"/>
          <w:bCs/>
          <w:szCs w:val="20"/>
          <w:lang w:eastAsia="ar-SA"/>
        </w:rPr>
        <w:t>Eggs are entered on set up day before fair.</w:t>
      </w:r>
    </w:p>
    <w:p w:rsidR="0033453A" w:rsidRPr="007F6B6E" w:rsidRDefault="0033453A" w:rsidP="0033453A">
      <w:pPr>
        <w:widowControl/>
        <w:tabs>
          <w:tab w:val="left" w:pos="-6570"/>
          <w:tab w:val="left" w:pos="810"/>
          <w:tab w:val="left" w:pos="1080"/>
          <w:tab w:val="left" w:pos="1350"/>
          <w:tab w:val="left" w:pos="3067"/>
        </w:tabs>
        <w:suppressAutoHyphens/>
        <w:rPr>
          <w:rFonts w:ascii="Arial" w:eastAsia="Times New Roman" w:hAnsi="Arial" w:cs="Arial"/>
          <w:bCs/>
          <w:lang w:eastAsia="ar-SA"/>
        </w:rPr>
      </w:pPr>
    </w:p>
    <w:p w:rsidR="00094F13" w:rsidRDefault="005B2A2E" w:rsidP="00094F13">
      <w:pPr>
        <w:widowControl/>
        <w:tabs>
          <w:tab w:val="left" w:pos="432"/>
          <w:tab w:val="left" w:pos="720"/>
          <w:tab w:val="left" w:pos="810"/>
          <w:tab w:val="left" w:pos="1080"/>
          <w:tab w:val="left" w:pos="1440"/>
          <w:tab w:val="left" w:pos="3067"/>
        </w:tabs>
        <w:suppressAutoHyphens/>
        <w:rPr>
          <w:rFonts w:ascii="Arial" w:eastAsia="Times New Roman" w:hAnsi="Arial" w:cs="Arial"/>
          <w:szCs w:val="24"/>
          <w:lang w:eastAsia="ar-SA"/>
        </w:rPr>
      </w:pPr>
      <w:r w:rsidRPr="005B2A2E">
        <w:rPr>
          <w:rFonts w:ascii="Arial" w:eastAsia="Times New Roman" w:hAnsi="Arial" w:cs="Arial"/>
          <w:b/>
          <w:szCs w:val="24"/>
          <w:lang w:eastAsia="ar-SA"/>
        </w:rPr>
        <w:t xml:space="preserve">Class </w:t>
      </w:r>
      <w:r w:rsidR="0033453A" w:rsidRPr="0033453A">
        <w:rPr>
          <w:rFonts w:ascii="Arial" w:eastAsia="Times New Roman" w:hAnsi="Arial" w:cs="Arial"/>
          <w:b/>
          <w:szCs w:val="24"/>
          <w:lang w:eastAsia="ar-SA"/>
        </w:rPr>
        <w:t>18</w:t>
      </w:r>
      <w:r w:rsidR="00094F13">
        <w:rPr>
          <w:rFonts w:ascii="Arial" w:eastAsia="Times New Roman" w:hAnsi="Arial" w:cs="Arial"/>
          <w:szCs w:val="24"/>
          <w:lang w:eastAsia="ar-SA"/>
        </w:rPr>
        <w:t>:</w:t>
      </w:r>
      <w:r w:rsidR="0033453A" w:rsidRPr="0033453A">
        <w:rPr>
          <w:rFonts w:ascii="Arial" w:eastAsia="Times New Roman" w:hAnsi="Arial" w:cs="Arial"/>
          <w:szCs w:val="24"/>
          <w:lang w:eastAsia="ar-SA"/>
        </w:rPr>
        <w:tab/>
      </w:r>
      <w:r w:rsidR="0033453A" w:rsidRPr="0033453A">
        <w:rPr>
          <w:rFonts w:ascii="Arial" w:eastAsia="Times New Roman" w:hAnsi="Arial" w:cs="Arial"/>
          <w:szCs w:val="24"/>
          <w:lang w:eastAsia="ar-SA"/>
        </w:rPr>
        <w:tab/>
      </w:r>
      <w:r w:rsidR="0033453A" w:rsidRPr="00094F13">
        <w:rPr>
          <w:rFonts w:ascii="Arial" w:eastAsia="Times New Roman" w:hAnsi="Arial" w:cs="Arial"/>
          <w:b/>
          <w:szCs w:val="24"/>
          <w:lang w:eastAsia="ar-SA"/>
        </w:rPr>
        <w:t>White Eggs</w:t>
      </w:r>
    </w:p>
    <w:p w:rsidR="0033453A" w:rsidRPr="0033453A" w:rsidRDefault="00094F13" w:rsidP="00094F13">
      <w:pPr>
        <w:widowControl/>
        <w:tabs>
          <w:tab w:val="left" w:pos="432"/>
          <w:tab w:val="left" w:pos="720"/>
          <w:tab w:val="left" w:pos="810"/>
          <w:tab w:val="left" w:pos="1080"/>
          <w:tab w:val="left" w:pos="1260"/>
          <w:tab w:val="left" w:pos="1440"/>
          <w:tab w:val="left" w:pos="3067"/>
        </w:tabs>
        <w:suppressAutoHyphens/>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 xml:space="preserve">Must </w:t>
      </w:r>
      <w:r w:rsidR="0033453A" w:rsidRPr="0033453A">
        <w:rPr>
          <w:rFonts w:ascii="Arial" w:eastAsia="Times New Roman" w:hAnsi="Arial" w:cs="Arial"/>
          <w:szCs w:val="24"/>
          <w:lang w:eastAsia="ar-SA"/>
        </w:rPr>
        <w:t>be chalky white, free of creamy color.</w:t>
      </w:r>
    </w:p>
    <w:p w:rsidR="008A2341" w:rsidRPr="007F6B6E" w:rsidRDefault="008A2341" w:rsidP="0033453A">
      <w:pPr>
        <w:widowControl/>
        <w:tabs>
          <w:tab w:val="left" w:pos="432"/>
          <w:tab w:val="left" w:pos="720"/>
          <w:tab w:val="left" w:pos="1260"/>
        </w:tabs>
        <w:suppressAutoHyphens/>
        <w:rPr>
          <w:rFonts w:ascii="Arial" w:eastAsia="Times New Roman" w:hAnsi="Arial" w:cs="Arial"/>
          <w:b/>
          <w:lang w:eastAsia="ar-SA"/>
        </w:rPr>
      </w:pPr>
    </w:p>
    <w:p w:rsidR="00094F13" w:rsidRDefault="005B2A2E" w:rsidP="00094F13">
      <w:pPr>
        <w:widowControl/>
        <w:tabs>
          <w:tab w:val="left" w:pos="432"/>
          <w:tab w:val="left" w:pos="720"/>
          <w:tab w:val="left" w:pos="1260"/>
          <w:tab w:val="left" w:pos="1440"/>
        </w:tabs>
        <w:suppressAutoHyphens/>
        <w:rPr>
          <w:rFonts w:ascii="Arial" w:eastAsia="Times New Roman" w:hAnsi="Arial" w:cs="Arial"/>
          <w:szCs w:val="24"/>
          <w:lang w:eastAsia="ar-SA"/>
        </w:rPr>
      </w:pPr>
      <w:r w:rsidRPr="005B2A2E">
        <w:rPr>
          <w:rFonts w:ascii="Arial" w:eastAsia="Times New Roman" w:hAnsi="Arial" w:cs="Arial"/>
          <w:b/>
          <w:szCs w:val="24"/>
          <w:lang w:eastAsia="ar-SA"/>
        </w:rPr>
        <w:t xml:space="preserve">Class </w:t>
      </w:r>
      <w:r w:rsidR="0033453A" w:rsidRPr="0033453A">
        <w:rPr>
          <w:rFonts w:ascii="Arial" w:eastAsia="Times New Roman" w:hAnsi="Arial" w:cs="Arial"/>
          <w:b/>
          <w:szCs w:val="24"/>
          <w:lang w:eastAsia="ar-SA"/>
        </w:rPr>
        <w:t>19</w:t>
      </w:r>
      <w:r w:rsidR="00094F13">
        <w:rPr>
          <w:rFonts w:ascii="Arial" w:eastAsia="Times New Roman" w:hAnsi="Arial" w:cs="Arial"/>
          <w:b/>
          <w:szCs w:val="24"/>
          <w:lang w:eastAsia="ar-SA"/>
        </w:rPr>
        <w:t>:</w:t>
      </w:r>
      <w:r w:rsidR="00094F13">
        <w:rPr>
          <w:rFonts w:ascii="Arial" w:eastAsia="Times New Roman" w:hAnsi="Arial" w:cs="Arial"/>
          <w:szCs w:val="24"/>
          <w:lang w:eastAsia="ar-SA"/>
        </w:rPr>
        <w:tab/>
      </w:r>
      <w:r w:rsidR="00094F13">
        <w:rPr>
          <w:rFonts w:ascii="Arial" w:eastAsia="Times New Roman" w:hAnsi="Arial" w:cs="Arial"/>
          <w:szCs w:val="24"/>
          <w:lang w:eastAsia="ar-SA"/>
        </w:rPr>
        <w:tab/>
      </w:r>
      <w:r w:rsidR="00094F13" w:rsidRPr="00094F13">
        <w:rPr>
          <w:rFonts w:ascii="Arial" w:eastAsia="Times New Roman" w:hAnsi="Arial" w:cs="Arial"/>
          <w:b/>
          <w:szCs w:val="24"/>
          <w:lang w:eastAsia="ar-SA"/>
        </w:rPr>
        <w:t>Brown Eggs</w:t>
      </w:r>
    </w:p>
    <w:p w:rsidR="0033453A" w:rsidRPr="0033453A" w:rsidRDefault="00094F13" w:rsidP="00094F13">
      <w:pPr>
        <w:widowControl/>
        <w:tabs>
          <w:tab w:val="left" w:pos="432"/>
          <w:tab w:val="left" w:pos="720"/>
          <w:tab w:val="left" w:pos="1260"/>
          <w:tab w:val="left" w:pos="1440"/>
        </w:tabs>
        <w:suppressAutoHyphens/>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M</w:t>
      </w:r>
      <w:r w:rsidR="0033453A" w:rsidRPr="0033453A">
        <w:rPr>
          <w:rFonts w:ascii="Arial" w:eastAsia="Times New Roman" w:hAnsi="Arial" w:cs="Arial"/>
          <w:szCs w:val="24"/>
          <w:lang w:eastAsia="ar-SA"/>
        </w:rPr>
        <w:t>ay be any shade of brown or cream as long as uniform</w:t>
      </w:r>
      <w:r>
        <w:rPr>
          <w:rFonts w:ascii="Arial" w:eastAsia="Times New Roman" w:hAnsi="Arial" w:cs="Arial"/>
          <w:szCs w:val="24"/>
          <w:lang w:eastAsia="ar-SA"/>
        </w:rPr>
        <w:t>.</w:t>
      </w:r>
    </w:p>
    <w:p w:rsidR="008A2341" w:rsidRPr="007F6B6E" w:rsidRDefault="008A2341" w:rsidP="0033453A">
      <w:pPr>
        <w:widowControl/>
        <w:tabs>
          <w:tab w:val="left" w:pos="432"/>
          <w:tab w:val="left" w:pos="720"/>
          <w:tab w:val="left" w:pos="1260"/>
        </w:tabs>
        <w:suppressAutoHyphens/>
        <w:rPr>
          <w:rFonts w:ascii="Arial" w:eastAsia="Times New Roman" w:hAnsi="Arial" w:cs="Arial"/>
          <w:b/>
          <w:lang w:eastAsia="ar-SA"/>
        </w:rPr>
      </w:pPr>
    </w:p>
    <w:p w:rsidR="007F6B6E" w:rsidRDefault="007F6B6E" w:rsidP="006A105C">
      <w:pPr>
        <w:widowControl/>
        <w:tabs>
          <w:tab w:val="left" w:pos="432"/>
          <w:tab w:val="left" w:pos="720"/>
          <w:tab w:val="left" w:pos="1260"/>
          <w:tab w:val="left" w:pos="1440"/>
        </w:tabs>
        <w:suppressAutoHyphens/>
        <w:rPr>
          <w:rFonts w:ascii="Arial" w:eastAsia="Times New Roman" w:hAnsi="Arial" w:cs="Arial"/>
          <w:b/>
          <w:szCs w:val="24"/>
          <w:lang w:eastAsia="ar-SA"/>
        </w:rPr>
      </w:pPr>
    </w:p>
    <w:p w:rsidR="007F6B6E" w:rsidRDefault="007F6B6E" w:rsidP="006A105C">
      <w:pPr>
        <w:widowControl/>
        <w:tabs>
          <w:tab w:val="left" w:pos="432"/>
          <w:tab w:val="left" w:pos="720"/>
          <w:tab w:val="left" w:pos="1260"/>
          <w:tab w:val="left" w:pos="1440"/>
        </w:tabs>
        <w:suppressAutoHyphens/>
        <w:rPr>
          <w:rFonts w:ascii="Arial" w:eastAsia="Times New Roman" w:hAnsi="Arial" w:cs="Arial"/>
          <w:b/>
          <w:szCs w:val="24"/>
          <w:lang w:eastAsia="ar-SA"/>
        </w:rPr>
      </w:pPr>
    </w:p>
    <w:p w:rsidR="007F6B6E" w:rsidRDefault="007F6B6E" w:rsidP="006A105C">
      <w:pPr>
        <w:widowControl/>
        <w:tabs>
          <w:tab w:val="left" w:pos="432"/>
          <w:tab w:val="left" w:pos="720"/>
          <w:tab w:val="left" w:pos="1260"/>
          <w:tab w:val="left" w:pos="1440"/>
        </w:tabs>
        <w:suppressAutoHyphens/>
        <w:rPr>
          <w:rFonts w:ascii="Arial" w:eastAsia="Times New Roman" w:hAnsi="Arial" w:cs="Arial"/>
          <w:b/>
          <w:szCs w:val="24"/>
          <w:lang w:eastAsia="ar-SA"/>
        </w:rPr>
      </w:pPr>
    </w:p>
    <w:p w:rsidR="007F6B6E" w:rsidRDefault="007F6B6E" w:rsidP="006A105C">
      <w:pPr>
        <w:widowControl/>
        <w:tabs>
          <w:tab w:val="left" w:pos="432"/>
          <w:tab w:val="left" w:pos="720"/>
          <w:tab w:val="left" w:pos="1260"/>
          <w:tab w:val="left" w:pos="1440"/>
        </w:tabs>
        <w:suppressAutoHyphens/>
        <w:rPr>
          <w:rFonts w:ascii="Arial" w:eastAsia="Times New Roman" w:hAnsi="Arial" w:cs="Arial"/>
          <w:b/>
          <w:szCs w:val="24"/>
          <w:lang w:eastAsia="ar-SA"/>
        </w:rPr>
      </w:pPr>
    </w:p>
    <w:p w:rsidR="00094F13" w:rsidRDefault="005B2A2E" w:rsidP="006A105C">
      <w:pPr>
        <w:widowControl/>
        <w:tabs>
          <w:tab w:val="left" w:pos="432"/>
          <w:tab w:val="left" w:pos="720"/>
          <w:tab w:val="left" w:pos="1260"/>
          <w:tab w:val="left" w:pos="1440"/>
        </w:tabs>
        <w:suppressAutoHyphens/>
        <w:rPr>
          <w:rFonts w:ascii="Arial" w:eastAsia="Times New Roman" w:hAnsi="Arial" w:cs="Arial"/>
          <w:szCs w:val="24"/>
          <w:lang w:eastAsia="ar-SA"/>
        </w:rPr>
      </w:pPr>
      <w:r w:rsidRPr="005B2A2E">
        <w:rPr>
          <w:rFonts w:ascii="Arial" w:eastAsia="Times New Roman" w:hAnsi="Arial" w:cs="Arial"/>
          <w:b/>
          <w:szCs w:val="24"/>
          <w:lang w:eastAsia="ar-SA"/>
        </w:rPr>
        <w:t>Class</w:t>
      </w:r>
      <w:r>
        <w:rPr>
          <w:rFonts w:ascii="Arial" w:eastAsia="Times New Roman" w:hAnsi="Arial" w:cs="Arial"/>
          <w:b/>
          <w:szCs w:val="24"/>
          <w:lang w:eastAsia="ar-SA"/>
        </w:rPr>
        <w:t xml:space="preserve"> </w:t>
      </w:r>
      <w:r w:rsidR="0033453A" w:rsidRPr="0033453A">
        <w:rPr>
          <w:rFonts w:ascii="Arial" w:eastAsia="Times New Roman" w:hAnsi="Arial" w:cs="Arial"/>
          <w:b/>
          <w:szCs w:val="24"/>
          <w:lang w:eastAsia="ar-SA"/>
        </w:rPr>
        <w:t>20</w:t>
      </w:r>
      <w:r w:rsidR="00094F13">
        <w:rPr>
          <w:rFonts w:ascii="Arial" w:eastAsia="Times New Roman" w:hAnsi="Arial" w:cs="Arial"/>
          <w:b/>
          <w:szCs w:val="24"/>
          <w:lang w:eastAsia="ar-SA"/>
        </w:rPr>
        <w:t>:</w:t>
      </w:r>
      <w:r w:rsidR="0033453A" w:rsidRPr="0033453A">
        <w:rPr>
          <w:rFonts w:ascii="Arial" w:eastAsia="Times New Roman" w:hAnsi="Arial" w:cs="Arial"/>
          <w:szCs w:val="24"/>
          <w:lang w:eastAsia="ar-SA"/>
        </w:rPr>
        <w:t xml:space="preserve">   </w:t>
      </w:r>
      <w:r w:rsidR="0033453A" w:rsidRPr="0033453A">
        <w:rPr>
          <w:rFonts w:ascii="Arial" w:eastAsia="Times New Roman" w:hAnsi="Arial" w:cs="Arial"/>
          <w:szCs w:val="24"/>
          <w:lang w:eastAsia="ar-SA"/>
        </w:rPr>
        <w:tab/>
      </w:r>
      <w:r w:rsidR="00094F13">
        <w:rPr>
          <w:rFonts w:ascii="Arial" w:eastAsia="Times New Roman" w:hAnsi="Arial" w:cs="Arial"/>
          <w:szCs w:val="24"/>
          <w:lang w:eastAsia="ar-SA"/>
        </w:rPr>
        <w:tab/>
      </w:r>
      <w:r w:rsidR="0033453A" w:rsidRPr="00094F13">
        <w:rPr>
          <w:rFonts w:ascii="Arial" w:eastAsia="Times New Roman" w:hAnsi="Arial" w:cs="Arial"/>
          <w:b/>
          <w:szCs w:val="24"/>
          <w:lang w:eastAsia="ar-SA"/>
        </w:rPr>
        <w:t>Eggs for Display</w:t>
      </w:r>
      <w:r w:rsidR="00094F13">
        <w:rPr>
          <w:rFonts w:ascii="Arial" w:eastAsia="Times New Roman" w:hAnsi="Arial" w:cs="Arial"/>
          <w:szCs w:val="24"/>
          <w:lang w:eastAsia="ar-SA"/>
        </w:rPr>
        <w:t xml:space="preserve"> </w:t>
      </w:r>
    </w:p>
    <w:p w:rsidR="0033453A" w:rsidRPr="0033453A" w:rsidRDefault="00094F13" w:rsidP="00094F13">
      <w:pPr>
        <w:widowControl/>
        <w:tabs>
          <w:tab w:val="left" w:pos="432"/>
          <w:tab w:val="left" w:pos="720"/>
          <w:tab w:val="left" w:pos="1260"/>
          <w:tab w:val="left" w:pos="1440"/>
        </w:tabs>
        <w:suppressAutoHyphens/>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D</w:t>
      </w:r>
      <w:r w:rsidR="0033453A" w:rsidRPr="0033453A">
        <w:rPr>
          <w:rFonts w:ascii="Arial" w:eastAsia="Times New Roman" w:hAnsi="Arial" w:cs="Arial"/>
          <w:szCs w:val="24"/>
          <w:lang w:eastAsia="ar-SA"/>
        </w:rPr>
        <w:t xml:space="preserve">uck, </w:t>
      </w:r>
      <w:r>
        <w:rPr>
          <w:rFonts w:ascii="Arial" w:eastAsia="Times New Roman" w:hAnsi="Arial" w:cs="Arial"/>
          <w:szCs w:val="24"/>
          <w:lang w:eastAsia="ar-SA"/>
        </w:rPr>
        <w:t>T</w:t>
      </w:r>
      <w:r w:rsidR="0033453A" w:rsidRPr="0033453A">
        <w:rPr>
          <w:rFonts w:ascii="Arial" w:eastAsia="Times New Roman" w:hAnsi="Arial" w:cs="Arial"/>
          <w:szCs w:val="24"/>
          <w:lang w:eastAsia="ar-SA"/>
        </w:rPr>
        <w:t xml:space="preserve">urkey, </w:t>
      </w:r>
      <w:r>
        <w:rPr>
          <w:rFonts w:ascii="Arial" w:eastAsia="Times New Roman" w:hAnsi="Arial" w:cs="Arial"/>
          <w:szCs w:val="24"/>
          <w:lang w:eastAsia="ar-SA"/>
        </w:rPr>
        <w:t>Geese, Ameraucana (T</w:t>
      </w:r>
      <w:r w:rsidR="0033453A" w:rsidRPr="0033453A">
        <w:rPr>
          <w:rFonts w:ascii="Arial" w:eastAsia="Times New Roman" w:hAnsi="Arial" w:cs="Arial"/>
          <w:szCs w:val="24"/>
          <w:lang w:eastAsia="ar-SA"/>
        </w:rPr>
        <w:t xml:space="preserve">inted), </w:t>
      </w:r>
      <w:r>
        <w:rPr>
          <w:rFonts w:ascii="Arial" w:eastAsia="Times New Roman" w:hAnsi="Arial" w:cs="Arial"/>
          <w:szCs w:val="24"/>
          <w:lang w:eastAsia="ar-SA"/>
        </w:rPr>
        <w:t>P</w:t>
      </w:r>
      <w:r w:rsidR="0033453A" w:rsidRPr="0033453A">
        <w:rPr>
          <w:rFonts w:ascii="Arial" w:eastAsia="Times New Roman" w:hAnsi="Arial" w:cs="Arial"/>
          <w:szCs w:val="24"/>
          <w:lang w:eastAsia="ar-SA"/>
        </w:rPr>
        <w:t xml:space="preserve">igeon, or </w:t>
      </w:r>
      <w:r>
        <w:rPr>
          <w:rFonts w:ascii="Arial" w:eastAsia="Times New Roman" w:hAnsi="Arial" w:cs="Arial"/>
          <w:szCs w:val="24"/>
          <w:lang w:eastAsia="ar-SA"/>
        </w:rPr>
        <w:t>P</w:t>
      </w:r>
      <w:r w:rsidR="0033453A" w:rsidRPr="0033453A">
        <w:rPr>
          <w:rFonts w:ascii="Arial" w:eastAsia="Times New Roman" w:hAnsi="Arial" w:cs="Arial"/>
          <w:szCs w:val="24"/>
          <w:lang w:eastAsia="ar-SA"/>
        </w:rPr>
        <w:t>eafowl eggs.</w:t>
      </w:r>
    </w:p>
    <w:p w:rsidR="008A2341" w:rsidRDefault="0033453A" w:rsidP="00094F13">
      <w:pPr>
        <w:widowControl/>
        <w:tabs>
          <w:tab w:val="left" w:pos="270"/>
          <w:tab w:val="left" w:pos="810"/>
          <w:tab w:val="left" w:pos="1080"/>
          <w:tab w:val="left" w:pos="1440"/>
          <w:tab w:val="left" w:pos="3067"/>
        </w:tabs>
        <w:suppressAutoHyphens/>
        <w:rPr>
          <w:rFonts w:ascii="Arial" w:eastAsia="Times New Roman" w:hAnsi="Arial" w:cs="Arial"/>
          <w:szCs w:val="24"/>
          <w:lang w:eastAsia="ar-SA"/>
        </w:rPr>
      </w:pPr>
      <w:r w:rsidRPr="0033453A">
        <w:rPr>
          <w:rFonts w:ascii="Arial" w:eastAsia="Times New Roman" w:hAnsi="Arial" w:cs="Arial"/>
          <w:szCs w:val="24"/>
          <w:lang w:eastAsia="ar-SA"/>
        </w:rPr>
        <w:tab/>
        <w:t xml:space="preserve"> </w:t>
      </w:r>
      <w:r w:rsidRPr="0033453A">
        <w:rPr>
          <w:rFonts w:ascii="Arial" w:eastAsia="Times New Roman" w:hAnsi="Arial" w:cs="Arial"/>
          <w:szCs w:val="24"/>
          <w:lang w:eastAsia="ar-SA"/>
        </w:rPr>
        <w:tab/>
      </w:r>
      <w:r w:rsidR="00094F13">
        <w:rPr>
          <w:rFonts w:ascii="Arial" w:eastAsia="Times New Roman" w:hAnsi="Arial" w:cs="Arial"/>
          <w:szCs w:val="24"/>
          <w:lang w:eastAsia="ar-SA"/>
        </w:rPr>
        <w:tab/>
      </w:r>
      <w:r w:rsidR="00094F13">
        <w:rPr>
          <w:rFonts w:ascii="Arial" w:eastAsia="Times New Roman" w:hAnsi="Arial" w:cs="Arial"/>
          <w:szCs w:val="24"/>
          <w:lang w:eastAsia="ar-SA"/>
        </w:rPr>
        <w:tab/>
      </w:r>
      <w:r w:rsidRPr="0033453A">
        <w:rPr>
          <w:rFonts w:ascii="Arial" w:eastAsia="Times New Roman" w:hAnsi="Arial" w:cs="Arial"/>
          <w:szCs w:val="24"/>
          <w:lang w:eastAsia="ar-SA"/>
        </w:rPr>
        <w:t>Lot A</w:t>
      </w:r>
      <w:r w:rsidR="00094F13">
        <w:rPr>
          <w:rFonts w:ascii="Arial" w:eastAsia="Times New Roman" w:hAnsi="Arial" w:cs="Arial"/>
          <w:szCs w:val="24"/>
          <w:lang w:eastAsia="ar-SA"/>
        </w:rPr>
        <w:t xml:space="preserve"> – 1 Dozen J</w:t>
      </w:r>
      <w:r w:rsidRPr="0033453A">
        <w:rPr>
          <w:rFonts w:ascii="Arial" w:eastAsia="Times New Roman" w:hAnsi="Arial" w:cs="Arial"/>
          <w:szCs w:val="24"/>
          <w:lang w:eastAsia="ar-SA"/>
        </w:rPr>
        <w:t>umbo</w:t>
      </w:r>
      <w:r w:rsidR="00094F13">
        <w:rPr>
          <w:rFonts w:ascii="Arial" w:eastAsia="Times New Roman" w:hAnsi="Arial" w:cs="Arial"/>
          <w:szCs w:val="24"/>
          <w:lang w:eastAsia="ar-SA"/>
        </w:rPr>
        <w:t xml:space="preserve"> (</w:t>
      </w:r>
      <w:r w:rsidRPr="0033453A">
        <w:rPr>
          <w:rFonts w:ascii="Arial" w:eastAsia="Times New Roman" w:hAnsi="Arial" w:cs="Arial"/>
          <w:szCs w:val="24"/>
          <w:lang w:eastAsia="ar-SA"/>
        </w:rPr>
        <w:t>30 oz</w:t>
      </w:r>
      <w:r w:rsidR="00094F13">
        <w:rPr>
          <w:rFonts w:ascii="Arial" w:eastAsia="Times New Roman" w:hAnsi="Arial" w:cs="Arial"/>
          <w:szCs w:val="24"/>
          <w:lang w:eastAsia="ar-SA"/>
        </w:rPr>
        <w:t>.</w:t>
      </w:r>
      <w:r w:rsidRPr="0033453A">
        <w:rPr>
          <w:rFonts w:ascii="Arial" w:eastAsia="Times New Roman" w:hAnsi="Arial" w:cs="Arial"/>
          <w:szCs w:val="24"/>
          <w:lang w:eastAsia="ar-SA"/>
        </w:rPr>
        <w:t xml:space="preserve"> per dozen</w:t>
      </w:r>
      <w:r w:rsidR="00094F13">
        <w:rPr>
          <w:rFonts w:ascii="Arial" w:eastAsia="Times New Roman" w:hAnsi="Arial" w:cs="Arial"/>
          <w:szCs w:val="24"/>
          <w:lang w:eastAsia="ar-SA"/>
        </w:rPr>
        <w:t>).</w:t>
      </w:r>
      <w:r w:rsidRPr="0033453A">
        <w:rPr>
          <w:rFonts w:ascii="Arial" w:eastAsia="Times New Roman" w:hAnsi="Arial" w:cs="Arial"/>
          <w:szCs w:val="24"/>
          <w:lang w:eastAsia="ar-SA"/>
        </w:rPr>
        <w:tab/>
      </w:r>
    </w:p>
    <w:p w:rsidR="0033453A" w:rsidRPr="0033453A" w:rsidRDefault="0033453A" w:rsidP="00094F13">
      <w:pPr>
        <w:widowControl/>
        <w:tabs>
          <w:tab w:val="left" w:pos="270"/>
          <w:tab w:val="left" w:pos="810"/>
          <w:tab w:val="left" w:pos="1080"/>
          <w:tab w:val="left" w:pos="1440"/>
          <w:tab w:val="left" w:pos="3067"/>
        </w:tabs>
        <w:suppressAutoHyphens/>
        <w:rPr>
          <w:rFonts w:ascii="Arial" w:eastAsia="Times New Roman" w:hAnsi="Arial" w:cs="Arial"/>
          <w:szCs w:val="24"/>
          <w:lang w:eastAsia="ar-SA"/>
        </w:rPr>
      </w:pP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Pr="0033453A">
        <w:rPr>
          <w:rFonts w:ascii="Arial" w:eastAsia="Times New Roman" w:hAnsi="Arial" w:cs="Arial"/>
          <w:szCs w:val="24"/>
          <w:lang w:eastAsia="ar-SA"/>
        </w:rPr>
        <w:tab/>
        <w:t xml:space="preserve">  </w:t>
      </w:r>
      <w:r w:rsidR="00094F13">
        <w:rPr>
          <w:rFonts w:ascii="Arial" w:eastAsia="Times New Roman" w:hAnsi="Arial" w:cs="Arial"/>
          <w:szCs w:val="24"/>
          <w:lang w:eastAsia="ar-SA"/>
        </w:rPr>
        <w:tab/>
        <w:t xml:space="preserve">Lot </w:t>
      </w:r>
      <w:r w:rsidRPr="0033453A">
        <w:rPr>
          <w:rFonts w:ascii="Arial" w:eastAsia="Times New Roman" w:hAnsi="Arial" w:cs="Arial"/>
          <w:szCs w:val="24"/>
          <w:lang w:eastAsia="ar-SA"/>
        </w:rPr>
        <w:t>B</w:t>
      </w:r>
      <w:r w:rsidR="00094F13">
        <w:rPr>
          <w:rFonts w:ascii="Arial" w:eastAsia="Times New Roman" w:hAnsi="Arial" w:cs="Arial"/>
          <w:szCs w:val="24"/>
          <w:lang w:eastAsia="ar-SA"/>
        </w:rPr>
        <w:t xml:space="preserve"> – 1 D</w:t>
      </w:r>
      <w:r w:rsidRPr="0033453A">
        <w:rPr>
          <w:rFonts w:ascii="Arial" w:eastAsia="Times New Roman" w:hAnsi="Arial" w:cs="Arial"/>
          <w:szCs w:val="24"/>
          <w:lang w:eastAsia="ar-SA"/>
        </w:rPr>
        <w:t>oz</w:t>
      </w:r>
      <w:r w:rsidR="00094F13">
        <w:rPr>
          <w:rFonts w:ascii="Arial" w:eastAsia="Times New Roman" w:hAnsi="Arial" w:cs="Arial"/>
          <w:szCs w:val="24"/>
          <w:lang w:eastAsia="ar-SA"/>
        </w:rPr>
        <w:t>en</w:t>
      </w:r>
      <w:r w:rsidRPr="0033453A">
        <w:rPr>
          <w:rFonts w:ascii="Arial" w:eastAsia="Times New Roman" w:hAnsi="Arial" w:cs="Arial"/>
          <w:szCs w:val="24"/>
          <w:lang w:eastAsia="ar-SA"/>
        </w:rPr>
        <w:t xml:space="preserve"> </w:t>
      </w:r>
      <w:r w:rsidR="00094F13">
        <w:rPr>
          <w:rFonts w:ascii="Arial" w:eastAsia="Times New Roman" w:hAnsi="Arial" w:cs="Arial"/>
          <w:szCs w:val="24"/>
          <w:lang w:eastAsia="ar-SA"/>
        </w:rPr>
        <w:t>E</w:t>
      </w:r>
      <w:r w:rsidRPr="0033453A">
        <w:rPr>
          <w:rFonts w:ascii="Arial" w:eastAsia="Times New Roman" w:hAnsi="Arial" w:cs="Arial"/>
          <w:szCs w:val="24"/>
          <w:lang w:eastAsia="ar-SA"/>
        </w:rPr>
        <w:t>x</w:t>
      </w:r>
      <w:r w:rsidR="00094F13">
        <w:rPr>
          <w:rFonts w:ascii="Arial" w:eastAsia="Times New Roman" w:hAnsi="Arial" w:cs="Arial"/>
          <w:szCs w:val="24"/>
          <w:lang w:eastAsia="ar-SA"/>
        </w:rPr>
        <w:t>tra Large (</w:t>
      </w:r>
      <w:r w:rsidRPr="0033453A">
        <w:rPr>
          <w:rFonts w:ascii="Arial" w:eastAsia="Times New Roman" w:hAnsi="Arial" w:cs="Arial"/>
          <w:szCs w:val="24"/>
          <w:lang w:eastAsia="ar-SA"/>
        </w:rPr>
        <w:t>27 - 29 oz. per doz</w:t>
      </w:r>
      <w:r w:rsidR="00094F13">
        <w:rPr>
          <w:rFonts w:ascii="Arial" w:eastAsia="Times New Roman" w:hAnsi="Arial" w:cs="Arial"/>
          <w:szCs w:val="24"/>
          <w:lang w:eastAsia="ar-SA"/>
        </w:rPr>
        <w:t>en)</w:t>
      </w:r>
      <w:r w:rsidRPr="0033453A">
        <w:rPr>
          <w:rFonts w:ascii="Arial" w:eastAsia="Times New Roman" w:hAnsi="Arial" w:cs="Arial"/>
          <w:szCs w:val="24"/>
          <w:lang w:eastAsia="ar-SA"/>
        </w:rPr>
        <w:t>.</w:t>
      </w:r>
      <w:r w:rsidRPr="0033453A">
        <w:rPr>
          <w:rFonts w:ascii="Arial" w:eastAsia="Times New Roman" w:hAnsi="Arial" w:cs="Arial"/>
          <w:szCs w:val="24"/>
          <w:lang w:eastAsia="ar-SA"/>
        </w:rPr>
        <w:tab/>
      </w:r>
    </w:p>
    <w:p w:rsidR="008A2341" w:rsidRDefault="0033453A" w:rsidP="00094F13">
      <w:pPr>
        <w:widowControl/>
        <w:tabs>
          <w:tab w:val="left" w:pos="810"/>
          <w:tab w:val="left" w:pos="1080"/>
          <w:tab w:val="left" w:pos="1440"/>
          <w:tab w:val="left" w:pos="3067"/>
        </w:tabs>
        <w:suppressAutoHyphens/>
        <w:rPr>
          <w:rFonts w:ascii="Arial" w:eastAsia="Times New Roman" w:hAnsi="Arial" w:cs="Arial"/>
          <w:szCs w:val="24"/>
          <w:lang w:eastAsia="ar-SA"/>
        </w:rPr>
      </w:pPr>
      <w:r w:rsidRPr="0033453A">
        <w:rPr>
          <w:rFonts w:ascii="Arial" w:eastAsia="Times New Roman" w:hAnsi="Arial" w:cs="Arial"/>
          <w:szCs w:val="24"/>
          <w:lang w:eastAsia="ar-SA"/>
        </w:rPr>
        <w:tab/>
      </w:r>
      <w:r w:rsidRPr="0033453A">
        <w:rPr>
          <w:rFonts w:ascii="Arial" w:eastAsia="Times New Roman" w:hAnsi="Arial" w:cs="Arial"/>
          <w:szCs w:val="24"/>
          <w:lang w:eastAsia="ar-SA"/>
        </w:rPr>
        <w:tab/>
        <w:t xml:space="preserve">  </w:t>
      </w:r>
      <w:r w:rsidR="00094F13">
        <w:rPr>
          <w:rFonts w:ascii="Arial" w:eastAsia="Times New Roman" w:hAnsi="Arial" w:cs="Arial"/>
          <w:szCs w:val="24"/>
          <w:lang w:eastAsia="ar-SA"/>
        </w:rPr>
        <w:tab/>
        <w:t xml:space="preserve">Lot </w:t>
      </w:r>
      <w:r w:rsidRPr="0033453A">
        <w:rPr>
          <w:rFonts w:ascii="Arial" w:eastAsia="Times New Roman" w:hAnsi="Arial" w:cs="Arial"/>
          <w:szCs w:val="24"/>
          <w:lang w:eastAsia="ar-SA"/>
        </w:rPr>
        <w:t>C</w:t>
      </w:r>
      <w:r w:rsidR="00094F13">
        <w:rPr>
          <w:rFonts w:ascii="Arial" w:eastAsia="Times New Roman" w:hAnsi="Arial" w:cs="Arial"/>
          <w:szCs w:val="24"/>
          <w:lang w:eastAsia="ar-SA"/>
        </w:rPr>
        <w:t xml:space="preserve"> – </w:t>
      </w:r>
      <w:r w:rsidRPr="0033453A">
        <w:rPr>
          <w:rFonts w:ascii="Arial" w:eastAsia="Times New Roman" w:hAnsi="Arial" w:cs="Arial"/>
          <w:szCs w:val="24"/>
          <w:lang w:eastAsia="ar-SA"/>
        </w:rPr>
        <w:t xml:space="preserve">1 </w:t>
      </w:r>
      <w:r w:rsidR="00094F13">
        <w:rPr>
          <w:rFonts w:ascii="Arial" w:eastAsia="Times New Roman" w:hAnsi="Arial" w:cs="Arial"/>
          <w:szCs w:val="24"/>
          <w:lang w:eastAsia="ar-SA"/>
        </w:rPr>
        <w:t>D</w:t>
      </w:r>
      <w:r w:rsidRPr="0033453A">
        <w:rPr>
          <w:rFonts w:ascii="Arial" w:eastAsia="Times New Roman" w:hAnsi="Arial" w:cs="Arial"/>
          <w:szCs w:val="24"/>
          <w:lang w:eastAsia="ar-SA"/>
        </w:rPr>
        <w:t>oz</w:t>
      </w:r>
      <w:r w:rsidR="00094F13">
        <w:rPr>
          <w:rFonts w:ascii="Arial" w:eastAsia="Times New Roman" w:hAnsi="Arial" w:cs="Arial"/>
          <w:szCs w:val="24"/>
          <w:lang w:eastAsia="ar-SA"/>
        </w:rPr>
        <w:t>en</w:t>
      </w:r>
      <w:r w:rsidRPr="0033453A">
        <w:rPr>
          <w:rFonts w:ascii="Arial" w:eastAsia="Times New Roman" w:hAnsi="Arial" w:cs="Arial"/>
          <w:szCs w:val="24"/>
          <w:lang w:eastAsia="ar-SA"/>
        </w:rPr>
        <w:t xml:space="preserve"> </w:t>
      </w:r>
      <w:r w:rsidR="00094F13">
        <w:rPr>
          <w:rFonts w:ascii="Arial" w:eastAsia="Times New Roman" w:hAnsi="Arial" w:cs="Arial"/>
          <w:szCs w:val="24"/>
          <w:lang w:eastAsia="ar-SA"/>
        </w:rPr>
        <w:t>Large (</w:t>
      </w:r>
      <w:r w:rsidRPr="0033453A">
        <w:rPr>
          <w:rFonts w:ascii="Arial" w:eastAsia="Times New Roman" w:hAnsi="Arial" w:cs="Arial"/>
          <w:szCs w:val="24"/>
          <w:lang w:eastAsia="ar-SA"/>
        </w:rPr>
        <w:t>24 - 26 oz. per doz</w:t>
      </w:r>
      <w:r w:rsidR="00094F13">
        <w:rPr>
          <w:rFonts w:ascii="Arial" w:eastAsia="Times New Roman" w:hAnsi="Arial" w:cs="Arial"/>
          <w:szCs w:val="24"/>
          <w:lang w:eastAsia="ar-SA"/>
        </w:rPr>
        <w:t>en).</w:t>
      </w:r>
    </w:p>
    <w:p w:rsidR="008A2341" w:rsidRDefault="00094F13" w:rsidP="00094F13">
      <w:pPr>
        <w:widowControl/>
        <w:tabs>
          <w:tab w:val="left" w:pos="810"/>
          <w:tab w:val="left" w:pos="1080"/>
          <w:tab w:val="left" w:pos="1440"/>
          <w:tab w:val="left" w:pos="3067"/>
        </w:tabs>
        <w:suppressAutoHyphens/>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 xml:space="preserve">Lot </w:t>
      </w:r>
      <w:r w:rsidR="008A2341" w:rsidRPr="008A2341">
        <w:rPr>
          <w:rFonts w:ascii="Arial" w:eastAsia="Times New Roman" w:hAnsi="Arial" w:cs="Arial"/>
          <w:szCs w:val="24"/>
          <w:lang w:eastAsia="ar-SA"/>
        </w:rPr>
        <w:t>D</w:t>
      </w:r>
      <w:r w:rsidR="00B66865">
        <w:rPr>
          <w:rFonts w:ascii="Arial" w:eastAsia="Times New Roman" w:hAnsi="Arial" w:cs="Arial"/>
          <w:szCs w:val="24"/>
          <w:lang w:eastAsia="ar-SA"/>
        </w:rPr>
        <w:t xml:space="preserve"> – 1 D</w:t>
      </w:r>
      <w:r w:rsidR="008A2341" w:rsidRPr="008A2341">
        <w:rPr>
          <w:rFonts w:ascii="Arial" w:eastAsia="Times New Roman" w:hAnsi="Arial" w:cs="Arial"/>
          <w:szCs w:val="24"/>
          <w:lang w:eastAsia="ar-SA"/>
        </w:rPr>
        <w:t>oz</w:t>
      </w:r>
      <w:r w:rsidR="00B66865">
        <w:rPr>
          <w:rFonts w:ascii="Arial" w:eastAsia="Times New Roman" w:hAnsi="Arial" w:cs="Arial"/>
          <w:szCs w:val="24"/>
          <w:lang w:eastAsia="ar-SA"/>
        </w:rPr>
        <w:t>en</w:t>
      </w:r>
      <w:r w:rsidR="008A2341" w:rsidRPr="008A2341">
        <w:rPr>
          <w:rFonts w:ascii="Arial" w:eastAsia="Times New Roman" w:hAnsi="Arial" w:cs="Arial"/>
          <w:szCs w:val="24"/>
          <w:lang w:eastAsia="ar-SA"/>
        </w:rPr>
        <w:t xml:space="preserve"> </w:t>
      </w:r>
      <w:r w:rsidR="00B66865">
        <w:rPr>
          <w:rFonts w:ascii="Arial" w:eastAsia="Times New Roman" w:hAnsi="Arial" w:cs="Arial"/>
          <w:szCs w:val="24"/>
          <w:lang w:eastAsia="ar-SA"/>
        </w:rPr>
        <w:t>Medium (</w:t>
      </w:r>
      <w:r w:rsidR="008A2341" w:rsidRPr="008A2341">
        <w:rPr>
          <w:rFonts w:ascii="Arial" w:eastAsia="Times New Roman" w:hAnsi="Arial" w:cs="Arial"/>
          <w:szCs w:val="24"/>
          <w:lang w:eastAsia="ar-SA"/>
        </w:rPr>
        <w:t>21 - 23 oz. per doz</w:t>
      </w:r>
      <w:r w:rsidR="00B66865">
        <w:rPr>
          <w:rFonts w:ascii="Arial" w:eastAsia="Times New Roman" w:hAnsi="Arial" w:cs="Arial"/>
          <w:szCs w:val="24"/>
          <w:lang w:eastAsia="ar-SA"/>
        </w:rPr>
        <w:t>en)</w:t>
      </w:r>
      <w:r w:rsidR="008A2341" w:rsidRPr="008A2341">
        <w:rPr>
          <w:rFonts w:ascii="Arial" w:eastAsia="Times New Roman" w:hAnsi="Arial" w:cs="Arial"/>
          <w:szCs w:val="24"/>
          <w:lang w:eastAsia="ar-SA"/>
        </w:rPr>
        <w:t>.</w:t>
      </w:r>
    </w:p>
    <w:p w:rsidR="008A2341" w:rsidRDefault="00094F13" w:rsidP="00094F13">
      <w:pPr>
        <w:widowControl/>
        <w:tabs>
          <w:tab w:val="left" w:pos="810"/>
          <w:tab w:val="left" w:pos="1080"/>
          <w:tab w:val="left" w:pos="1440"/>
          <w:tab w:val="left" w:pos="3067"/>
        </w:tabs>
        <w:suppressAutoHyphens/>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 xml:space="preserve">Lot </w:t>
      </w:r>
      <w:r w:rsidR="008A2341" w:rsidRPr="008A2341">
        <w:rPr>
          <w:rFonts w:ascii="Arial" w:eastAsia="Times New Roman" w:hAnsi="Arial" w:cs="Arial"/>
          <w:szCs w:val="24"/>
          <w:lang w:eastAsia="ar-SA"/>
        </w:rPr>
        <w:t>E</w:t>
      </w:r>
      <w:r w:rsidR="00B66865">
        <w:rPr>
          <w:rFonts w:ascii="Arial" w:eastAsia="Times New Roman" w:hAnsi="Arial" w:cs="Arial"/>
          <w:szCs w:val="24"/>
          <w:lang w:eastAsia="ar-SA"/>
        </w:rPr>
        <w:t xml:space="preserve"> – 1 D</w:t>
      </w:r>
      <w:r w:rsidR="008A2341" w:rsidRPr="008A2341">
        <w:rPr>
          <w:rFonts w:ascii="Arial" w:eastAsia="Times New Roman" w:hAnsi="Arial" w:cs="Arial"/>
          <w:szCs w:val="24"/>
          <w:lang w:eastAsia="ar-SA"/>
        </w:rPr>
        <w:t>oz</w:t>
      </w:r>
      <w:r w:rsidR="00B66865">
        <w:rPr>
          <w:rFonts w:ascii="Arial" w:eastAsia="Times New Roman" w:hAnsi="Arial" w:cs="Arial"/>
          <w:szCs w:val="24"/>
          <w:lang w:eastAsia="ar-SA"/>
        </w:rPr>
        <w:t>en</w:t>
      </w:r>
      <w:r w:rsidR="008A2341" w:rsidRPr="008A2341">
        <w:rPr>
          <w:rFonts w:ascii="Arial" w:eastAsia="Times New Roman" w:hAnsi="Arial" w:cs="Arial"/>
          <w:szCs w:val="24"/>
          <w:lang w:eastAsia="ar-SA"/>
        </w:rPr>
        <w:t xml:space="preserve"> </w:t>
      </w:r>
      <w:r w:rsidR="00B66865">
        <w:rPr>
          <w:rFonts w:ascii="Arial" w:eastAsia="Times New Roman" w:hAnsi="Arial" w:cs="Arial"/>
          <w:szCs w:val="24"/>
          <w:lang w:eastAsia="ar-SA"/>
        </w:rPr>
        <w:t>Small (</w:t>
      </w:r>
      <w:r w:rsidR="008A2341" w:rsidRPr="008A2341">
        <w:rPr>
          <w:rFonts w:ascii="Arial" w:eastAsia="Times New Roman" w:hAnsi="Arial" w:cs="Arial"/>
          <w:szCs w:val="24"/>
          <w:lang w:eastAsia="ar-SA"/>
        </w:rPr>
        <w:t>18 - 20 oz. per doz</w:t>
      </w:r>
      <w:r w:rsidR="00B66865">
        <w:rPr>
          <w:rFonts w:ascii="Arial" w:eastAsia="Times New Roman" w:hAnsi="Arial" w:cs="Arial"/>
          <w:szCs w:val="24"/>
          <w:lang w:eastAsia="ar-SA"/>
        </w:rPr>
        <w:t>en)</w:t>
      </w:r>
      <w:r w:rsidR="008A2341" w:rsidRPr="008A2341">
        <w:rPr>
          <w:rFonts w:ascii="Arial" w:eastAsia="Times New Roman" w:hAnsi="Arial" w:cs="Arial"/>
          <w:szCs w:val="24"/>
          <w:lang w:eastAsia="ar-SA"/>
        </w:rPr>
        <w:t>.</w:t>
      </w:r>
    </w:p>
    <w:p w:rsidR="0033453A" w:rsidRPr="0033453A" w:rsidRDefault="0033453A" w:rsidP="00094F13">
      <w:pPr>
        <w:widowControl/>
        <w:tabs>
          <w:tab w:val="left" w:pos="810"/>
          <w:tab w:val="left" w:pos="1080"/>
          <w:tab w:val="left" w:pos="1440"/>
          <w:tab w:val="left" w:pos="3067"/>
        </w:tabs>
        <w:suppressAutoHyphens/>
        <w:rPr>
          <w:rFonts w:ascii="Arial" w:eastAsia="Times New Roman" w:hAnsi="Arial" w:cs="Arial"/>
          <w:szCs w:val="24"/>
          <w:lang w:eastAsia="ar-SA"/>
        </w:rPr>
      </w:pPr>
      <w:r w:rsidRPr="0033453A">
        <w:rPr>
          <w:rFonts w:ascii="Arial" w:eastAsia="Times New Roman" w:hAnsi="Arial" w:cs="Arial"/>
          <w:szCs w:val="24"/>
          <w:lang w:eastAsia="ar-SA"/>
        </w:rPr>
        <w:t xml:space="preserve">. </w:t>
      </w:r>
      <w:r w:rsidRPr="0033453A">
        <w:rPr>
          <w:rFonts w:ascii="Arial" w:eastAsia="Times New Roman" w:hAnsi="Arial" w:cs="Arial"/>
          <w:szCs w:val="24"/>
          <w:lang w:eastAsia="ar-SA"/>
        </w:rPr>
        <w:tab/>
      </w:r>
      <w:r w:rsidR="00094F13">
        <w:rPr>
          <w:rFonts w:ascii="Arial" w:eastAsia="Times New Roman" w:hAnsi="Arial" w:cs="Arial"/>
          <w:szCs w:val="24"/>
          <w:lang w:eastAsia="ar-SA"/>
        </w:rPr>
        <w:tab/>
      </w:r>
      <w:r w:rsidR="00094F13">
        <w:rPr>
          <w:rFonts w:ascii="Arial" w:eastAsia="Times New Roman" w:hAnsi="Arial" w:cs="Arial"/>
          <w:szCs w:val="24"/>
          <w:lang w:eastAsia="ar-SA"/>
        </w:rPr>
        <w:tab/>
        <w:t xml:space="preserve">Lot </w:t>
      </w:r>
      <w:r w:rsidRPr="0033453A">
        <w:rPr>
          <w:rFonts w:ascii="Arial" w:eastAsia="Times New Roman" w:hAnsi="Arial" w:cs="Arial"/>
          <w:szCs w:val="24"/>
          <w:lang w:eastAsia="ar-SA"/>
        </w:rPr>
        <w:t>F</w:t>
      </w:r>
      <w:r w:rsidR="00B66865">
        <w:rPr>
          <w:rFonts w:ascii="Arial" w:eastAsia="Times New Roman" w:hAnsi="Arial" w:cs="Arial"/>
          <w:szCs w:val="24"/>
          <w:lang w:eastAsia="ar-SA"/>
        </w:rPr>
        <w:t xml:space="preserve"> – 1 D</w:t>
      </w:r>
      <w:r w:rsidRPr="0033453A">
        <w:rPr>
          <w:rFonts w:ascii="Arial" w:eastAsia="Times New Roman" w:hAnsi="Arial" w:cs="Arial"/>
          <w:szCs w:val="24"/>
          <w:lang w:eastAsia="ar-SA"/>
        </w:rPr>
        <w:t>oz</w:t>
      </w:r>
      <w:r w:rsidR="00B66865">
        <w:rPr>
          <w:rFonts w:ascii="Arial" w:eastAsia="Times New Roman" w:hAnsi="Arial" w:cs="Arial"/>
          <w:szCs w:val="24"/>
          <w:lang w:eastAsia="ar-SA"/>
        </w:rPr>
        <w:t>en Pee W</w:t>
      </w:r>
      <w:r w:rsidRPr="0033453A">
        <w:rPr>
          <w:rFonts w:ascii="Arial" w:eastAsia="Times New Roman" w:hAnsi="Arial" w:cs="Arial"/>
          <w:szCs w:val="24"/>
          <w:lang w:eastAsia="ar-SA"/>
        </w:rPr>
        <w:t>ee</w:t>
      </w:r>
      <w:r w:rsidR="00B66865">
        <w:rPr>
          <w:rFonts w:ascii="Arial" w:eastAsia="Times New Roman" w:hAnsi="Arial" w:cs="Arial"/>
          <w:szCs w:val="24"/>
          <w:lang w:eastAsia="ar-SA"/>
        </w:rPr>
        <w:t xml:space="preserve"> (</w:t>
      </w:r>
      <w:r w:rsidRPr="0033453A">
        <w:rPr>
          <w:rFonts w:ascii="Arial" w:eastAsia="Times New Roman" w:hAnsi="Arial" w:cs="Arial"/>
          <w:szCs w:val="24"/>
          <w:lang w:eastAsia="ar-SA"/>
        </w:rPr>
        <w:t>15 oz. per doz</w:t>
      </w:r>
      <w:r w:rsidR="00B66865">
        <w:rPr>
          <w:rFonts w:ascii="Arial" w:eastAsia="Times New Roman" w:hAnsi="Arial" w:cs="Arial"/>
          <w:szCs w:val="24"/>
          <w:lang w:eastAsia="ar-SA"/>
        </w:rPr>
        <w:t>en)</w:t>
      </w:r>
      <w:r w:rsidRPr="0033453A">
        <w:rPr>
          <w:rFonts w:ascii="Arial" w:eastAsia="Times New Roman" w:hAnsi="Arial" w:cs="Arial"/>
          <w:szCs w:val="24"/>
          <w:lang w:eastAsia="ar-SA"/>
        </w:rPr>
        <w:t>.</w:t>
      </w:r>
    </w:p>
    <w:p w:rsidR="0033453A" w:rsidRPr="0033453A" w:rsidRDefault="0033453A" w:rsidP="0033453A">
      <w:pPr>
        <w:widowControl/>
        <w:tabs>
          <w:tab w:val="left" w:pos="270"/>
          <w:tab w:val="left" w:pos="810"/>
          <w:tab w:val="left" w:pos="1080"/>
        </w:tabs>
        <w:suppressAutoHyphens/>
        <w:ind w:left="1080" w:hanging="1080"/>
        <w:rPr>
          <w:rFonts w:ascii="Arial" w:eastAsia="Times New Roman" w:hAnsi="Arial" w:cs="Arial"/>
          <w:szCs w:val="24"/>
          <w:lang w:eastAsia="ar-SA"/>
        </w:rPr>
      </w:pP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Pr="0033453A">
        <w:rPr>
          <w:rFonts w:ascii="Arial" w:eastAsia="Times New Roman" w:hAnsi="Arial" w:cs="Arial"/>
          <w:szCs w:val="24"/>
          <w:lang w:eastAsia="ar-SA"/>
        </w:rPr>
        <w:tab/>
        <w:t xml:space="preserve">    </w:t>
      </w:r>
    </w:p>
    <w:p w:rsidR="00D922F3" w:rsidRDefault="0033453A" w:rsidP="0033453A">
      <w:pPr>
        <w:widowControl/>
        <w:tabs>
          <w:tab w:val="left" w:pos="432"/>
          <w:tab w:val="left" w:pos="720"/>
          <w:tab w:val="left" w:pos="1260"/>
        </w:tabs>
        <w:suppressAutoHyphens/>
        <w:rPr>
          <w:rFonts w:ascii="Arial" w:eastAsia="Times New Roman" w:hAnsi="Arial" w:cs="Arial"/>
          <w:b/>
          <w:bCs/>
          <w:szCs w:val="20"/>
          <w:lang w:eastAsia="ar-SA"/>
        </w:rPr>
      </w:pPr>
      <w:r w:rsidRPr="0033453A">
        <w:rPr>
          <w:rFonts w:ascii="Arial" w:eastAsia="Times New Roman" w:hAnsi="Arial" w:cs="Arial"/>
          <w:b/>
          <w:bCs/>
          <w:szCs w:val="24"/>
          <w:lang w:eastAsia="ar-SA"/>
        </w:rPr>
        <w:t>Poultry Projects</w:t>
      </w:r>
      <w:r w:rsidR="008A2341" w:rsidRPr="00172EEB">
        <w:rPr>
          <w:rFonts w:ascii="Arial" w:eastAsia="Times New Roman" w:hAnsi="Arial" w:cs="Arial"/>
          <w:b/>
          <w:bCs/>
          <w:szCs w:val="24"/>
          <w:lang w:eastAsia="ar-SA"/>
        </w:rPr>
        <w:t xml:space="preserve"> (Classes 21 – 24): </w:t>
      </w:r>
      <w:r w:rsidRPr="0033453A">
        <w:rPr>
          <w:rFonts w:ascii="Arial" w:eastAsia="Times New Roman" w:hAnsi="Arial" w:cs="Arial"/>
          <w:b/>
          <w:bCs/>
          <w:szCs w:val="20"/>
          <w:lang w:eastAsia="ar-SA"/>
        </w:rPr>
        <w:t>Each exhibitor may enter one lot in each class.</w:t>
      </w:r>
    </w:p>
    <w:p w:rsidR="008A2341" w:rsidRPr="00AA10CE" w:rsidRDefault="00D922F3" w:rsidP="0033453A">
      <w:pPr>
        <w:widowControl/>
        <w:tabs>
          <w:tab w:val="left" w:pos="432"/>
          <w:tab w:val="left" w:pos="720"/>
          <w:tab w:val="left" w:pos="1260"/>
        </w:tabs>
        <w:suppressAutoHyphens/>
        <w:rPr>
          <w:rFonts w:ascii="Arial" w:eastAsia="Times New Roman" w:hAnsi="Arial" w:cs="Arial"/>
          <w:b/>
          <w:bCs/>
          <w:szCs w:val="20"/>
          <w:lang w:eastAsia="ar-SA"/>
        </w:rPr>
      </w:pPr>
      <w:r w:rsidRPr="00AA10CE">
        <w:rPr>
          <w:rFonts w:ascii="Arial" w:eastAsia="Times New Roman" w:hAnsi="Arial" w:cs="Arial"/>
          <w:b/>
          <w:bCs/>
          <w:szCs w:val="20"/>
          <w:lang w:eastAsia="ar-SA"/>
        </w:rPr>
        <w:tab/>
      </w:r>
      <w:r w:rsidRPr="00AA10CE">
        <w:rPr>
          <w:rFonts w:ascii="Arial" w:eastAsia="Times New Roman" w:hAnsi="Arial" w:cs="Arial"/>
          <w:b/>
          <w:bCs/>
          <w:szCs w:val="20"/>
          <w:lang w:eastAsia="ar-SA"/>
        </w:rPr>
        <w:tab/>
      </w:r>
      <w:r w:rsidRPr="00AA10CE">
        <w:rPr>
          <w:rFonts w:ascii="Arial" w:eastAsia="Times New Roman" w:hAnsi="Arial" w:cs="Arial"/>
          <w:b/>
          <w:bCs/>
          <w:szCs w:val="20"/>
          <w:lang w:eastAsia="ar-SA"/>
        </w:rPr>
        <w:tab/>
      </w:r>
      <w:r w:rsidRPr="00AA10CE">
        <w:rPr>
          <w:rFonts w:ascii="Arial" w:eastAsia="Times New Roman" w:hAnsi="Arial" w:cs="Arial"/>
          <w:b/>
          <w:bCs/>
          <w:szCs w:val="20"/>
          <w:lang w:eastAsia="ar-SA"/>
        </w:rPr>
        <w:tab/>
        <w:t xml:space="preserve">Premium Points: </w:t>
      </w:r>
      <w:r w:rsidR="001B1879">
        <w:rPr>
          <w:rFonts w:ascii="Arial" w:eastAsia="Times New Roman" w:hAnsi="Arial" w:cs="Arial"/>
          <w:b/>
          <w:bCs/>
          <w:szCs w:val="20"/>
          <w:lang w:eastAsia="ar-SA"/>
        </w:rPr>
        <w:t>Blue</w:t>
      </w:r>
      <w:r w:rsidRPr="00AA10CE">
        <w:rPr>
          <w:rFonts w:ascii="Arial" w:eastAsia="Times New Roman" w:hAnsi="Arial" w:cs="Arial"/>
          <w:b/>
          <w:bCs/>
          <w:szCs w:val="20"/>
          <w:lang w:eastAsia="ar-SA"/>
        </w:rPr>
        <w:t xml:space="preserve"> </w:t>
      </w:r>
      <w:r w:rsidR="00BE539C">
        <w:rPr>
          <w:rFonts w:ascii="Arial" w:eastAsia="Times New Roman" w:hAnsi="Arial" w:cs="Arial"/>
          <w:b/>
          <w:bCs/>
          <w:szCs w:val="20"/>
          <w:lang w:eastAsia="ar-SA"/>
        </w:rPr>
        <w:t>20</w:t>
      </w:r>
      <w:r w:rsidRPr="00AA10CE">
        <w:rPr>
          <w:rFonts w:ascii="Arial" w:eastAsia="Times New Roman" w:hAnsi="Arial" w:cs="Arial"/>
          <w:b/>
          <w:bCs/>
          <w:szCs w:val="20"/>
          <w:lang w:eastAsia="ar-SA"/>
        </w:rPr>
        <w:tab/>
      </w:r>
      <w:r w:rsidR="001B1879">
        <w:rPr>
          <w:rFonts w:ascii="Arial" w:eastAsia="Times New Roman" w:hAnsi="Arial" w:cs="Arial"/>
          <w:b/>
          <w:bCs/>
          <w:szCs w:val="20"/>
          <w:lang w:eastAsia="ar-SA"/>
        </w:rPr>
        <w:t>Red</w:t>
      </w:r>
      <w:r w:rsidRPr="00AA10CE">
        <w:rPr>
          <w:rFonts w:ascii="Arial" w:eastAsia="Times New Roman" w:hAnsi="Arial" w:cs="Arial"/>
          <w:b/>
          <w:bCs/>
          <w:szCs w:val="20"/>
          <w:lang w:eastAsia="ar-SA"/>
        </w:rPr>
        <w:t xml:space="preserve"> </w:t>
      </w:r>
      <w:r w:rsidR="00BE539C">
        <w:rPr>
          <w:rFonts w:ascii="Arial" w:eastAsia="Times New Roman" w:hAnsi="Arial" w:cs="Arial"/>
          <w:b/>
          <w:bCs/>
          <w:szCs w:val="20"/>
          <w:lang w:eastAsia="ar-SA"/>
        </w:rPr>
        <w:t>15</w:t>
      </w:r>
      <w:r w:rsidRPr="00AA10CE">
        <w:rPr>
          <w:rFonts w:ascii="Arial" w:eastAsia="Times New Roman" w:hAnsi="Arial" w:cs="Arial"/>
          <w:b/>
          <w:bCs/>
          <w:szCs w:val="20"/>
          <w:lang w:eastAsia="ar-SA"/>
        </w:rPr>
        <w:tab/>
      </w:r>
      <w:r w:rsidR="001B1879">
        <w:rPr>
          <w:rFonts w:ascii="Arial" w:eastAsia="Times New Roman" w:hAnsi="Arial" w:cs="Arial"/>
          <w:b/>
          <w:bCs/>
          <w:szCs w:val="20"/>
          <w:lang w:eastAsia="ar-SA"/>
        </w:rPr>
        <w:t>White</w:t>
      </w:r>
      <w:r w:rsidRPr="00AA10CE">
        <w:rPr>
          <w:rFonts w:ascii="Arial" w:eastAsia="Times New Roman" w:hAnsi="Arial" w:cs="Arial"/>
          <w:b/>
          <w:bCs/>
          <w:szCs w:val="20"/>
          <w:lang w:eastAsia="ar-SA"/>
        </w:rPr>
        <w:t xml:space="preserve"> </w:t>
      </w:r>
      <w:r w:rsidR="00BE539C">
        <w:rPr>
          <w:rFonts w:ascii="Arial" w:eastAsia="Times New Roman" w:hAnsi="Arial" w:cs="Arial"/>
          <w:b/>
          <w:bCs/>
          <w:szCs w:val="20"/>
          <w:lang w:eastAsia="ar-SA"/>
        </w:rPr>
        <w:t>11</w:t>
      </w:r>
    </w:p>
    <w:p w:rsidR="0033453A" w:rsidRPr="0033453A" w:rsidRDefault="0033453A" w:rsidP="0033453A">
      <w:pPr>
        <w:widowControl/>
        <w:tabs>
          <w:tab w:val="left" w:pos="432"/>
          <w:tab w:val="left" w:pos="720"/>
          <w:tab w:val="left" w:pos="1260"/>
        </w:tabs>
        <w:suppressAutoHyphens/>
        <w:rPr>
          <w:rFonts w:ascii="Arial" w:eastAsia="Times New Roman" w:hAnsi="Arial" w:cs="Arial"/>
          <w:bCs/>
          <w:szCs w:val="24"/>
          <w:lang w:eastAsia="ar-SA"/>
        </w:rPr>
      </w:pPr>
      <w:r w:rsidRPr="0033453A">
        <w:rPr>
          <w:rFonts w:ascii="Arial" w:eastAsia="Times New Roman" w:hAnsi="Arial" w:cs="Arial"/>
          <w:bCs/>
          <w:szCs w:val="20"/>
          <w:lang w:eastAsia="ar-SA"/>
        </w:rPr>
        <w:t>Need not have a chicken to compete, but must be enrolled in the</w:t>
      </w:r>
      <w:r w:rsidRPr="0033453A">
        <w:rPr>
          <w:rFonts w:ascii="Arial" w:eastAsia="Times New Roman" w:hAnsi="Arial" w:cs="Arial"/>
          <w:szCs w:val="20"/>
          <w:lang w:eastAsia="ar-SA"/>
        </w:rPr>
        <w:t xml:space="preserve"> Poultry Project.  All entries should include a 3x5 information card stating the purpose of items, method of construction, skills learned and any information pertaining to history, difficulty or circumstances that may affect judging or may inform the public.  If card is missing, ribbon placing may be lowered one level. </w:t>
      </w:r>
    </w:p>
    <w:p w:rsidR="008A2341" w:rsidRDefault="008A2341" w:rsidP="0033453A">
      <w:pPr>
        <w:widowControl/>
        <w:tabs>
          <w:tab w:val="left" w:pos="432"/>
          <w:tab w:val="left" w:pos="720"/>
          <w:tab w:val="left" w:pos="1260"/>
        </w:tabs>
        <w:suppressAutoHyphens/>
        <w:rPr>
          <w:rFonts w:ascii="Arial" w:eastAsia="Times New Roman" w:hAnsi="Arial" w:cs="Arial"/>
          <w:b/>
          <w:szCs w:val="24"/>
          <w:lang w:eastAsia="ar-SA"/>
        </w:rPr>
      </w:pPr>
    </w:p>
    <w:p w:rsidR="0033453A" w:rsidRPr="0033453A" w:rsidRDefault="0033453A" w:rsidP="006A105C">
      <w:pPr>
        <w:widowControl/>
        <w:tabs>
          <w:tab w:val="left" w:pos="432"/>
          <w:tab w:val="left" w:pos="720"/>
          <w:tab w:val="left" w:pos="1260"/>
          <w:tab w:val="left" w:pos="1440"/>
        </w:tabs>
        <w:suppressAutoHyphens/>
        <w:rPr>
          <w:rFonts w:ascii="Arial" w:eastAsia="Times New Roman" w:hAnsi="Arial" w:cs="Arial"/>
          <w:b/>
          <w:szCs w:val="24"/>
          <w:lang w:eastAsia="ar-SA"/>
        </w:rPr>
      </w:pPr>
      <w:r w:rsidRPr="0033453A">
        <w:rPr>
          <w:rFonts w:ascii="Arial" w:eastAsia="Times New Roman" w:hAnsi="Arial" w:cs="Arial"/>
          <w:b/>
          <w:szCs w:val="24"/>
          <w:lang w:eastAsia="ar-SA"/>
        </w:rPr>
        <w:t>Class 21</w:t>
      </w:r>
      <w:r w:rsidR="006A105C">
        <w:rPr>
          <w:rFonts w:ascii="Arial" w:eastAsia="Times New Roman" w:hAnsi="Arial" w:cs="Arial"/>
          <w:b/>
          <w:szCs w:val="24"/>
          <w:lang w:eastAsia="ar-SA"/>
        </w:rPr>
        <w:t>:</w:t>
      </w:r>
      <w:r w:rsidRPr="0033453A">
        <w:rPr>
          <w:rFonts w:ascii="Arial" w:eastAsia="Times New Roman" w:hAnsi="Arial" w:cs="Arial"/>
          <w:b/>
          <w:szCs w:val="24"/>
          <w:lang w:eastAsia="ar-SA"/>
        </w:rPr>
        <w:tab/>
      </w:r>
      <w:r w:rsidR="006A105C">
        <w:rPr>
          <w:rFonts w:ascii="Arial" w:eastAsia="Times New Roman" w:hAnsi="Arial" w:cs="Arial"/>
          <w:b/>
          <w:szCs w:val="24"/>
          <w:lang w:eastAsia="ar-SA"/>
        </w:rPr>
        <w:tab/>
      </w:r>
      <w:r w:rsidRPr="0033453A">
        <w:rPr>
          <w:rFonts w:ascii="Arial" w:eastAsia="Times New Roman" w:hAnsi="Arial" w:cs="Arial"/>
          <w:b/>
          <w:szCs w:val="24"/>
          <w:lang w:eastAsia="ar-SA"/>
        </w:rPr>
        <w:t>Poultry Equipment</w:t>
      </w:r>
    </w:p>
    <w:p w:rsidR="0033453A" w:rsidRPr="0033453A" w:rsidRDefault="006A105C" w:rsidP="0033453A">
      <w:pPr>
        <w:widowControl/>
        <w:tabs>
          <w:tab w:val="left" w:pos="270"/>
          <w:tab w:val="left" w:pos="810"/>
          <w:tab w:val="left" w:pos="1080"/>
        </w:tabs>
        <w:suppressAutoHyphens/>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 xml:space="preserve">Lot </w:t>
      </w:r>
      <w:r w:rsidR="0033453A" w:rsidRPr="0033453A">
        <w:rPr>
          <w:rFonts w:ascii="Arial" w:eastAsia="Times New Roman" w:hAnsi="Arial" w:cs="Arial"/>
          <w:szCs w:val="24"/>
          <w:lang w:eastAsia="ar-SA"/>
        </w:rPr>
        <w:t>A</w:t>
      </w:r>
      <w:r>
        <w:rPr>
          <w:rFonts w:ascii="Arial" w:eastAsia="Times New Roman" w:hAnsi="Arial" w:cs="Arial"/>
          <w:szCs w:val="24"/>
          <w:lang w:eastAsia="ar-SA"/>
        </w:rPr>
        <w:t xml:space="preserve"> – F</w:t>
      </w:r>
      <w:r w:rsidR="0033453A" w:rsidRPr="0033453A">
        <w:rPr>
          <w:rFonts w:ascii="Arial" w:eastAsia="Times New Roman" w:hAnsi="Arial" w:cs="Arial"/>
          <w:szCs w:val="24"/>
          <w:lang w:eastAsia="ar-SA"/>
        </w:rPr>
        <w:t xml:space="preserve">eed </w:t>
      </w:r>
      <w:r>
        <w:rPr>
          <w:rFonts w:ascii="Arial" w:eastAsia="Times New Roman" w:hAnsi="Arial" w:cs="Arial"/>
          <w:szCs w:val="24"/>
          <w:lang w:eastAsia="ar-SA"/>
        </w:rPr>
        <w:t>H</w:t>
      </w:r>
      <w:r w:rsidR="0033453A" w:rsidRPr="0033453A">
        <w:rPr>
          <w:rFonts w:ascii="Arial" w:eastAsia="Times New Roman" w:hAnsi="Arial" w:cs="Arial"/>
          <w:szCs w:val="24"/>
          <w:lang w:eastAsia="ar-SA"/>
        </w:rPr>
        <w:t>oppers</w:t>
      </w:r>
      <w:r w:rsidR="0033453A" w:rsidRPr="0033453A">
        <w:rPr>
          <w:rFonts w:ascii="Arial" w:eastAsia="Times New Roman" w:hAnsi="Arial" w:cs="Arial"/>
          <w:szCs w:val="24"/>
          <w:lang w:eastAsia="ar-SA"/>
        </w:rPr>
        <w:tab/>
      </w:r>
      <w:r w:rsidR="0033453A" w:rsidRPr="0033453A">
        <w:rPr>
          <w:rFonts w:ascii="Arial" w:eastAsia="Times New Roman" w:hAnsi="Arial" w:cs="Arial"/>
          <w:szCs w:val="24"/>
          <w:lang w:eastAsia="ar-SA"/>
        </w:rPr>
        <w:tab/>
      </w:r>
      <w:r w:rsidR="0033453A" w:rsidRPr="0033453A">
        <w:rPr>
          <w:rFonts w:ascii="Arial" w:eastAsia="Times New Roman" w:hAnsi="Arial" w:cs="Arial"/>
          <w:szCs w:val="24"/>
          <w:lang w:eastAsia="ar-SA"/>
        </w:rPr>
        <w:tab/>
      </w:r>
    </w:p>
    <w:p w:rsidR="008A2341" w:rsidRDefault="0033453A" w:rsidP="0033453A">
      <w:pPr>
        <w:widowControl/>
        <w:tabs>
          <w:tab w:val="left" w:pos="432"/>
          <w:tab w:val="left" w:pos="720"/>
          <w:tab w:val="left" w:pos="810"/>
          <w:tab w:val="left" w:pos="1080"/>
          <w:tab w:val="left" w:pos="1350"/>
        </w:tabs>
        <w:suppressAutoHyphens/>
        <w:rPr>
          <w:rFonts w:ascii="Arial" w:eastAsia="Times New Roman" w:hAnsi="Arial" w:cs="Arial"/>
          <w:szCs w:val="24"/>
          <w:lang w:eastAsia="ar-SA"/>
        </w:rPr>
      </w:pP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006A105C">
        <w:rPr>
          <w:rFonts w:ascii="Arial" w:eastAsia="Times New Roman" w:hAnsi="Arial" w:cs="Arial"/>
          <w:szCs w:val="24"/>
          <w:lang w:eastAsia="ar-SA"/>
        </w:rPr>
        <w:tab/>
      </w:r>
      <w:r w:rsidR="006A105C">
        <w:rPr>
          <w:rFonts w:ascii="Arial" w:eastAsia="Times New Roman" w:hAnsi="Arial" w:cs="Arial"/>
          <w:szCs w:val="24"/>
          <w:lang w:eastAsia="ar-SA"/>
        </w:rPr>
        <w:tab/>
        <w:t xml:space="preserve">Lot </w:t>
      </w:r>
      <w:r w:rsidRPr="0033453A">
        <w:rPr>
          <w:rFonts w:ascii="Arial" w:eastAsia="Times New Roman" w:hAnsi="Arial" w:cs="Arial"/>
          <w:szCs w:val="24"/>
          <w:lang w:eastAsia="ar-SA"/>
        </w:rPr>
        <w:t>B</w:t>
      </w:r>
      <w:r w:rsidR="006A105C">
        <w:rPr>
          <w:rFonts w:ascii="Arial" w:eastAsia="Times New Roman" w:hAnsi="Arial" w:cs="Arial"/>
          <w:szCs w:val="24"/>
          <w:lang w:eastAsia="ar-SA"/>
        </w:rPr>
        <w:t xml:space="preserve"> – C</w:t>
      </w:r>
      <w:r w:rsidRPr="0033453A">
        <w:rPr>
          <w:rFonts w:ascii="Arial" w:eastAsia="Times New Roman" w:hAnsi="Arial" w:cs="Arial"/>
          <w:szCs w:val="24"/>
          <w:lang w:eastAsia="ar-SA"/>
        </w:rPr>
        <w:t xml:space="preserve">atching </w:t>
      </w:r>
      <w:r w:rsidR="006A105C">
        <w:rPr>
          <w:rFonts w:ascii="Arial" w:eastAsia="Times New Roman" w:hAnsi="Arial" w:cs="Arial"/>
          <w:szCs w:val="24"/>
          <w:lang w:eastAsia="ar-SA"/>
        </w:rPr>
        <w:t>H</w:t>
      </w:r>
      <w:r w:rsidRPr="0033453A">
        <w:rPr>
          <w:rFonts w:ascii="Arial" w:eastAsia="Times New Roman" w:hAnsi="Arial" w:cs="Arial"/>
          <w:szCs w:val="24"/>
          <w:lang w:eastAsia="ar-SA"/>
        </w:rPr>
        <w:t xml:space="preserve">ooks or </w:t>
      </w:r>
      <w:r w:rsidR="006A105C">
        <w:rPr>
          <w:rFonts w:ascii="Arial" w:eastAsia="Times New Roman" w:hAnsi="Arial" w:cs="Arial"/>
          <w:szCs w:val="24"/>
          <w:lang w:eastAsia="ar-SA"/>
        </w:rPr>
        <w:t>N</w:t>
      </w:r>
      <w:r w:rsidRPr="0033453A">
        <w:rPr>
          <w:rFonts w:ascii="Arial" w:eastAsia="Times New Roman" w:hAnsi="Arial" w:cs="Arial"/>
          <w:szCs w:val="24"/>
          <w:lang w:eastAsia="ar-SA"/>
        </w:rPr>
        <w:t>ets</w:t>
      </w:r>
    </w:p>
    <w:p w:rsidR="008A2341" w:rsidRDefault="006A105C" w:rsidP="0033453A">
      <w:pPr>
        <w:widowControl/>
        <w:tabs>
          <w:tab w:val="left" w:pos="432"/>
          <w:tab w:val="left" w:pos="720"/>
          <w:tab w:val="left" w:pos="810"/>
          <w:tab w:val="left" w:pos="1080"/>
          <w:tab w:val="left" w:pos="1350"/>
        </w:tabs>
        <w:suppressAutoHyphens/>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 xml:space="preserve">Lot </w:t>
      </w:r>
      <w:r w:rsidR="008A2341" w:rsidRPr="008A2341">
        <w:rPr>
          <w:rFonts w:ascii="Arial" w:eastAsia="Times New Roman" w:hAnsi="Arial" w:cs="Arial"/>
          <w:szCs w:val="24"/>
          <w:lang w:eastAsia="ar-SA"/>
        </w:rPr>
        <w:t>C</w:t>
      </w:r>
      <w:r>
        <w:rPr>
          <w:rFonts w:ascii="Arial" w:eastAsia="Times New Roman" w:hAnsi="Arial" w:cs="Arial"/>
          <w:szCs w:val="24"/>
          <w:lang w:eastAsia="ar-SA"/>
        </w:rPr>
        <w:t xml:space="preserve"> – C</w:t>
      </w:r>
      <w:r w:rsidR="008A2341" w:rsidRPr="008A2341">
        <w:rPr>
          <w:rFonts w:ascii="Arial" w:eastAsia="Times New Roman" w:hAnsi="Arial" w:cs="Arial"/>
          <w:szCs w:val="24"/>
          <w:lang w:eastAsia="ar-SA"/>
        </w:rPr>
        <w:t xml:space="preserve">atching or </w:t>
      </w:r>
      <w:r>
        <w:rPr>
          <w:rFonts w:ascii="Arial" w:eastAsia="Times New Roman" w:hAnsi="Arial" w:cs="Arial"/>
          <w:szCs w:val="24"/>
          <w:lang w:eastAsia="ar-SA"/>
        </w:rPr>
        <w:t>C</w:t>
      </w:r>
      <w:r w:rsidR="008A2341" w:rsidRPr="008A2341">
        <w:rPr>
          <w:rFonts w:ascii="Arial" w:eastAsia="Times New Roman" w:hAnsi="Arial" w:cs="Arial"/>
          <w:szCs w:val="24"/>
          <w:lang w:eastAsia="ar-SA"/>
        </w:rPr>
        <w:t xml:space="preserve">arrying </w:t>
      </w:r>
      <w:r>
        <w:rPr>
          <w:rFonts w:ascii="Arial" w:eastAsia="Times New Roman" w:hAnsi="Arial" w:cs="Arial"/>
          <w:szCs w:val="24"/>
          <w:lang w:eastAsia="ar-SA"/>
        </w:rPr>
        <w:t>C</w:t>
      </w:r>
      <w:r w:rsidR="008A2341" w:rsidRPr="008A2341">
        <w:rPr>
          <w:rFonts w:ascii="Arial" w:eastAsia="Times New Roman" w:hAnsi="Arial" w:cs="Arial"/>
          <w:szCs w:val="24"/>
          <w:lang w:eastAsia="ar-SA"/>
        </w:rPr>
        <w:t>rates</w:t>
      </w:r>
    </w:p>
    <w:p w:rsidR="0033453A" w:rsidRPr="0033453A" w:rsidRDefault="0033453A" w:rsidP="0033453A">
      <w:pPr>
        <w:widowControl/>
        <w:tabs>
          <w:tab w:val="left" w:pos="432"/>
          <w:tab w:val="left" w:pos="720"/>
          <w:tab w:val="left" w:pos="810"/>
          <w:tab w:val="left" w:pos="1080"/>
          <w:tab w:val="left" w:pos="1350"/>
        </w:tabs>
        <w:suppressAutoHyphens/>
        <w:rPr>
          <w:rFonts w:ascii="Arial" w:eastAsia="Times New Roman" w:hAnsi="Arial" w:cs="Arial"/>
          <w:szCs w:val="24"/>
          <w:lang w:eastAsia="ar-SA"/>
        </w:rPr>
      </w:pP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006A105C">
        <w:rPr>
          <w:rFonts w:ascii="Arial" w:eastAsia="Times New Roman" w:hAnsi="Arial" w:cs="Arial"/>
          <w:szCs w:val="24"/>
          <w:lang w:eastAsia="ar-SA"/>
        </w:rPr>
        <w:tab/>
      </w:r>
      <w:r w:rsidR="006A105C">
        <w:rPr>
          <w:rFonts w:ascii="Arial" w:eastAsia="Times New Roman" w:hAnsi="Arial" w:cs="Arial"/>
          <w:szCs w:val="24"/>
          <w:lang w:eastAsia="ar-SA"/>
        </w:rPr>
        <w:tab/>
      </w:r>
      <w:r w:rsidR="006A105C">
        <w:rPr>
          <w:rFonts w:ascii="Arial" w:eastAsia="Times New Roman" w:hAnsi="Arial" w:cs="Arial"/>
          <w:szCs w:val="24"/>
          <w:lang w:eastAsia="ar-SA"/>
        </w:rPr>
        <w:tab/>
      </w:r>
      <w:r w:rsidR="006A105C">
        <w:rPr>
          <w:rFonts w:ascii="Arial" w:eastAsia="Times New Roman" w:hAnsi="Arial" w:cs="Arial"/>
          <w:szCs w:val="24"/>
          <w:lang w:eastAsia="ar-SA"/>
        </w:rPr>
        <w:tab/>
        <w:t xml:space="preserve">Lot </w:t>
      </w:r>
      <w:r w:rsidRPr="0033453A">
        <w:rPr>
          <w:rFonts w:ascii="Arial" w:eastAsia="Times New Roman" w:hAnsi="Arial" w:cs="Arial"/>
          <w:szCs w:val="24"/>
          <w:lang w:eastAsia="ar-SA"/>
        </w:rPr>
        <w:t>D</w:t>
      </w:r>
      <w:r w:rsidR="006A105C">
        <w:rPr>
          <w:rFonts w:ascii="Arial" w:eastAsia="Times New Roman" w:hAnsi="Arial" w:cs="Arial"/>
          <w:szCs w:val="24"/>
          <w:lang w:eastAsia="ar-SA"/>
        </w:rPr>
        <w:t xml:space="preserve"> – </w:t>
      </w:r>
      <w:r w:rsidRPr="0033453A">
        <w:rPr>
          <w:rFonts w:ascii="Arial" w:eastAsia="Times New Roman" w:hAnsi="Arial" w:cs="Arial"/>
          <w:szCs w:val="24"/>
          <w:lang w:eastAsia="ar-SA"/>
        </w:rPr>
        <w:t>Other poultry equipment</w:t>
      </w:r>
    </w:p>
    <w:p w:rsidR="0033453A" w:rsidRPr="0033453A" w:rsidRDefault="0033453A" w:rsidP="0033453A">
      <w:pPr>
        <w:widowControl/>
        <w:tabs>
          <w:tab w:val="left" w:pos="432"/>
          <w:tab w:val="left" w:pos="720"/>
          <w:tab w:val="left" w:pos="810"/>
          <w:tab w:val="left" w:pos="1080"/>
          <w:tab w:val="left" w:pos="1350"/>
        </w:tabs>
        <w:suppressAutoHyphens/>
        <w:rPr>
          <w:rFonts w:ascii="Arial" w:eastAsia="Times New Roman" w:hAnsi="Arial" w:cs="Arial"/>
          <w:szCs w:val="24"/>
          <w:lang w:eastAsia="ar-SA"/>
        </w:rPr>
      </w:pP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Pr="0033453A">
        <w:rPr>
          <w:rFonts w:ascii="Arial" w:eastAsia="Times New Roman" w:hAnsi="Arial" w:cs="Arial"/>
          <w:szCs w:val="24"/>
          <w:lang w:eastAsia="ar-SA"/>
        </w:rPr>
        <w:tab/>
      </w:r>
    </w:p>
    <w:p w:rsidR="008A2341" w:rsidRDefault="0033453A" w:rsidP="006A105C">
      <w:pPr>
        <w:widowControl/>
        <w:tabs>
          <w:tab w:val="left" w:pos="432"/>
          <w:tab w:val="left" w:pos="720"/>
          <w:tab w:val="left" w:pos="810"/>
          <w:tab w:val="left" w:pos="1080"/>
          <w:tab w:val="left" w:pos="1440"/>
        </w:tabs>
        <w:suppressAutoHyphens/>
        <w:rPr>
          <w:rFonts w:ascii="Arial" w:eastAsia="Times New Roman" w:hAnsi="Arial" w:cs="Arial"/>
          <w:szCs w:val="24"/>
          <w:lang w:eastAsia="ar-SA"/>
        </w:rPr>
      </w:pPr>
      <w:r w:rsidRPr="0033453A">
        <w:rPr>
          <w:rFonts w:ascii="Arial" w:eastAsia="Times New Roman" w:hAnsi="Arial" w:cs="Arial"/>
          <w:b/>
          <w:szCs w:val="24"/>
          <w:lang w:eastAsia="ar-SA"/>
        </w:rPr>
        <w:t>Class 22</w:t>
      </w:r>
      <w:r w:rsidR="006A105C">
        <w:rPr>
          <w:rFonts w:ascii="Arial" w:eastAsia="Times New Roman" w:hAnsi="Arial" w:cs="Arial"/>
          <w:b/>
          <w:szCs w:val="24"/>
          <w:lang w:eastAsia="ar-SA"/>
        </w:rPr>
        <w:t>:</w:t>
      </w:r>
      <w:r w:rsidRPr="0033453A">
        <w:rPr>
          <w:rFonts w:ascii="Arial" w:eastAsia="Times New Roman" w:hAnsi="Arial" w:cs="Arial"/>
          <w:b/>
          <w:szCs w:val="24"/>
          <w:lang w:eastAsia="ar-SA"/>
        </w:rPr>
        <w:tab/>
      </w:r>
      <w:r w:rsidR="006A105C">
        <w:rPr>
          <w:rFonts w:ascii="Arial" w:eastAsia="Times New Roman" w:hAnsi="Arial" w:cs="Arial"/>
          <w:b/>
          <w:szCs w:val="24"/>
          <w:lang w:eastAsia="ar-SA"/>
        </w:rPr>
        <w:tab/>
      </w:r>
      <w:r w:rsidRPr="0033453A">
        <w:rPr>
          <w:rFonts w:ascii="Arial" w:eastAsia="Times New Roman" w:hAnsi="Arial" w:cs="Arial"/>
          <w:b/>
          <w:szCs w:val="24"/>
          <w:lang w:eastAsia="ar-SA"/>
        </w:rPr>
        <w:t>Creative Articles</w:t>
      </w:r>
    </w:p>
    <w:p w:rsidR="0033453A" w:rsidRPr="0033453A" w:rsidRDefault="0033453A" w:rsidP="0033453A">
      <w:pPr>
        <w:widowControl/>
        <w:tabs>
          <w:tab w:val="left" w:pos="432"/>
          <w:tab w:val="left" w:pos="720"/>
          <w:tab w:val="left" w:pos="810"/>
          <w:tab w:val="left" w:pos="1080"/>
          <w:tab w:val="left" w:pos="1350"/>
        </w:tabs>
        <w:suppressAutoHyphens/>
        <w:rPr>
          <w:rFonts w:ascii="Arial" w:eastAsia="Times New Roman" w:hAnsi="Arial" w:cs="Arial"/>
          <w:szCs w:val="20"/>
          <w:lang w:eastAsia="ar-SA"/>
        </w:rPr>
      </w:pPr>
      <w:r w:rsidRPr="0033453A">
        <w:rPr>
          <w:rFonts w:ascii="Arial" w:eastAsia="Times New Roman" w:hAnsi="Arial" w:cs="Arial"/>
          <w:szCs w:val="20"/>
          <w:lang w:eastAsia="ar-SA"/>
        </w:rPr>
        <w:t>Made from poultry products or artwork pertaining to poultry.  Will be judged on 4-H creative arts scorecard (visually attractive, appropriate use of elements of design, suitability of design, creativity and/or originality, technique, control of materials, precision in construction or finishing</w:t>
      </w:r>
    </w:p>
    <w:p w:rsidR="0033453A" w:rsidRPr="0033453A" w:rsidRDefault="0033453A" w:rsidP="006A105C">
      <w:pPr>
        <w:widowControl/>
        <w:tabs>
          <w:tab w:val="left" w:pos="432"/>
          <w:tab w:val="left" w:pos="720"/>
          <w:tab w:val="left" w:pos="1260"/>
          <w:tab w:val="left" w:pos="1440"/>
          <w:tab w:val="left" w:pos="1530"/>
        </w:tabs>
        <w:suppressAutoHyphens/>
        <w:ind w:left="720" w:hanging="720"/>
        <w:rPr>
          <w:rFonts w:ascii="Arial" w:eastAsia="Times New Roman" w:hAnsi="Arial" w:cs="Arial"/>
          <w:szCs w:val="24"/>
          <w:lang w:eastAsia="ar-SA"/>
        </w:rPr>
      </w:pP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006A105C">
        <w:rPr>
          <w:rFonts w:ascii="Arial" w:eastAsia="Times New Roman" w:hAnsi="Arial" w:cs="Arial"/>
          <w:szCs w:val="24"/>
          <w:lang w:eastAsia="ar-SA"/>
        </w:rPr>
        <w:tab/>
      </w:r>
      <w:r w:rsidRPr="0033453A">
        <w:rPr>
          <w:rFonts w:ascii="Arial" w:eastAsia="Times New Roman" w:hAnsi="Arial" w:cs="Arial"/>
          <w:szCs w:val="24"/>
          <w:lang w:eastAsia="ar-SA"/>
        </w:rPr>
        <w:t>Lot A</w:t>
      </w:r>
      <w:r w:rsidR="006A105C">
        <w:rPr>
          <w:rFonts w:ascii="Arial" w:eastAsia="Times New Roman" w:hAnsi="Arial" w:cs="Arial"/>
          <w:szCs w:val="24"/>
          <w:lang w:eastAsia="ar-SA"/>
        </w:rPr>
        <w:t xml:space="preserve"> – E</w:t>
      </w:r>
      <w:r w:rsidRPr="0033453A">
        <w:rPr>
          <w:rFonts w:ascii="Arial" w:eastAsia="Times New Roman" w:hAnsi="Arial" w:cs="Arial"/>
          <w:szCs w:val="24"/>
          <w:lang w:eastAsia="ar-SA"/>
        </w:rPr>
        <w:t xml:space="preserve">ggshell </w:t>
      </w:r>
      <w:r w:rsidR="006A105C">
        <w:rPr>
          <w:rFonts w:ascii="Arial" w:eastAsia="Times New Roman" w:hAnsi="Arial" w:cs="Arial"/>
          <w:szCs w:val="24"/>
          <w:lang w:eastAsia="ar-SA"/>
        </w:rPr>
        <w:t>C</w:t>
      </w:r>
      <w:r w:rsidRPr="0033453A">
        <w:rPr>
          <w:rFonts w:ascii="Arial" w:eastAsia="Times New Roman" w:hAnsi="Arial" w:cs="Arial"/>
          <w:szCs w:val="24"/>
          <w:lang w:eastAsia="ar-SA"/>
        </w:rPr>
        <w:t>rafts</w:t>
      </w: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Pr="0033453A">
        <w:rPr>
          <w:rFonts w:ascii="Arial" w:eastAsia="Times New Roman" w:hAnsi="Arial" w:cs="Arial"/>
          <w:szCs w:val="24"/>
          <w:lang w:eastAsia="ar-SA"/>
        </w:rPr>
        <w:tab/>
      </w:r>
    </w:p>
    <w:p w:rsidR="0033453A" w:rsidRPr="0033453A" w:rsidRDefault="0033453A" w:rsidP="006A105C">
      <w:pPr>
        <w:widowControl/>
        <w:tabs>
          <w:tab w:val="left" w:pos="270"/>
          <w:tab w:val="left" w:pos="810"/>
          <w:tab w:val="left" w:pos="1080"/>
          <w:tab w:val="left" w:pos="1440"/>
          <w:tab w:val="left" w:pos="1530"/>
        </w:tabs>
        <w:suppressAutoHyphens/>
        <w:rPr>
          <w:rFonts w:ascii="Arial" w:eastAsia="Times New Roman" w:hAnsi="Arial" w:cs="Arial"/>
          <w:szCs w:val="24"/>
          <w:lang w:eastAsia="ar-SA"/>
        </w:rPr>
      </w:pP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Pr="0033453A">
        <w:rPr>
          <w:rFonts w:ascii="Arial" w:eastAsia="Times New Roman" w:hAnsi="Arial" w:cs="Arial"/>
          <w:szCs w:val="24"/>
          <w:lang w:eastAsia="ar-SA"/>
        </w:rPr>
        <w:tab/>
        <w:t xml:space="preserve">     </w:t>
      </w:r>
      <w:r w:rsidRPr="0033453A">
        <w:rPr>
          <w:rFonts w:ascii="Arial" w:eastAsia="Times New Roman" w:hAnsi="Arial" w:cs="Arial"/>
          <w:szCs w:val="24"/>
          <w:lang w:eastAsia="ar-SA"/>
        </w:rPr>
        <w:tab/>
      </w:r>
      <w:r w:rsidR="006A105C">
        <w:rPr>
          <w:rFonts w:ascii="Arial" w:eastAsia="Times New Roman" w:hAnsi="Arial" w:cs="Arial"/>
          <w:szCs w:val="24"/>
          <w:lang w:eastAsia="ar-SA"/>
        </w:rPr>
        <w:t>Lot B – P</w:t>
      </w:r>
      <w:r w:rsidRPr="0033453A">
        <w:rPr>
          <w:rFonts w:ascii="Arial" w:eastAsia="Times New Roman" w:hAnsi="Arial" w:cs="Arial"/>
          <w:szCs w:val="24"/>
          <w:lang w:eastAsia="ar-SA"/>
        </w:rPr>
        <w:t>ottery, Ceramics, Dough Art</w:t>
      </w:r>
      <w:r w:rsidRPr="0033453A">
        <w:rPr>
          <w:rFonts w:ascii="Arial" w:eastAsia="Times New Roman" w:hAnsi="Arial" w:cs="Arial"/>
          <w:szCs w:val="24"/>
          <w:lang w:eastAsia="ar-SA"/>
        </w:rPr>
        <w:tab/>
      </w:r>
      <w:r w:rsidRPr="0033453A">
        <w:rPr>
          <w:rFonts w:ascii="Arial" w:eastAsia="Times New Roman" w:hAnsi="Arial" w:cs="Arial"/>
          <w:szCs w:val="24"/>
          <w:lang w:eastAsia="ar-SA"/>
        </w:rPr>
        <w:tab/>
      </w:r>
    </w:p>
    <w:p w:rsidR="0033453A" w:rsidRPr="0033453A" w:rsidRDefault="006A105C" w:rsidP="006A105C">
      <w:pPr>
        <w:widowControl/>
        <w:tabs>
          <w:tab w:val="left" w:pos="810"/>
          <w:tab w:val="left" w:pos="1080"/>
          <w:tab w:val="left" w:pos="1350"/>
          <w:tab w:val="left" w:pos="1440"/>
          <w:tab w:val="left" w:pos="1530"/>
        </w:tabs>
        <w:suppressAutoHyphens/>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Lot C – F</w:t>
      </w:r>
      <w:r w:rsidR="0033453A" w:rsidRPr="0033453A">
        <w:rPr>
          <w:rFonts w:ascii="Arial" w:eastAsia="Times New Roman" w:hAnsi="Arial" w:cs="Arial"/>
          <w:szCs w:val="24"/>
          <w:lang w:eastAsia="ar-SA"/>
        </w:rPr>
        <w:t>eather Flowers or Pictures</w:t>
      </w:r>
      <w:r w:rsidR="0033453A" w:rsidRPr="0033453A">
        <w:rPr>
          <w:rFonts w:ascii="Arial" w:eastAsia="Times New Roman" w:hAnsi="Arial" w:cs="Arial"/>
          <w:szCs w:val="24"/>
          <w:lang w:eastAsia="ar-SA"/>
        </w:rPr>
        <w:tab/>
      </w:r>
      <w:r w:rsidR="0033453A" w:rsidRPr="0033453A">
        <w:rPr>
          <w:rFonts w:ascii="Arial" w:eastAsia="Times New Roman" w:hAnsi="Arial" w:cs="Arial"/>
          <w:szCs w:val="24"/>
          <w:lang w:eastAsia="ar-SA"/>
        </w:rPr>
        <w:tab/>
      </w:r>
      <w:r w:rsidR="0033453A" w:rsidRPr="0033453A">
        <w:rPr>
          <w:rFonts w:ascii="Arial" w:eastAsia="Times New Roman" w:hAnsi="Arial" w:cs="Arial"/>
          <w:szCs w:val="24"/>
          <w:lang w:eastAsia="ar-SA"/>
        </w:rPr>
        <w:tab/>
      </w:r>
    </w:p>
    <w:p w:rsidR="0033453A" w:rsidRPr="0033453A" w:rsidRDefault="0033453A" w:rsidP="006A105C">
      <w:pPr>
        <w:widowControl/>
        <w:tabs>
          <w:tab w:val="left" w:pos="810"/>
          <w:tab w:val="left" w:pos="1080"/>
          <w:tab w:val="left" w:pos="1350"/>
          <w:tab w:val="left" w:pos="1440"/>
          <w:tab w:val="left" w:pos="1530"/>
        </w:tabs>
        <w:suppressAutoHyphens/>
        <w:rPr>
          <w:rFonts w:ascii="Arial" w:eastAsia="Times New Roman" w:hAnsi="Arial" w:cs="Arial"/>
          <w:szCs w:val="24"/>
          <w:lang w:eastAsia="ar-SA"/>
        </w:rPr>
      </w:pP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006A105C">
        <w:rPr>
          <w:rFonts w:ascii="Arial" w:eastAsia="Times New Roman" w:hAnsi="Arial" w:cs="Arial"/>
          <w:szCs w:val="24"/>
          <w:lang w:eastAsia="ar-SA"/>
        </w:rPr>
        <w:t xml:space="preserve">Lot </w:t>
      </w:r>
      <w:r w:rsidRPr="0033453A">
        <w:rPr>
          <w:rFonts w:ascii="Arial" w:eastAsia="Times New Roman" w:hAnsi="Arial" w:cs="Arial"/>
          <w:szCs w:val="24"/>
          <w:lang w:eastAsia="ar-SA"/>
        </w:rPr>
        <w:t>D</w:t>
      </w:r>
      <w:r w:rsidR="006A105C">
        <w:rPr>
          <w:rFonts w:ascii="Arial" w:eastAsia="Times New Roman" w:hAnsi="Arial" w:cs="Arial"/>
          <w:szCs w:val="24"/>
          <w:lang w:eastAsia="ar-SA"/>
        </w:rPr>
        <w:t xml:space="preserve"> – </w:t>
      </w:r>
      <w:r w:rsidRPr="0033453A">
        <w:rPr>
          <w:rFonts w:ascii="Arial" w:eastAsia="Times New Roman" w:hAnsi="Arial" w:cs="Arial"/>
          <w:szCs w:val="24"/>
          <w:lang w:eastAsia="ar-SA"/>
        </w:rPr>
        <w:t>Beadwork, String Art, Jewelry</w:t>
      </w: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Pr="0033453A">
        <w:rPr>
          <w:rFonts w:ascii="Arial" w:eastAsia="Times New Roman" w:hAnsi="Arial" w:cs="Arial"/>
          <w:szCs w:val="24"/>
          <w:lang w:eastAsia="ar-SA"/>
        </w:rPr>
        <w:tab/>
      </w:r>
    </w:p>
    <w:p w:rsidR="0033453A" w:rsidRPr="0033453A" w:rsidRDefault="0033453A" w:rsidP="006A105C">
      <w:pPr>
        <w:widowControl/>
        <w:tabs>
          <w:tab w:val="left" w:pos="810"/>
          <w:tab w:val="left" w:pos="1080"/>
          <w:tab w:val="left" w:pos="1350"/>
          <w:tab w:val="left" w:pos="1440"/>
          <w:tab w:val="left" w:pos="1530"/>
        </w:tabs>
        <w:suppressAutoHyphens/>
        <w:rPr>
          <w:rFonts w:ascii="Arial" w:eastAsia="Times New Roman" w:hAnsi="Arial" w:cs="Arial"/>
          <w:szCs w:val="24"/>
          <w:lang w:eastAsia="ar-SA"/>
        </w:rPr>
      </w:pP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006A105C">
        <w:rPr>
          <w:rFonts w:ascii="Arial" w:eastAsia="Times New Roman" w:hAnsi="Arial" w:cs="Arial"/>
          <w:szCs w:val="24"/>
          <w:lang w:eastAsia="ar-SA"/>
        </w:rPr>
        <w:t xml:space="preserve">Lot </w:t>
      </w:r>
      <w:r w:rsidRPr="0033453A">
        <w:rPr>
          <w:rFonts w:ascii="Arial" w:eastAsia="Times New Roman" w:hAnsi="Arial" w:cs="Arial"/>
          <w:szCs w:val="24"/>
          <w:lang w:eastAsia="ar-SA"/>
        </w:rPr>
        <w:t>E</w:t>
      </w:r>
      <w:r w:rsidR="006A105C">
        <w:rPr>
          <w:rFonts w:ascii="Arial" w:eastAsia="Times New Roman" w:hAnsi="Arial" w:cs="Arial"/>
          <w:szCs w:val="24"/>
          <w:lang w:eastAsia="ar-SA"/>
        </w:rPr>
        <w:t xml:space="preserve"> – E</w:t>
      </w:r>
      <w:r w:rsidRPr="0033453A">
        <w:rPr>
          <w:rFonts w:ascii="Arial" w:eastAsia="Times New Roman" w:hAnsi="Arial" w:cs="Arial"/>
          <w:szCs w:val="24"/>
          <w:lang w:eastAsia="ar-SA"/>
        </w:rPr>
        <w:t>mbroidery, Cross-stitch</w:t>
      </w:r>
      <w:r w:rsidRPr="0033453A">
        <w:rPr>
          <w:rFonts w:ascii="Arial" w:eastAsia="Times New Roman" w:hAnsi="Arial" w:cs="Arial"/>
          <w:szCs w:val="24"/>
          <w:lang w:eastAsia="ar-SA"/>
        </w:rPr>
        <w:tab/>
      </w:r>
    </w:p>
    <w:p w:rsidR="0033453A" w:rsidRDefault="0033453A" w:rsidP="006A105C">
      <w:pPr>
        <w:widowControl/>
        <w:tabs>
          <w:tab w:val="left" w:pos="810"/>
          <w:tab w:val="left" w:pos="1080"/>
          <w:tab w:val="left" w:pos="1350"/>
          <w:tab w:val="left" w:pos="1440"/>
          <w:tab w:val="left" w:pos="1530"/>
        </w:tabs>
        <w:suppressAutoHyphens/>
        <w:rPr>
          <w:rFonts w:ascii="Arial" w:eastAsia="Times New Roman" w:hAnsi="Arial" w:cs="Arial"/>
          <w:szCs w:val="24"/>
          <w:lang w:eastAsia="ar-SA"/>
        </w:rPr>
      </w:pP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006A105C">
        <w:rPr>
          <w:rFonts w:ascii="Arial" w:eastAsia="Times New Roman" w:hAnsi="Arial" w:cs="Arial"/>
          <w:szCs w:val="24"/>
          <w:lang w:eastAsia="ar-SA"/>
        </w:rPr>
        <w:t xml:space="preserve">Lot </w:t>
      </w:r>
      <w:r w:rsidRPr="0033453A">
        <w:rPr>
          <w:rFonts w:ascii="Arial" w:eastAsia="Times New Roman" w:hAnsi="Arial" w:cs="Arial"/>
          <w:szCs w:val="24"/>
          <w:lang w:eastAsia="ar-SA"/>
        </w:rPr>
        <w:t>F</w:t>
      </w:r>
      <w:r w:rsidR="006A105C">
        <w:rPr>
          <w:rFonts w:ascii="Arial" w:eastAsia="Times New Roman" w:hAnsi="Arial" w:cs="Arial"/>
          <w:szCs w:val="24"/>
          <w:lang w:eastAsia="ar-SA"/>
        </w:rPr>
        <w:t xml:space="preserve"> – F</w:t>
      </w:r>
      <w:r w:rsidRPr="0033453A">
        <w:rPr>
          <w:rFonts w:ascii="Arial" w:eastAsia="Times New Roman" w:hAnsi="Arial" w:cs="Arial"/>
          <w:szCs w:val="24"/>
          <w:lang w:eastAsia="ar-SA"/>
        </w:rPr>
        <w:t>ine Arts (</w:t>
      </w:r>
      <w:r w:rsidR="006A105C">
        <w:rPr>
          <w:rFonts w:ascii="Arial" w:eastAsia="Times New Roman" w:hAnsi="Arial" w:cs="Arial"/>
          <w:szCs w:val="24"/>
          <w:lang w:eastAsia="ar-SA"/>
        </w:rPr>
        <w:t>O</w:t>
      </w:r>
      <w:r w:rsidRPr="0033453A">
        <w:rPr>
          <w:rFonts w:ascii="Arial" w:eastAsia="Times New Roman" w:hAnsi="Arial" w:cs="Arial"/>
          <w:szCs w:val="24"/>
          <w:lang w:eastAsia="ar-SA"/>
        </w:rPr>
        <w:t>riginal work only, no c</w:t>
      </w:r>
      <w:r w:rsidR="006A105C">
        <w:rPr>
          <w:rFonts w:ascii="Arial" w:eastAsia="Times New Roman" w:hAnsi="Arial" w:cs="Arial"/>
          <w:szCs w:val="24"/>
          <w:lang w:eastAsia="ar-SA"/>
        </w:rPr>
        <w:t xml:space="preserve">opying or tracing) Painting or </w:t>
      </w:r>
      <w:r w:rsidRPr="0033453A">
        <w:rPr>
          <w:rFonts w:ascii="Arial" w:eastAsia="Times New Roman" w:hAnsi="Arial" w:cs="Arial"/>
          <w:szCs w:val="24"/>
          <w:lang w:eastAsia="ar-SA"/>
        </w:rPr>
        <w:t>Drawing</w:t>
      </w:r>
    </w:p>
    <w:p w:rsidR="006A105C" w:rsidRDefault="006A105C" w:rsidP="006A105C">
      <w:pPr>
        <w:widowControl/>
        <w:tabs>
          <w:tab w:val="left" w:pos="810"/>
          <w:tab w:val="left" w:pos="1080"/>
          <w:tab w:val="left" w:pos="1350"/>
          <w:tab w:val="left" w:pos="1440"/>
          <w:tab w:val="left" w:pos="1530"/>
        </w:tabs>
        <w:suppressAutoHyphens/>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 xml:space="preserve">Lot G – Wood </w:t>
      </w:r>
    </w:p>
    <w:p w:rsidR="006A105C" w:rsidRDefault="006A105C" w:rsidP="006A105C">
      <w:pPr>
        <w:widowControl/>
        <w:tabs>
          <w:tab w:val="left" w:pos="810"/>
          <w:tab w:val="left" w:pos="1080"/>
          <w:tab w:val="left" w:pos="1440"/>
          <w:tab w:val="left" w:pos="1530"/>
        </w:tabs>
        <w:suppressAutoHyphens/>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Lot H – Other Creative Products</w:t>
      </w:r>
      <w:r>
        <w:rPr>
          <w:rFonts w:ascii="Arial" w:eastAsia="Times New Roman" w:hAnsi="Arial" w:cs="Arial"/>
          <w:szCs w:val="24"/>
          <w:lang w:eastAsia="ar-SA"/>
        </w:rPr>
        <w:tab/>
      </w:r>
      <w:r>
        <w:rPr>
          <w:rFonts w:ascii="Arial" w:eastAsia="Times New Roman" w:hAnsi="Arial" w:cs="Arial"/>
          <w:szCs w:val="24"/>
          <w:lang w:eastAsia="ar-SA"/>
        </w:rPr>
        <w:tab/>
      </w:r>
    </w:p>
    <w:p w:rsidR="0033453A" w:rsidRPr="0033453A" w:rsidRDefault="0033453A" w:rsidP="0033453A">
      <w:pPr>
        <w:widowControl/>
        <w:tabs>
          <w:tab w:val="left" w:pos="810"/>
          <w:tab w:val="left" w:pos="1080"/>
          <w:tab w:val="left" w:pos="1350"/>
        </w:tabs>
        <w:suppressAutoHyphens/>
        <w:rPr>
          <w:rFonts w:ascii="Arial" w:eastAsia="Times New Roman" w:hAnsi="Arial" w:cs="Arial"/>
          <w:szCs w:val="24"/>
          <w:lang w:eastAsia="ar-SA"/>
        </w:rPr>
      </w:pP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Pr="0033453A">
        <w:rPr>
          <w:rFonts w:ascii="Arial" w:eastAsia="Times New Roman" w:hAnsi="Arial" w:cs="Arial"/>
          <w:szCs w:val="24"/>
          <w:lang w:eastAsia="ar-SA"/>
        </w:rPr>
        <w:tab/>
      </w:r>
    </w:p>
    <w:p w:rsidR="008A2341" w:rsidRDefault="006A105C" w:rsidP="006A105C">
      <w:pPr>
        <w:widowControl/>
        <w:tabs>
          <w:tab w:val="left" w:pos="432"/>
          <w:tab w:val="left" w:pos="720"/>
          <w:tab w:val="left" w:pos="1260"/>
          <w:tab w:val="left" w:pos="1440"/>
        </w:tabs>
        <w:suppressAutoHyphens/>
        <w:ind w:left="720" w:hanging="720"/>
        <w:rPr>
          <w:rFonts w:ascii="Arial" w:eastAsia="Times New Roman" w:hAnsi="Arial" w:cs="Arial"/>
          <w:szCs w:val="24"/>
          <w:lang w:eastAsia="ar-SA"/>
        </w:rPr>
      </w:pPr>
      <w:r>
        <w:rPr>
          <w:rFonts w:ascii="Arial" w:eastAsia="Times New Roman" w:hAnsi="Arial" w:cs="Arial"/>
          <w:b/>
          <w:szCs w:val="24"/>
          <w:lang w:eastAsia="ar-SA"/>
        </w:rPr>
        <w:t>Class 23:</w:t>
      </w:r>
      <w:r w:rsidR="0033453A" w:rsidRPr="0033453A">
        <w:rPr>
          <w:rFonts w:ascii="Arial" w:eastAsia="Times New Roman" w:hAnsi="Arial" w:cs="Arial"/>
          <w:b/>
          <w:szCs w:val="24"/>
          <w:lang w:eastAsia="ar-SA"/>
        </w:rPr>
        <w:tab/>
      </w:r>
      <w:r w:rsidR="0033453A" w:rsidRPr="0033453A">
        <w:rPr>
          <w:rFonts w:ascii="Arial" w:eastAsia="Times New Roman" w:hAnsi="Arial" w:cs="Arial"/>
          <w:b/>
          <w:szCs w:val="24"/>
          <w:lang w:eastAsia="ar-SA"/>
        </w:rPr>
        <w:tab/>
        <w:t>Poultry Science Projects</w:t>
      </w:r>
    </w:p>
    <w:p w:rsidR="0033453A" w:rsidRPr="0033453A" w:rsidRDefault="0033453A" w:rsidP="00115E9F">
      <w:pPr>
        <w:widowControl/>
        <w:tabs>
          <w:tab w:val="left" w:pos="0"/>
          <w:tab w:val="left" w:pos="432"/>
          <w:tab w:val="left" w:pos="1260"/>
        </w:tabs>
        <w:suppressAutoHyphens/>
        <w:rPr>
          <w:rFonts w:ascii="Arial" w:eastAsia="Times New Roman" w:hAnsi="Arial" w:cs="Arial"/>
          <w:szCs w:val="24"/>
          <w:lang w:eastAsia="ar-SA"/>
        </w:rPr>
      </w:pPr>
      <w:r w:rsidRPr="0033453A">
        <w:rPr>
          <w:rFonts w:ascii="Arial" w:eastAsia="Times New Roman" w:hAnsi="Arial" w:cs="Arial"/>
          <w:szCs w:val="24"/>
          <w:lang w:eastAsia="ar-SA"/>
        </w:rPr>
        <w:t>Judged on scientific thought, creative ability, dramatic value/clarity, and presentation (include a 1-3 page report to tell your story to the observer describing your problem, hypothesis, procedure, background information, observation and results, and conclusion).</w:t>
      </w:r>
    </w:p>
    <w:p w:rsidR="0033453A" w:rsidRPr="0033453A" w:rsidRDefault="0033453A" w:rsidP="006A105C">
      <w:pPr>
        <w:widowControl/>
        <w:tabs>
          <w:tab w:val="left" w:pos="-7470"/>
          <w:tab w:val="left" w:pos="270"/>
          <w:tab w:val="left" w:pos="810"/>
          <w:tab w:val="left" w:pos="1080"/>
          <w:tab w:val="left" w:pos="1440"/>
        </w:tabs>
        <w:suppressAutoHyphens/>
        <w:rPr>
          <w:rFonts w:ascii="Arial" w:eastAsia="Times New Roman" w:hAnsi="Arial" w:cs="Arial"/>
          <w:szCs w:val="24"/>
          <w:lang w:eastAsia="ar-SA"/>
        </w:rPr>
      </w:pP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006A105C">
        <w:rPr>
          <w:rFonts w:ascii="Arial" w:eastAsia="Times New Roman" w:hAnsi="Arial" w:cs="Arial"/>
          <w:szCs w:val="24"/>
          <w:lang w:eastAsia="ar-SA"/>
        </w:rPr>
        <w:tab/>
      </w:r>
      <w:r w:rsidR="006A105C">
        <w:rPr>
          <w:rFonts w:ascii="Arial" w:eastAsia="Times New Roman" w:hAnsi="Arial" w:cs="Arial"/>
          <w:szCs w:val="24"/>
          <w:lang w:eastAsia="ar-SA"/>
        </w:rPr>
        <w:tab/>
        <w:t xml:space="preserve">Lot </w:t>
      </w:r>
      <w:r w:rsidRPr="0033453A">
        <w:rPr>
          <w:rFonts w:ascii="Arial" w:eastAsia="Times New Roman" w:hAnsi="Arial" w:cs="Arial"/>
          <w:szCs w:val="24"/>
          <w:lang w:eastAsia="ar-SA"/>
        </w:rPr>
        <w:t>A</w:t>
      </w:r>
      <w:r w:rsidR="006A105C">
        <w:rPr>
          <w:rFonts w:ascii="Arial" w:eastAsia="Times New Roman" w:hAnsi="Arial" w:cs="Arial"/>
          <w:szCs w:val="24"/>
          <w:lang w:eastAsia="ar-SA"/>
        </w:rPr>
        <w:t xml:space="preserve"> – Embryology and I</w:t>
      </w:r>
      <w:r w:rsidRPr="0033453A">
        <w:rPr>
          <w:rFonts w:ascii="Arial" w:eastAsia="Times New Roman" w:hAnsi="Arial" w:cs="Arial"/>
          <w:szCs w:val="24"/>
          <w:lang w:eastAsia="ar-SA"/>
        </w:rPr>
        <w:t xml:space="preserve">ncubation </w:t>
      </w:r>
      <w:r w:rsidRPr="0033453A">
        <w:rPr>
          <w:rFonts w:ascii="Arial" w:eastAsia="Times New Roman" w:hAnsi="Arial" w:cs="Arial"/>
          <w:szCs w:val="24"/>
          <w:lang w:eastAsia="ar-SA"/>
        </w:rPr>
        <w:tab/>
      </w:r>
      <w:r w:rsidRPr="0033453A">
        <w:rPr>
          <w:rFonts w:ascii="Arial" w:eastAsia="Times New Roman" w:hAnsi="Arial" w:cs="Arial"/>
          <w:szCs w:val="24"/>
          <w:lang w:eastAsia="ar-SA"/>
        </w:rPr>
        <w:tab/>
      </w:r>
    </w:p>
    <w:p w:rsidR="0033453A" w:rsidRPr="0033453A" w:rsidRDefault="006A105C" w:rsidP="006A105C">
      <w:pPr>
        <w:widowControl/>
        <w:tabs>
          <w:tab w:val="left" w:pos="810"/>
          <w:tab w:val="left" w:pos="1080"/>
          <w:tab w:val="left" w:pos="1440"/>
        </w:tabs>
        <w:suppressAutoHyphens/>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 xml:space="preserve">Lot </w:t>
      </w:r>
      <w:r w:rsidR="0033453A" w:rsidRPr="0033453A">
        <w:rPr>
          <w:rFonts w:ascii="Arial" w:eastAsia="Times New Roman" w:hAnsi="Arial" w:cs="Arial"/>
          <w:szCs w:val="24"/>
          <w:lang w:eastAsia="ar-SA"/>
        </w:rPr>
        <w:t>B</w:t>
      </w:r>
      <w:r>
        <w:rPr>
          <w:rFonts w:ascii="Arial" w:eastAsia="Times New Roman" w:hAnsi="Arial" w:cs="Arial"/>
          <w:szCs w:val="24"/>
          <w:lang w:eastAsia="ar-SA"/>
        </w:rPr>
        <w:t xml:space="preserve"> – Nu</w:t>
      </w:r>
      <w:r w:rsidR="0033453A" w:rsidRPr="0033453A">
        <w:rPr>
          <w:rFonts w:ascii="Arial" w:eastAsia="Times New Roman" w:hAnsi="Arial" w:cs="Arial"/>
          <w:szCs w:val="24"/>
          <w:lang w:eastAsia="ar-SA"/>
        </w:rPr>
        <w:t xml:space="preserve">trition </w:t>
      </w:r>
      <w:r w:rsidR="0033453A" w:rsidRPr="0033453A">
        <w:rPr>
          <w:rFonts w:ascii="Arial" w:eastAsia="Times New Roman" w:hAnsi="Arial" w:cs="Arial"/>
          <w:szCs w:val="24"/>
          <w:lang w:eastAsia="ar-SA"/>
        </w:rPr>
        <w:tab/>
      </w:r>
      <w:r w:rsidR="0033453A" w:rsidRPr="0033453A">
        <w:rPr>
          <w:rFonts w:ascii="Arial" w:eastAsia="Times New Roman" w:hAnsi="Arial" w:cs="Arial"/>
          <w:szCs w:val="24"/>
          <w:lang w:eastAsia="ar-SA"/>
        </w:rPr>
        <w:tab/>
      </w:r>
      <w:r w:rsidR="0033453A" w:rsidRPr="0033453A">
        <w:rPr>
          <w:rFonts w:ascii="Arial" w:eastAsia="Times New Roman" w:hAnsi="Arial" w:cs="Arial"/>
          <w:szCs w:val="24"/>
          <w:lang w:eastAsia="ar-SA"/>
        </w:rPr>
        <w:tab/>
      </w:r>
      <w:r w:rsidR="0033453A" w:rsidRPr="0033453A">
        <w:rPr>
          <w:rFonts w:ascii="Arial" w:eastAsia="Times New Roman" w:hAnsi="Arial" w:cs="Arial"/>
          <w:szCs w:val="24"/>
          <w:lang w:eastAsia="ar-SA"/>
        </w:rPr>
        <w:tab/>
      </w:r>
    </w:p>
    <w:p w:rsidR="008A2341" w:rsidRDefault="0033453A" w:rsidP="006A105C">
      <w:pPr>
        <w:widowControl/>
        <w:tabs>
          <w:tab w:val="left" w:pos="810"/>
          <w:tab w:val="left" w:pos="1080"/>
          <w:tab w:val="left" w:pos="1440"/>
        </w:tabs>
        <w:suppressAutoHyphens/>
        <w:rPr>
          <w:rFonts w:ascii="Arial" w:eastAsia="Times New Roman" w:hAnsi="Arial" w:cs="Arial"/>
          <w:szCs w:val="24"/>
          <w:lang w:eastAsia="ar-SA"/>
        </w:rPr>
      </w:pP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006A105C">
        <w:rPr>
          <w:rFonts w:ascii="Arial" w:eastAsia="Times New Roman" w:hAnsi="Arial" w:cs="Arial"/>
          <w:szCs w:val="24"/>
          <w:lang w:eastAsia="ar-SA"/>
        </w:rPr>
        <w:t xml:space="preserve">Lot </w:t>
      </w:r>
      <w:r w:rsidRPr="0033453A">
        <w:rPr>
          <w:rFonts w:ascii="Arial" w:eastAsia="Times New Roman" w:hAnsi="Arial" w:cs="Arial"/>
          <w:szCs w:val="24"/>
          <w:lang w:eastAsia="ar-SA"/>
        </w:rPr>
        <w:t>C</w:t>
      </w:r>
      <w:r w:rsidR="006A105C">
        <w:rPr>
          <w:rFonts w:ascii="Arial" w:eastAsia="Times New Roman" w:hAnsi="Arial" w:cs="Arial"/>
          <w:szCs w:val="24"/>
          <w:lang w:eastAsia="ar-SA"/>
        </w:rPr>
        <w:t xml:space="preserve"> – P</w:t>
      </w:r>
      <w:r w:rsidRPr="0033453A">
        <w:rPr>
          <w:rFonts w:ascii="Arial" w:eastAsia="Times New Roman" w:hAnsi="Arial" w:cs="Arial"/>
          <w:szCs w:val="24"/>
          <w:lang w:eastAsia="ar-SA"/>
        </w:rPr>
        <w:t>hysiology</w:t>
      </w:r>
    </w:p>
    <w:p w:rsidR="008A2341" w:rsidRDefault="006A105C" w:rsidP="006A105C">
      <w:pPr>
        <w:widowControl/>
        <w:tabs>
          <w:tab w:val="left" w:pos="810"/>
          <w:tab w:val="left" w:pos="1080"/>
          <w:tab w:val="left" w:pos="1440"/>
        </w:tabs>
        <w:suppressAutoHyphens/>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 xml:space="preserve">Lot </w:t>
      </w:r>
      <w:r w:rsidR="008A2341" w:rsidRPr="008A2341">
        <w:rPr>
          <w:rFonts w:ascii="Arial" w:eastAsia="Times New Roman" w:hAnsi="Arial" w:cs="Arial"/>
          <w:szCs w:val="24"/>
          <w:lang w:eastAsia="ar-SA"/>
        </w:rPr>
        <w:t>D</w:t>
      </w:r>
      <w:r w:rsidR="00115E9F">
        <w:rPr>
          <w:rFonts w:ascii="Arial" w:eastAsia="Times New Roman" w:hAnsi="Arial" w:cs="Arial"/>
          <w:szCs w:val="24"/>
          <w:lang w:eastAsia="ar-SA"/>
        </w:rPr>
        <w:t xml:space="preserve"> – P</w:t>
      </w:r>
      <w:r w:rsidR="008A2341" w:rsidRPr="008A2341">
        <w:rPr>
          <w:rFonts w:ascii="Arial" w:eastAsia="Times New Roman" w:hAnsi="Arial" w:cs="Arial"/>
          <w:szCs w:val="24"/>
          <w:lang w:eastAsia="ar-SA"/>
        </w:rPr>
        <w:t>athology</w:t>
      </w:r>
    </w:p>
    <w:p w:rsidR="008A2341" w:rsidRDefault="006A105C" w:rsidP="006A105C">
      <w:pPr>
        <w:widowControl/>
        <w:tabs>
          <w:tab w:val="left" w:pos="810"/>
          <w:tab w:val="left" w:pos="1080"/>
          <w:tab w:val="left" w:pos="1440"/>
        </w:tabs>
        <w:suppressAutoHyphens/>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 xml:space="preserve">Lot </w:t>
      </w:r>
      <w:r w:rsidR="008A2341" w:rsidRPr="008A2341">
        <w:rPr>
          <w:rFonts w:ascii="Arial" w:eastAsia="Times New Roman" w:hAnsi="Arial" w:cs="Arial"/>
          <w:szCs w:val="24"/>
          <w:lang w:eastAsia="ar-SA"/>
        </w:rPr>
        <w:t>E</w:t>
      </w:r>
      <w:r w:rsidR="00115E9F">
        <w:rPr>
          <w:rFonts w:ascii="Arial" w:eastAsia="Times New Roman" w:hAnsi="Arial" w:cs="Arial"/>
          <w:szCs w:val="24"/>
          <w:lang w:eastAsia="ar-SA"/>
        </w:rPr>
        <w:t xml:space="preserve"> – </w:t>
      </w:r>
      <w:r w:rsidR="008A2341" w:rsidRPr="008A2341">
        <w:rPr>
          <w:rFonts w:ascii="Arial" w:eastAsia="Times New Roman" w:hAnsi="Arial" w:cs="Arial"/>
          <w:szCs w:val="24"/>
          <w:lang w:eastAsia="ar-SA"/>
        </w:rPr>
        <w:t>Food Science</w:t>
      </w:r>
    </w:p>
    <w:p w:rsidR="0033453A" w:rsidRPr="0033453A" w:rsidRDefault="006A105C" w:rsidP="006A105C">
      <w:pPr>
        <w:widowControl/>
        <w:tabs>
          <w:tab w:val="left" w:pos="810"/>
          <w:tab w:val="left" w:pos="1080"/>
          <w:tab w:val="left" w:pos="1440"/>
        </w:tabs>
        <w:suppressAutoHyphens/>
        <w:rPr>
          <w:rFonts w:ascii="Arial" w:eastAsia="Times New Roman" w:hAnsi="Arial" w:cs="Arial"/>
          <w:szCs w:val="24"/>
          <w:lang w:eastAsia="ar-SA"/>
        </w:rPr>
      </w:pPr>
      <w:r>
        <w:rPr>
          <w:rFonts w:ascii="Arial" w:eastAsia="Times New Roman" w:hAnsi="Arial" w:cs="Arial"/>
          <w:szCs w:val="24"/>
          <w:lang w:eastAsia="ar-SA"/>
        </w:rPr>
        <w:t xml:space="preserve"> </w:t>
      </w: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 xml:space="preserve">Lot </w:t>
      </w:r>
      <w:r w:rsidR="0033453A" w:rsidRPr="0033453A">
        <w:rPr>
          <w:rFonts w:ascii="Arial" w:eastAsia="Times New Roman" w:hAnsi="Arial" w:cs="Arial"/>
          <w:szCs w:val="24"/>
          <w:lang w:eastAsia="ar-SA"/>
        </w:rPr>
        <w:t>F</w:t>
      </w:r>
      <w:r w:rsidR="00115E9F">
        <w:rPr>
          <w:rFonts w:ascii="Arial" w:eastAsia="Times New Roman" w:hAnsi="Arial" w:cs="Arial"/>
          <w:szCs w:val="24"/>
          <w:lang w:eastAsia="ar-SA"/>
        </w:rPr>
        <w:t xml:space="preserve"> – O</w:t>
      </w:r>
      <w:r w:rsidR="0033453A" w:rsidRPr="0033453A">
        <w:rPr>
          <w:rFonts w:ascii="Arial" w:eastAsia="Times New Roman" w:hAnsi="Arial" w:cs="Arial"/>
          <w:szCs w:val="24"/>
          <w:lang w:eastAsia="ar-SA"/>
        </w:rPr>
        <w:t xml:space="preserve">ther </w:t>
      </w:r>
      <w:r w:rsidR="00115E9F">
        <w:rPr>
          <w:rFonts w:ascii="Arial" w:eastAsia="Times New Roman" w:hAnsi="Arial" w:cs="Arial"/>
          <w:szCs w:val="24"/>
          <w:lang w:eastAsia="ar-SA"/>
        </w:rPr>
        <w:t>S</w:t>
      </w:r>
      <w:r w:rsidR="0033453A" w:rsidRPr="0033453A">
        <w:rPr>
          <w:rFonts w:ascii="Arial" w:eastAsia="Times New Roman" w:hAnsi="Arial" w:cs="Arial"/>
          <w:szCs w:val="24"/>
          <w:lang w:eastAsia="ar-SA"/>
        </w:rPr>
        <w:t xml:space="preserve">cience </w:t>
      </w:r>
      <w:r w:rsidR="00115E9F">
        <w:rPr>
          <w:rFonts w:ascii="Arial" w:eastAsia="Times New Roman" w:hAnsi="Arial" w:cs="Arial"/>
          <w:szCs w:val="24"/>
          <w:lang w:eastAsia="ar-SA"/>
        </w:rPr>
        <w:t>P</w:t>
      </w:r>
      <w:r w:rsidR="0033453A" w:rsidRPr="0033453A">
        <w:rPr>
          <w:rFonts w:ascii="Arial" w:eastAsia="Times New Roman" w:hAnsi="Arial" w:cs="Arial"/>
          <w:szCs w:val="24"/>
          <w:lang w:eastAsia="ar-SA"/>
        </w:rPr>
        <w:t>rojects</w:t>
      </w:r>
    </w:p>
    <w:p w:rsidR="0033453A" w:rsidRPr="0033453A" w:rsidRDefault="0033453A" w:rsidP="0033453A">
      <w:pPr>
        <w:widowControl/>
        <w:tabs>
          <w:tab w:val="left" w:pos="810"/>
          <w:tab w:val="left" w:pos="1080"/>
        </w:tabs>
        <w:suppressAutoHyphens/>
        <w:rPr>
          <w:rFonts w:ascii="Arial" w:eastAsia="Times New Roman" w:hAnsi="Arial" w:cs="Arial"/>
          <w:szCs w:val="24"/>
          <w:lang w:eastAsia="ar-SA"/>
        </w:rPr>
      </w:pPr>
      <w:r w:rsidRPr="0033453A">
        <w:rPr>
          <w:rFonts w:ascii="Arial" w:eastAsia="Times New Roman" w:hAnsi="Arial" w:cs="Arial"/>
          <w:szCs w:val="24"/>
          <w:lang w:eastAsia="ar-SA"/>
        </w:rPr>
        <w:tab/>
      </w:r>
      <w:r w:rsidRPr="0033453A">
        <w:rPr>
          <w:rFonts w:ascii="Arial" w:eastAsia="Times New Roman" w:hAnsi="Arial" w:cs="Arial"/>
          <w:szCs w:val="24"/>
          <w:lang w:eastAsia="ar-SA"/>
        </w:rPr>
        <w:tab/>
      </w:r>
      <w:r w:rsidRPr="0033453A">
        <w:rPr>
          <w:rFonts w:ascii="Arial" w:eastAsia="Times New Roman" w:hAnsi="Arial" w:cs="Arial"/>
          <w:szCs w:val="24"/>
          <w:lang w:eastAsia="ar-SA"/>
        </w:rPr>
        <w:tab/>
      </w:r>
    </w:p>
    <w:p w:rsidR="008A2341" w:rsidRDefault="0033453A" w:rsidP="00115E9F">
      <w:pPr>
        <w:widowControl/>
        <w:tabs>
          <w:tab w:val="left" w:pos="432"/>
          <w:tab w:val="left" w:pos="720"/>
          <w:tab w:val="left" w:pos="1440"/>
        </w:tabs>
        <w:suppressAutoHyphens/>
        <w:ind w:left="720" w:hanging="720"/>
        <w:rPr>
          <w:rFonts w:ascii="Arial" w:eastAsia="Times New Roman" w:hAnsi="Arial" w:cs="Arial"/>
          <w:szCs w:val="24"/>
          <w:lang w:eastAsia="ar-SA"/>
        </w:rPr>
      </w:pPr>
      <w:r w:rsidRPr="0033453A">
        <w:rPr>
          <w:rFonts w:ascii="Arial" w:eastAsia="Times New Roman" w:hAnsi="Arial" w:cs="Arial"/>
          <w:b/>
          <w:szCs w:val="24"/>
          <w:lang w:eastAsia="ar-SA"/>
        </w:rPr>
        <w:t>Class 24</w:t>
      </w:r>
      <w:r w:rsidR="006A105C">
        <w:rPr>
          <w:rFonts w:ascii="Arial" w:eastAsia="Times New Roman" w:hAnsi="Arial" w:cs="Arial"/>
          <w:b/>
          <w:szCs w:val="24"/>
          <w:lang w:eastAsia="ar-SA"/>
        </w:rPr>
        <w:t>:</w:t>
      </w:r>
      <w:r w:rsidRPr="0033453A">
        <w:rPr>
          <w:rFonts w:ascii="Arial" w:eastAsia="Times New Roman" w:hAnsi="Arial" w:cs="Arial"/>
          <w:b/>
          <w:szCs w:val="24"/>
          <w:lang w:eastAsia="ar-SA"/>
        </w:rPr>
        <w:tab/>
        <w:t>Photography</w:t>
      </w:r>
    </w:p>
    <w:p w:rsidR="00D922F3" w:rsidRPr="00D922F3" w:rsidRDefault="00D922F3" w:rsidP="00D922F3">
      <w:pPr>
        <w:widowControl/>
        <w:tabs>
          <w:tab w:val="left" w:pos="432"/>
          <w:tab w:val="left" w:pos="1260"/>
        </w:tabs>
        <w:suppressAutoHyphens/>
        <w:rPr>
          <w:rFonts w:ascii="Arial" w:eastAsia="Times New Roman" w:hAnsi="Arial" w:cs="Arial"/>
          <w:szCs w:val="20"/>
          <w:lang w:eastAsia="ar-SA"/>
        </w:rPr>
      </w:pPr>
      <w:r w:rsidRPr="00D922F3">
        <w:rPr>
          <w:rFonts w:ascii="Arial" w:eastAsia="Times New Roman" w:hAnsi="Arial" w:cs="Arial"/>
          <w:szCs w:val="24"/>
          <w:lang w:eastAsia="ar-SA"/>
        </w:rPr>
        <w:t>Poultry Photo Contest</w:t>
      </w:r>
      <w:r>
        <w:rPr>
          <w:rFonts w:ascii="Arial" w:eastAsia="Times New Roman" w:hAnsi="Arial" w:cs="Arial"/>
          <w:szCs w:val="24"/>
          <w:lang w:eastAsia="ar-SA"/>
        </w:rPr>
        <w:t xml:space="preserve"> -</w:t>
      </w:r>
    </w:p>
    <w:p w:rsidR="00D922F3" w:rsidRDefault="0033453A" w:rsidP="00D922F3">
      <w:pPr>
        <w:pStyle w:val="ListParagraph"/>
        <w:widowControl/>
        <w:numPr>
          <w:ilvl w:val="0"/>
          <w:numId w:val="39"/>
        </w:numPr>
        <w:tabs>
          <w:tab w:val="left" w:pos="432"/>
          <w:tab w:val="left" w:pos="1260"/>
        </w:tabs>
        <w:suppressAutoHyphens/>
        <w:rPr>
          <w:rFonts w:ascii="Arial" w:eastAsia="Times New Roman" w:hAnsi="Arial" w:cs="Arial"/>
          <w:szCs w:val="20"/>
          <w:lang w:eastAsia="ar-SA"/>
        </w:rPr>
      </w:pPr>
      <w:r w:rsidRPr="00D922F3">
        <w:rPr>
          <w:rFonts w:ascii="Arial" w:eastAsia="Times New Roman" w:hAnsi="Arial" w:cs="Arial"/>
          <w:szCs w:val="20"/>
          <w:lang w:eastAsia="ar-SA"/>
        </w:rPr>
        <w:t xml:space="preserve">Member-taken, must be matted or framed for display. </w:t>
      </w:r>
    </w:p>
    <w:p w:rsidR="00D922F3" w:rsidRDefault="0033453A" w:rsidP="00D922F3">
      <w:pPr>
        <w:pStyle w:val="ListParagraph"/>
        <w:widowControl/>
        <w:numPr>
          <w:ilvl w:val="0"/>
          <w:numId w:val="39"/>
        </w:numPr>
        <w:tabs>
          <w:tab w:val="left" w:pos="432"/>
          <w:tab w:val="left" w:pos="1260"/>
        </w:tabs>
        <w:suppressAutoHyphens/>
        <w:rPr>
          <w:rFonts w:ascii="Arial" w:eastAsia="Times New Roman" w:hAnsi="Arial" w:cs="Arial"/>
          <w:szCs w:val="20"/>
          <w:lang w:eastAsia="ar-SA"/>
        </w:rPr>
      </w:pPr>
      <w:r w:rsidRPr="00D922F3">
        <w:rPr>
          <w:rFonts w:ascii="Arial" w:eastAsia="Times New Roman" w:hAnsi="Arial" w:cs="Arial"/>
          <w:szCs w:val="20"/>
          <w:lang w:eastAsia="ar-SA"/>
        </w:rPr>
        <w:t xml:space="preserve">Photos will be judged on photographic quality, composition/creativity, and presentation. </w:t>
      </w:r>
    </w:p>
    <w:p w:rsidR="00D922F3" w:rsidRDefault="0033453A" w:rsidP="00D922F3">
      <w:pPr>
        <w:pStyle w:val="ListParagraph"/>
        <w:widowControl/>
        <w:numPr>
          <w:ilvl w:val="0"/>
          <w:numId w:val="39"/>
        </w:numPr>
        <w:tabs>
          <w:tab w:val="left" w:pos="432"/>
          <w:tab w:val="left" w:pos="1260"/>
        </w:tabs>
        <w:suppressAutoHyphens/>
        <w:rPr>
          <w:rFonts w:ascii="Arial" w:eastAsia="Times New Roman" w:hAnsi="Arial" w:cs="Arial"/>
          <w:szCs w:val="20"/>
          <w:lang w:eastAsia="ar-SA"/>
        </w:rPr>
      </w:pPr>
      <w:r w:rsidRPr="00D922F3">
        <w:rPr>
          <w:rFonts w:ascii="Arial" w:eastAsia="Times New Roman" w:hAnsi="Arial" w:cs="Arial"/>
          <w:szCs w:val="20"/>
          <w:lang w:eastAsia="ar-SA"/>
        </w:rPr>
        <w:t xml:space="preserve">Info card should state type of camera (point &amp; shoot, single lens reflex) and film speed, or digital (sharpening is allowed). </w:t>
      </w:r>
    </w:p>
    <w:p w:rsidR="00D922F3" w:rsidRDefault="0033453A" w:rsidP="00D922F3">
      <w:pPr>
        <w:pStyle w:val="ListParagraph"/>
        <w:widowControl/>
        <w:numPr>
          <w:ilvl w:val="0"/>
          <w:numId w:val="39"/>
        </w:numPr>
        <w:tabs>
          <w:tab w:val="left" w:pos="432"/>
          <w:tab w:val="left" w:pos="1260"/>
        </w:tabs>
        <w:suppressAutoHyphens/>
        <w:rPr>
          <w:rFonts w:ascii="Arial" w:eastAsia="Times New Roman" w:hAnsi="Arial" w:cs="Arial"/>
          <w:szCs w:val="20"/>
          <w:lang w:eastAsia="ar-SA"/>
        </w:rPr>
      </w:pPr>
      <w:r w:rsidRPr="00D922F3">
        <w:rPr>
          <w:rFonts w:ascii="Arial" w:eastAsia="Times New Roman" w:hAnsi="Arial" w:cs="Arial"/>
          <w:szCs w:val="20"/>
          <w:lang w:eastAsia="ar-SA"/>
        </w:rPr>
        <w:t xml:space="preserve">Digital photos will be judged to the regular film standard. </w:t>
      </w:r>
    </w:p>
    <w:p w:rsidR="0033453A" w:rsidRPr="00D922F3" w:rsidRDefault="0033453A" w:rsidP="00D922F3">
      <w:pPr>
        <w:pStyle w:val="ListParagraph"/>
        <w:widowControl/>
        <w:numPr>
          <w:ilvl w:val="0"/>
          <w:numId w:val="39"/>
        </w:numPr>
        <w:tabs>
          <w:tab w:val="left" w:pos="432"/>
          <w:tab w:val="left" w:pos="1260"/>
        </w:tabs>
        <w:suppressAutoHyphens/>
        <w:rPr>
          <w:rFonts w:ascii="Arial" w:eastAsia="Times New Roman" w:hAnsi="Arial" w:cs="Arial"/>
          <w:szCs w:val="20"/>
          <w:lang w:eastAsia="ar-SA"/>
        </w:rPr>
      </w:pPr>
      <w:r w:rsidRPr="00D922F3">
        <w:rPr>
          <w:rFonts w:ascii="Arial" w:eastAsia="Times New Roman" w:hAnsi="Arial" w:cs="Arial"/>
          <w:szCs w:val="20"/>
          <w:lang w:eastAsia="ar-SA"/>
        </w:rPr>
        <w:lastRenderedPageBreak/>
        <w:t xml:space="preserve">If other changes are made to digital photo such as color corrections, cloning, cropping, etc, must enter photo in Lot C. </w:t>
      </w:r>
    </w:p>
    <w:p w:rsidR="0033453A" w:rsidRPr="0033453A" w:rsidRDefault="0033453A" w:rsidP="0033453A">
      <w:pPr>
        <w:widowControl/>
        <w:tabs>
          <w:tab w:val="left" w:pos="270"/>
          <w:tab w:val="left" w:pos="810"/>
          <w:tab w:val="left" w:pos="1080"/>
        </w:tabs>
        <w:suppressAutoHyphens/>
        <w:rPr>
          <w:rFonts w:ascii="Arial" w:eastAsia="Times New Roman" w:hAnsi="Arial" w:cs="Arial"/>
          <w:szCs w:val="24"/>
          <w:lang w:eastAsia="ar-SA"/>
        </w:rPr>
      </w:pPr>
      <w:r w:rsidRPr="0033453A">
        <w:rPr>
          <w:rFonts w:ascii="Arial" w:eastAsia="Times New Roman" w:hAnsi="Arial" w:cs="Arial"/>
          <w:szCs w:val="24"/>
          <w:lang w:eastAsia="ar-SA"/>
        </w:rPr>
        <w:tab/>
      </w:r>
      <w:r w:rsidR="00115E9F">
        <w:rPr>
          <w:rFonts w:ascii="Arial" w:eastAsia="Times New Roman" w:hAnsi="Arial" w:cs="Arial"/>
          <w:szCs w:val="24"/>
          <w:lang w:eastAsia="ar-SA"/>
        </w:rPr>
        <w:tab/>
      </w:r>
      <w:r w:rsidR="00115E9F">
        <w:rPr>
          <w:rFonts w:ascii="Arial" w:eastAsia="Times New Roman" w:hAnsi="Arial" w:cs="Arial"/>
          <w:szCs w:val="24"/>
          <w:lang w:eastAsia="ar-SA"/>
        </w:rPr>
        <w:tab/>
      </w:r>
      <w:r w:rsidR="00115E9F">
        <w:rPr>
          <w:rFonts w:ascii="Arial" w:eastAsia="Times New Roman" w:hAnsi="Arial" w:cs="Arial"/>
          <w:szCs w:val="24"/>
          <w:lang w:eastAsia="ar-SA"/>
        </w:rPr>
        <w:tab/>
        <w:t xml:space="preserve">Lot </w:t>
      </w:r>
      <w:r w:rsidRPr="0033453A">
        <w:rPr>
          <w:rFonts w:ascii="Arial" w:eastAsia="Times New Roman" w:hAnsi="Arial" w:cs="Arial"/>
          <w:szCs w:val="24"/>
          <w:lang w:eastAsia="ar-SA"/>
        </w:rPr>
        <w:t>A</w:t>
      </w:r>
      <w:r w:rsidR="00115E9F">
        <w:rPr>
          <w:rFonts w:ascii="Arial" w:eastAsia="Times New Roman" w:hAnsi="Arial" w:cs="Arial"/>
          <w:szCs w:val="24"/>
          <w:lang w:eastAsia="ar-SA"/>
        </w:rPr>
        <w:t xml:space="preserve"> – O</w:t>
      </w:r>
      <w:r w:rsidRPr="0033453A">
        <w:rPr>
          <w:rFonts w:ascii="Arial" w:eastAsia="Times New Roman" w:hAnsi="Arial" w:cs="Arial"/>
          <w:szCs w:val="24"/>
          <w:lang w:eastAsia="ar-SA"/>
        </w:rPr>
        <w:t>ne Color Print (matted)</w:t>
      </w:r>
    </w:p>
    <w:p w:rsidR="0033453A" w:rsidRPr="0033453A" w:rsidRDefault="00115E9F" w:rsidP="00115E9F">
      <w:pPr>
        <w:widowControl/>
        <w:tabs>
          <w:tab w:val="left" w:pos="810"/>
          <w:tab w:val="left" w:pos="1080"/>
          <w:tab w:val="left" w:pos="1350"/>
        </w:tabs>
        <w:suppressAutoHyphens/>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Lot B – O</w:t>
      </w:r>
      <w:r w:rsidR="0033453A" w:rsidRPr="0033453A">
        <w:rPr>
          <w:rFonts w:ascii="Arial" w:eastAsia="Times New Roman" w:hAnsi="Arial" w:cs="Arial"/>
          <w:szCs w:val="24"/>
          <w:lang w:eastAsia="ar-SA"/>
        </w:rPr>
        <w:t>ne Black &amp; White Print (matted)</w:t>
      </w:r>
    </w:p>
    <w:p w:rsidR="00115E9F" w:rsidRDefault="00115E9F" w:rsidP="00115E9F">
      <w:pPr>
        <w:widowControl/>
        <w:tabs>
          <w:tab w:val="left" w:pos="810"/>
          <w:tab w:val="left" w:pos="1080"/>
          <w:tab w:val="left" w:pos="1350"/>
        </w:tabs>
        <w:suppressAutoHyphens/>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 xml:space="preserve">Lot C – </w:t>
      </w:r>
      <w:r w:rsidR="0033453A" w:rsidRPr="0033453A">
        <w:rPr>
          <w:rFonts w:ascii="Arial" w:eastAsia="Times New Roman" w:hAnsi="Arial" w:cs="Arial"/>
          <w:szCs w:val="24"/>
          <w:lang w:eastAsia="ar-SA"/>
        </w:rPr>
        <w:t xml:space="preserve">Digital Photography and Imaging printed on photographic paper </w:t>
      </w:r>
    </w:p>
    <w:p w:rsidR="0033453A" w:rsidRPr="0033453A" w:rsidRDefault="00115E9F" w:rsidP="00115E9F">
      <w:pPr>
        <w:widowControl/>
        <w:tabs>
          <w:tab w:val="left" w:pos="810"/>
          <w:tab w:val="left" w:pos="1080"/>
          <w:tab w:val="left" w:pos="1350"/>
        </w:tabs>
        <w:suppressAutoHyphens/>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r>
      <w:r w:rsidR="0033453A" w:rsidRPr="0033453A">
        <w:rPr>
          <w:rFonts w:ascii="Arial" w:eastAsia="Times New Roman" w:hAnsi="Arial" w:cs="Arial"/>
          <w:szCs w:val="24"/>
          <w:lang w:eastAsia="ar-SA"/>
        </w:rPr>
        <w:t>(no copy paper exhibits accepted.)</w:t>
      </w:r>
    </w:p>
    <w:p w:rsidR="0033453A" w:rsidRPr="0033453A" w:rsidRDefault="0033453A" w:rsidP="00115E9F">
      <w:pPr>
        <w:widowControl/>
        <w:numPr>
          <w:ilvl w:val="2"/>
          <w:numId w:val="35"/>
        </w:numPr>
        <w:tabs>
          <w:tab w:val="left" w:pos="810"/>
          <w:tab w:val="left" w:pos="1080"/>
          <w:tab w:val="left" w:pos="1350"/>
        </w:tabs>
        <w:suppressAutoHyphens/>
        <w:ind w:left="2070"/>
        <w:rPr>
          <w:rFonts w:ascii="Arial" w:eastAsia="Times New Roman" w:hAnsi="Arial" w:cs="Arial"/>
          <w:szCs w:val="24"/>
          <w:lang w:eastAsia="ar-SA"/>
        </w:rPr>
      </w:pPr>
      <w:r w:rsidRPr="0033453A">
        <w:rPr>
          <w:rFonts w:ascii="Arial" w:eastAsia="Times New Roman" w:hAnsi="Arial" w:cs="Arial"/>
          <w:szCs w:val="24"/>
          <w:lang w:eastAsia="ar-SA"/>
        </w:rPr>
        <w:t>Scanned and copied to PC, enhanced &amp; manipulated, and printed.</w:t>
      </w:r>
    </w:p>
    <w:p w:rsidR="0033453A" w:rsidRPr="0033453A" w:rsidRDefault="0033453A" w:rsidP="00115E9F">
      <w:pPr>
        <w:widowControl/>
        <w:numPr>
          <w:ilvl w:val="2"/>
          <w:numId w:val="35"/>
        </w:numPr>
        <w:tabs>
          <w:tab w:val="left" w:pos="810"/>
          <w:tab w:val="left" w:pos="1080"/>
          <w:tab w:val="left" w:pos="1350"/>
        </w:tabs>
        <w:suppressAutoHyphens/>
        <w:ind w:left="2070"/>
        <w:rPr>
          <w:rFonts w:ascii="Arial" w:eastAsia="Times New Roman" w:hAnsi="Arial" w:cs="Arial"/>
          <w:szCs w:val="24"/>
          <w:lang w:eastAsia="ar-SA"/>
        </w:rPr>
      </w:pPr>
      <w:r w:rsidRPr="0033453A">
        <w:rPr>
          <w:rFonts w:ascii="Arial" w:eastAsia="Times New Roman" w:hAnsi="Arial" w:cs="Arial"/>
          <w:szCs w:val="24"/>
          <w:lang w:eastAsia="ar-SA"/>
        </w:rPr>
        <w:t>Taken by digital camera, enhanced, manipulated, and printed.</w:t>
      </w:r>
    </w:p>
    <w:p w:rsidR="0033453A" w:rsidRPr="0033453A" w:rsidRDefault="00115E9F" w:rsidP="00115E9F">
      <w:pPr>
        <w:widowControl/>
        <w:tabs>
          <w:tab w:val="left" w:pos="810"/>
          <w:tab w:val="left" w:pos="2160"/>
        </w:tabs>
        <w:suppressAutoHyphens/>
        <w:ind w:left="1710" w:hanging="270"/>
        <w:rPr>
          <w:rFonts w:ascii="Arial" w:eastAsia="Times New Roman" w:hAnsi="Arial" w:cs="Arial"/>
          <w:szCs w:val="24"/>
          <w:lang w:eastAsia="ar-SA"/>
        </w:rPr>
      </w:pPr>
      <w:r>
        <w:rPr>
          <w:rFonts w:ascii="Arial" w:eastAsia="Times New Roman" w:hAnsi="Arial" w:cs="Arial"/>
          <w:szCs w:val="24"/>
          <w:lang w:eastAsia="ar-SA"/>
        </w:rPr>
        <w:t xml:space="preserve">Lot D - </w:t>
      </w:r>
      <w:r w:rsidR="0033453A" w:rsidRPr="0033453A">
        <w:rPr>
          <w:rFonts w:ascii="Arial" w:eastAsia="Times New Roman" w:hAnsi="Arial" w:cs="Arial"/>
          <w:szCs w:val="24"/>
          <w:lang w:eastAsia="ar-SA"/>
        </w:rPr>
        <w:t>Six to twelve photographic prints mounted in story form on poster board to be hung or mounted in a photo album.</w:t>
      </w:r>
    </w:p>
    <w:p w:rsidR="0033453A" w:rsidRPr="0033453A" w:rsidRDefault="0033453A" w:rsidP="0033453A">
      <w:pPr>
        <w:widowControl/>
        <w:tabs>
          <w:tab w:val="left" w:pos="432"/>
          <w:tab w:val="left" w:pos="720"/>
          <w:tab w:val="left" w:pos="1260"/>
        </w:tabs>
        <w:suppressAutoHyphens/>
        <w:ind w:left="720" w:hanging="720"/>
        <w:rPr>
          <w:rFonts w:ascii="Arial" w:eastAsia="Times New Roman" w:hAnsi="Arial" w:cs="Arial"/>
          <w:szCs w:val="24"/>
          <w:lang w:eastAsia="ar-SA"/>
        </w:rPr>
      </w:pPr>
    </w:p>
    <w:p w:rsidR="0033453A" w:rsidRPr="0033453A" w:rsidRDefault="0033453A" w:rsidP="00115E9F">
      <w:pPr>
        <w:widowControl/>
        <w:tabs>
          <w:tab w:val="left" w:pos="432"/>
          <w:tab w:val="left" w:pos="720"/>
          <w:tab w:val="left" w:pos="1260"/>
          <w:tab w:val="left" w:pos="1440"/>
        </w:tabs>
        <w:suppressAutoHyphens/>
        <w:ind w:left="720" w:hanging="720"/>
        <w:rPr>
          <w:rFonts w:ascii="Arial" w:eastAsia="Times New Roman" w:hAnsi="Arial" w:cs="Arial"/>
          <w:szCs w:val="24"/>
          <w:lang w:eastAsia="ar-SA"/>
        </w:rPr>
      </w:pPr>
      <w:r w:rsidRPr="0033453A">
        <w:rPr>
          <w:rFonts w:ascii="Arial" w:eastAsia="Times New Roman" w:hAnsi="Arial" w:cs="Arial"/>
          <w:b/>
          <w:szCs w:val="24"/>
          <w:lang w:eastAsia="ar-SA"/>
        </w:rPr>
        <w:t>Class 25</w:t>
      </w:r>
      <w:r w:rsidR="00115E9F">
        <w:rPr>
          <w:rFonts w:ascii="Arial" w:eastAsia="Times New Roman" w:hAnsi="Arial" w:cs="Arial"/>
          <w:b/>
          <w:szCs w:val="24"/>
          <w:lang w:eastAsia="ar-SA"/>
        </w:rPr>
        <w:t>:</w:t>
      </w:r>
      <w:r w:rsidR="00115E9F">
        <w:rPr>
          <w:rFonts w:ascii="Arial" w:eastAsia="Times New Roman" w:hAnsi="Arial" w:cs="Arial"/>
          <w:b/>
          <w:szCs w:val="24"/>
          <w:lang w:eastAsia="ar-SA"/>
        </w:rPr>
        <w:tab/>
      </w:r>
      <w:r w:rsidRPr="0033453A">
        <w:rPr>
          <w:rFonts w:ascii="Arial" w:eastAsia="Times New Roman" w:hAnsi="Arial" w:cs="Arial"/>
          <w:b/>
          <w:szCs w:val="24"/>
          <w:lang w:eastAsia="ar-SA"/>
        </w:rPr>
        <w:tab/>
        <w:t>Educational Display</w:t>
      </w:r>
      <w:r w:rsidRPr="0033453A">
        <w:rPr>
          <w:rFonts w:ascii="Arial" w:eastAsia="Times New Roman" w:hAnsi="Arial" w:cs="Arial"/>
          <w:szCs w:val="24"/>
          <w:lang w:eastAsia="ar-SA"/>
        </w:rPr>
        <w:t xml:space="preserve"> – Required for show entry.</w:t>
      </w:r>
      <w:r w:rsidR="00BE539C">
        <w:rPr>
          <w:rFonts w:ascii="Arial" w:eastAsia="Times New Roman" w:hAnsi="Arial" w:cs="Arial"/>
          <w:szCs w:val="24"/>
          <w:lang w:eastAsia="ar-SA"/>
        </w:rPr>
        <w:t xml:space="preserve"> See Department 20.</w:t>
      </w:r>
    </w:p>
    <w:p w:rsidR="008A2341" w:rsidRDefault="008A2341" w:rsidP="0033453A">
      <w:pPr>
        <w:widowControl/>
        <w:tabs>
          <w:tab w:val="left" w:pos="432"/>
          <w:tab w:val="left" w:pos="720"/>
          <w:tab w:val="left" w:pos="1260"/>
        </w:tabs>
        <w:suppressAutoHyphens/>
        <w:rPr>
          <w:rFonts w:ascii="Arial" w:eastAsia="Times New Roman" w:hAnsi="Arial" w:cs="Arial"/>
          <w:b/>
          <w:szCs w:val="24"/>
          <w:lang w:eastAsia="ar-SA"/>
        </w:rPr>
      </w:pPr>
    </w:p>
    <w:p w:rsidR="0033453A" w:rsidRDefault="0033453A" w:rsidP="00115E9F">
      <w:pPr>
        <w:widowControl/>
        <w:tabs>
          <w:tab w:val="left" w:pos="432"/>
          <w:tab w:val="left" w:pos="720"/>
          <w:tab w:val="left" w:pos="1260"/>
          <w:tab w:val="left" w:pos="1440"/>
        </w:tabs>
        <w:suppressAutoHyphens/>
        <w:rPr>
          <w:rFonts w:ascii="Arial" w:eastAsia="Times New Roman" w:hAnsi="Arial" w:cs="Arial"/>
          <w:szCs w:val="24"/>
          <w:lang w:eastAsia="ar-SA"/>
        </w:rPr>
      </w:pPr>
      <w:r w:rsidRPr="0033453A">
        <w:rPr>
          <w:rFonts w:ascii="Arial" w:eastAsia="Times New Roman" w:hAnsi="Arial" w:cs="Arial"/>
          <w:b/>
          <w:szCs w:val="24"/>
          <w:lang w:eastAsia="ar-SA"/>
        </w:rPr>
        <w:t>Class 26</w:t>
      </w:r>
      <w:r w:rsidR="00115E9F">
        <w:rPr>
          <w:rFonts w:ascii="Arial" w:eastAsia="Times New Roman" w:hAnsi="Arial" w:cs="Arial"/>
          <w:b/>
          <w:szCs w:val="24"/>
          <w:lang w:eastAsia="ar-SA"/>
        </w:rPr>
        <w:t>:</w:t>
      </w:r>
      <w:r w:rsidRPr="0033453A">
        <w:rPr>
          <w:rFonts w:ascii="Arial" w:eastAsia="Times New Roman" w:hAnsi="Arial" w:cs="Arial"/>
          <w:b/>
          <w:szCs w:val="24"/>
          <w:lang w:eastAsia="ar-SA"/>
        </w:rPr>
        <w:tab/>
      </w:r>
      <w:r w:rsidR="00115E9F">
        <w:rPr>
          <w:rFonts w:ascii="Arial" w:eastAsia="Times New Roman" w:hAnsi="Arial" w:cs="Arial"/>
          <w:b/>
          <w:szCs w:val="24"/>
          <w:lang w:eastAsia="ar-SA"/>
        </w:rPr>
        <w:tab/>
      </w:r>
      <w:r w:rsidRPr="0033453A">
        <w:rPr>
          <w:rFonts w:ascii="Arial" w:eastAsia="Times New Roman" w:hAnsi="Arial" w:cs="Arial"/>
          <w:b/>
          <w:szCs w:val="24"/>
          <w:lang w:eastAsia="ar-SA"/>
        </w:rPr>
        <w:t>Showmanship</w:t>
      </w:r>
      <w:r w:rsidR="00684D82">
        <w:rPr>
          <w:rFonts w:ascii="Arial" w:eastAsia="Times New Roman" w:hAnsi="Arial" w:cs="Arial"/>
          <w:szCs w:val="24"/>
          <w:lang w:eastAsia="ar-SA"/>
        </w:rPr>
        <w:t xml:space="preserve"> – </w:t>
      </w:r>
      <w:r w:rsidRPr="0033453A">
        <w:rPr>
          <w:rFonts w:ascii="Arial" w:eastAsia="Times New Roman" w:hAnsi="Arial" w:cs="Arial"/>
          <w:szCs w:val="24"/>
          <w:lang w:eastAsia="ar-SA"/>
        </w:rPr>
        <w:t>Required for show entry unless exempt according to Rule 4e.</w:t>
      </w:r>
    </w:p>
    <w:p w:rsidR="00D922F3" w:rsidRPr="00AA10CE" w:rsidRDefault="00D922F3" w:rsidP="00115E9F">
      <w:pPr>
        <w:widowControl/>
        <w:tabs>
          <w:tab w:val="left" w:pos="432"/>
          <w:tab w:val="left" w:pos="720"/>
          <w:tab w:val="left" w:pos="1260"/>
          <w:tab w:val="left" w:pos="1440"/>
        </w:tabs>
        <w:suppressAutoHyphens/>
        <w:rPr>
          <w:rFonts w:ascii="Arial" w:eastAsia="Times New Roman" w:hAnsi="Arial" w:cs="Arial"/>
          <w:b/>
          <w:szCs w:val="24"/>
          <w:lang w:eastAsia="ar-SA"/>
        </w:rPr>
      </w:pPr>
      <w:r w:rsidRPr="00AA10CE">
        <w:rPr>
          <w:rFonts w:ascii="Arial" w:eastAsia="Times New Roman" w:hAnsi="Arial" w:cs="Arial"/>
          <w:szCs w:val="24"/>
          <w:lang w:eastAsia="ar-SA"/>
        </w:rPr>
        <w:tab/>
      </w:r>
      <w:r w:rsidRPr="00AA10CE">
        <w:rPr>
          <w:rFonts w:ascii="Arial" w:eastAsia="Times New Roman" w:hAnsi="Arial" w:cs="Arial"/>
          <w:szCs w:val="24"/>
          <w:lang w:eastAsia="ar-SA"/>
        </w:rPr>
        <w:tab/>
      </w:r>
      <w:r w:rsidRPr="00AA10CE">
        <w:rPr>
          <w:rFonts w:ascii="Arial" w:eastAsia="Times New Roman" w:hAnsi="Arial" w:cs="Arial"/>
          <w:szCs w:val="24"/>
          <w:lang w:eastAsia="ar-SA"/>
        </w:rPr>
        <w:tab/>
      </w:r>
      <w:r w:rsidRPr="00AA10CE">
        <w:rPr>
          <w:rFonts w:ascii="Arial" w:eastAsia="Times New Roman" w:hAnsi="Arial" w:cs="Arial"/>
          <w:szCs w:val="24"/>
          <w:lang w:eastAsia="ar-SA"/>
        </w:rPr>
        <w:tab/>
      </w:r>
      <w:r w:rsidRPr="00AA10CE">
        <w:rPr>
          <w:rFonts w:ascii="Arial" w:eastAsia="Times New Roman" w:hAnsi="Arial" w:cs="Arial"/>
          <w:b/>
          <w:szCs w:val="24"/>
          <w:lang w:eastAsia="ar-SA"/>
        </w:rPr>
        <w:t xml:space="preserve">Premium Points: </w:t>
      </w:r>
      <w:r w:rsidR="001B1879">
        <w:rPr>
          <w:rFonts w:ascii="Arial" w:eastAsia="Times New Roman" w:hAnsi="Arial" w:cs="Arial"/>
          <w:b/>
          <w:szCs w:val="24"/>
          <w:lang w:eastAsia="ar-SA"/>
        </w:rPr>
        <w:t>Blue</w:t>
      </w:r>
      <w:r w:rsidRPr="00AA10CE">
        <w:rPr>
          <w:rFonts w:ascii="Arial" w:eastAsia="Times New Roman" w:hAnsi="Arial" w:cs="Arial"/>
          <w:b/>
          <w:szCs w:val="24"/>
          <w:lang w:eastAsia="ar-SA"/>
        </w:rPr>
        <w:t xml:space="preserve"> 75</w:t>
      </w:r>
      <w:r w:rsidRPr="00AA10CE">
        <w:rPr>
          <w:rFonts w:ascii="Arial" w:eastAsia="Times New Roman" w:hAnsi="Arial" w:cs="Arial"/>
          <w:b/>
          <w:szCs w:val="24"/>
          <w:lang w:eastAsia="ar-SA"/>
        </w:rPr>
        <w:tab/>
      </w:r>
      <w:r w:rsidR="001B1879">
        <w:rPr>
          <w:rFonts w:ascii="Arial" w:eastAsia="Times New Roman" w:hAnsi="Arial" w:cs="Arial"/>
          <w:b/>
          <w:szCs w:val="24"/>
          <w:lang w:eastAsia="ar-SA"/>
        </w:rPr>
        <w:t>Red</w:t>
      </w:r>
      <w:r w:rsidRPr="00AA10CE">
        <w:rPr>
          <w:rFonts w:ascii="Arial" w:eastAsia="Times New Roman" w:hAnsi="Arial" w:cs="Arial"/>
          <w:b/>
          <w:szCs w:val="24"/>
          <w:lang w:eastAsia="ar-SA"/>
        </w:rPr>
        <w:t xml:space="preserve"> 55</w:t>
      </w:r>
      <w:r w:rsidRPr="00AA10CE">
        <w:rPr>
          <w:rFonts w:ascii="Arial" w:eastAsia="Times New Roman" w:hAnsi="Arial" w:cs="Arial"/>
          <w:b/>
          <w:szCs w:val="24"/>
          <w:lang w:eastAsia="ar-SA"/>
        </w:rPr>
        <w:tab/>
      </w:r>
      <w:r w:rsidR="001B1879">
        <w:rPr>
          <w:rFonts w:ascii="Arial" w:eastAsia="Times New Roman" w:hAnsi="Arial" w:cs="Arial"/>
          <w:b/>
          <w:szCs w:val="24"/>
          <w:lang w:eastAsia="ar-SA"/>
        </w:rPr>
        <w:t>White</w:t>
      </w:r>
      <w:r w:rsidRPr="00AA10CE">
        <w:rPr>
          <w:rFonts w:ascii="Arial" w:eastAsia="Times New Roman" w:hAnsi="Arial" w:cs="Arial"/>
          <w:b/>
          <w:szCs w:val="24"/>
          <w:lang w:eastAsia="ar-SA"/>
        </w:rPr>
        <w:t xml:space="preserve"> 40</w:t>
      </w:r>
    </w:p>
    <w:p w:rsidR="00115E9F" w:rsidRDefault="00115E9F" w:rsidP="0033453A">
      <w:pPr>
        <w:widowControl/>
        <w:tabs>
          <w:tab w:val="left" w:pos="270"/>
          <w:tab w:val="left" w:pos="810"/>
          <w:tab w:val="left" w:pos="1080"/>
        </w:tabs>
        <w:suppressAutoHyphens/>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 xml:space="preserve">Lot A – </w:t>
      </w:r>
      <w:r w:rsidR="0033453A" w:rsidRPr="0033453A">
        <w:rPr>
          <w:rFonts w:ascii="Arial" w:eastAsia="Times New Roman" w:hAnsi="Arial" w:cs="Arial"/>
          <w:szCs w:val="24"/>
          <w:lang w:eastAsia="ar-SA"/>
        </w:rPr>
        <w:t>Primary</w:t>
      </w:r>
      <w:r w:rsidR="0033453A" w:rsidRPr="0033453A">
        <w:rPr>
          <w:rFonts w:ascii="Arial" w:eastAsia="Times New Roman" w:hAnsi="Arial" w:cs="Arial"/>
          <w:szCs w:val="24"/>
          <w:lang w:eastAsia="ar-SA"/>
        </w:rPr>
        <w:tab/>
      </w:r>
    </w:p>
    <w:p w:rsidR="00115E9F" w:rsidRDefault="00115E9F" w:rsidP="0033453A">
      <w:pPr>
        <w:widowControl/>
        <w:tabs>
          <w:tab w:val="left" w:pos="270"/>
          <w:tab w:val="left" w:pos="810"/>
          <w:tab w:val="left" w:pos="1080"/>
        </w:tabs>
        <w:suppressAutoHyphens/>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 xml:space="preserve">Lot </w:t>
      </w:r>
      <w:r w:rsidR="0033453A" w:rsidRPr="0033453A">
        <w:rPr>
          <w:rFonts w:ascii="Arial" w:eastAsia="Times New Roman" w:hAnsi="Arial" w:cs="Arial"/>
          <w:szCs w:val="24"/>
          <w:lang w:eastAsia="ar-SA"/>
        </w:rPr>
        <w:t>B</w:t>
      </w:r>
      <w:r>
        <w:rPr>
          <w:rFonts w:ascii="Arial" w:eastAsia="Times New Roman" w:hAnsi="Arial" w:cs="Arial"/>
          <w:szCs w:val="24"/>
          <w:lang w:eastAsia="ar-SA"/>
        </w:rPr>
        <w:t xml:space="preserve"> – J</w:t>
      </w:r>
      <w:r w:rsidR="0033453A" w:rsidRPr="0033453A">
        <w:rPr>
          <w:rFonts w:ascii="Arial" w:eastAsia="Times New Roman" w:hAnsi="Arial" w:cs="Arial"/>
          <w:szCs w:val="24"/>
          <w:lang w:eastAsia="ar-SA"/>
        </w:rPr>
        <w:t>unior</w:t>
      </w:r>
      <w:r w:rsidR="0033453A" w:rsidRPr="0033453A">
        <w:rPr>
          <w:rFonts w:ascii="Arial" w:eastAsia="Times New Roman" w:hAnsi="Arial" w:cs="Arial"/>
          <w:szCs w:val="24"/>
          <w:lang w:eastAsia="ar-SA"/>
        </w:rPr>
        <w:tab/>
      </w:r>
    </w:p>
    <w:p w:rsidR="00115E9F" w:rsidRDefault="00115E9F" w:rsidP="0033453A">
      <w:pPr>
        <w:widowControl/>
        <w:tabs>
          <w:tab w:val="left" w:pos="270"/>
          <w:tab w:val="left" w:pos="810"/>
          <w:tab w:val="left" w:pos="1080"/>
        </w:tabs>
        <w:suppressAutoHyphens/>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 xml:space="preserve">Lot </w:t>
      </w:r>
      <w:r w:rsidR="0033453A" w:rsidRPr="0033453A">
        <w:rPr>
          <w:rFonts w:ascii="Arial" w:eastAsia="Times New Roman" w:hAnsi="Arial" w:cs="Arial"/>
          <w:szCs w:val="24"/>
          <w:lang w:eastAsia="ar-SA"/>
        </w:rPr>
        <w:t>C</w:t>
      </w:r>
      <w:r>
        <w:rPr>
          <w:rFonts w:ascii="Arial" w:eastAsia="Times New Roman" w:hAnsi="Arial" w:cs="Arial"/>
          <w:szCs w:val="24"/>
          <w:lang w:eastAsia="ar-SA"/>
        </w:rPr>
        <w:t xml:space="preserve"> – </w:t>
      </w:r>
      <w:r w:rsidR="0033453A" w:rsidRPr="0033453A">
        <w:rPr>
          <w:rFonts w:ascii="Arial" w:eastAsia="Times New Roman" w:hAnsi="Arial" w:cs="Arial"/>
          <w:szCs w:val="24"/>
          <w:lang w:eastAsia="ar-SA"/>
        </w:rPr>
        <w:t>Intermediate</w:t>
      </w:r>
      <w:r w:rsidR="0033453A" w:rsidRPr="0033453A">
        <w:rPr>
          <w:rFonts w:ascii="Arial" w:eastAsia="Times New Roman" w:hAnsi="Arial" w:cs="Arial"/>
          <w:szCs w:val="24"/>
          <w:lang w:eastAsia="ar-SA"/>
        </w:rPr>
        <w:tab/>
      </w:r>
      <w:r w:rsidR="0033453A" w:rsidRPr="0033453A">
        <w:rPr>
          <w:rFonts w:ascii="Arial" w:eastAsia="Times New Roman" w:hAnsi="Arial" w:cs="Arial"/>
          <w:szCs w:val="24"/>
          <w:lang w:eastAsia="ar-SA"/>
        </w:rPr>
        <w:tab/>
      </w:r>
    </w:p>
    <w:p w:rsidR="0033453A" w:rsidRPr="0033453A" w:rsidRDefault="00115E9F" w:rsidP="0033453A">
      <w:pPr>
        <w:widowControl/>
        <w:tabs>
          <w:tab w:val="left" w:pos="270"/>
          <w:tab w:val="left" w:pos="810"/>
          <w:tab w:val="left" w:pos="1080"/>
        </w:tabs>
        <w:suppressAutoHyphens/>
        <w:rPr>
          <w:rFonts w:ascii="Arial" w:eastAsia="Times New Roman" w:hAnsi="Arial" w:cs="Arial"/>
          <w:szCs w:val="24"/>
          <w:lang w:eastAsia="ar-SA"/>
        </w:rPr>
      </w:pP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r>
      <w:r>
        <w:rPr>
          <w:rFonts w:ascii="Arial" w:eastAsia="Times New Roman" w:hAnsi="Arial" w:cs="Arial"/>
          <w:szCs w:val="24"/>
          <w:lang w:eastAsia="ar-SA"/>
        </w:rPr>
        <w:tab/>
        <w:t xml:space="preserve">Lot </w:t>
      </w:r>
      <w:r w:rsidR="0033453A" w:rsidRPr="0033453A">
        <w:rPr>
          <w:rFonts w:ascii="Arial" w:eastAsia="Times New Roman" w:hAnsi="Arial" w:cs="Arial"/>
          <w:szCs w:val="24"/>
          <w:lang w:eastAsia="ar-SA"/>
        </w:rPr>
        <w:t>D</w:t>
      </w:r>
      <w:r>
        <w:rPr>
          <w:rFonts w:ascii="Arial" w:eastAsia="Times New Roman" w:hAnsi="Arial" w:cs="Arial"/>
          <w:szCs w:val="24"/>
          <w:lang w:eastAsia="ar-SA"/>
        </w:rPr>
        <w:t xml:space="preserve"> –</w:t>
      </w:r>
      <w:r w:rsidR="0033453A" w:rsidRPr="0033453A">
        <w:rPr>
          <w:rFonts w:ascii="Arial" w:eastAsia="Times New Roman" w:hAnsi="Arial" w:cs="Arial"/>
          <w:szCs w:val="24"/>
          <w:lang w:eastAsia="ar-SA"/>
        </w:rPr>
        <w:t xml:space="preserve"> Senior</w:t>
      </w:r>
    </w:p>
    <w:p w:rsidR="008A2341" w:rsidRDefault="008A2341" w:rsidP="0033453A">
      <w:pPr>
        <w:widowControl/>
        <w:tabs>
          <w:tab w:val="left" w:pos="432"/>
          <w:tab w:val="left" w:pos="720"/>
          <w:tab w:val="left" w:pos="1260"/>
        </w:tabs>
        <w:suppressAutoHyphens/>
        <w:ind w:left="720" w:hanging="720"/>
        <w:rPr>
          <w:rFonts w:ascii="Arial" w:eastAsia="Times New Roman" w:hAnsi="Arial" w:cs="Arial"/>
          <w:b/>
          <w:szCs w:val="24"/>
          <w:lang w:eastAsia="ar-SA"/>
        </w:rPr>
      </w:pPr>
    </w:p>
    <w:p w:rsidR="008A2341" w:rsidRDefault="0033453A" w:rsidP="0033453A">
      <w:pPr>
        <w:widowControl/>
        <w:tabs>
          <w:tab w:val="left" w:pos="432"/>
          <w:tab w:val="left" w:pos="720"/>
          <w:tab w:val="left" w:pos="1260"/>
        </w:tabs>
        <w:suppressAutoHyphens/>
        <w:ind w:left="720" w:hanging="720"/>
        <w:rPr>
          <w:rFonts w:ascii="Arial" w:eastAsia="Times New Roman" w:hAnsi="Arial" w:cs="Arial"/>
          <w:b/>
          <w:szCs w:val="24"/>
          <w:lang w:eastAsia="ar-SA"/>
        </w:rPr>
      </w:pPr>
      <w:r w:rsidRPr="0033453A">
        <w:rPr>
          <w:rFonts w:ascii="Arial" w:eastAsia="Times New Roman" w:hAnsi="Arial" w:cs="Arial"/>
          <w:b/>
          <w:szCs w:val="24"/>
          <w:lang w:eastAsia="ar-SA"/>
        </w:rPr>
        <w:t>Class 27</w:t>
      </w:r>
      <w:r w:rsidR="00115E9F">
        <w:rPr>
          <w:rFonts w:ascii="Arial" w:eastAsia="Times New Roman" w:hAnsi="Arial" w:cs="Arial"/>
          <w:b/>
          <w:szCs w:val="24"/>
          <w:lang w:eastAsia="ar-SA"/>
        </w:rPr>
        <w:t>:</w:t>
      </w:r>
      <w:r w:rsidRPr="0033453A">
        <w:rPr>
          <w:rFonts w:ascii="Arial" w:eastAsia="Times New Roman" w:hAnsi="Arial" w:cs="Arial"/>
          <w:b/>
          <w:szCs w:val="24"/>
          <w:lang w:eastAsia="ar-SA"/>
        </w:rPr>
        <w:tab/>
      </w:r>
      <w:r w:rsidR="00115E9F">
        <w:rPr>
          <w:rFonts w:ascii="Arial" w:eastAsia="Times New Roman" w:hAnsi="Arial" w:cs="Arial"/>
          <w:b/>
          <w:szCs w:val="24"/>
          <w:lang w:eastAsia="ar-SA"/>
        </w:rPr>
        <w:tab/>
      </w:r>
      <w:r w:rsidRPr="0033453A">
        <w:rPr>
          <w:rFonts w:ascii="Arial" w:eastAsia="Times New Roman" w:hAnsi="Arial" w:cs="Arial"/>
          <w:b/>
          <w:szCs w:val="24"/>
          <w:lang w:eastAsia="ar-SA"/>
        </w:rPr>
        <w:t>Poultry Judging</w:t>
      </w:r>
    </w:p>
    <w:p w:rsidR="00D922F3" w:rsidRPr="00AA10CE" w:rsidRDefault="00D922F3" w:rsidP="0033453A">
      <w:pPr>
        <w:widowControl/>
        <w:tabs>
          <w:tab w:val="left" w:pos="432"/>
          <w:tab w:val="left" w:pos="720"/>
          <w:tab w:val="left" w:pos="1260"/>
        </w:tabs>
        <w:suppressAutoHyphens/>
        <w:ind w:left="720" w:hanging="720"/>
        <w:rPr>
          <w:rFonts w:ascii="Arial" w:eastAsia="Times New Roman" w:hAnsi="Arial" w:cs="Arial"/>
          <w:szCs w:val="24"/>
          <w:lang w:eastAsia="ar-SA"/>
        </w:rPr>
      </w:pPr>
      <w:r w:rsidRPr="00AA10CE">
        <w:rPr>
          <w:rFonts w:ascii="Arial" w:eastAsia="Times New Roman" w:hAnsi="Arial" w:cs="Arial"/>
          <w:b/>
          <w:szCs w:val="24"/>
          <w:lang w:eastAsia="ar-SA"/>
        </w:rPr>
        <w:tab/>
      </w:r>
      <w:r w:rsidRPr="00AA10CE">
        <w:rPr>
          <w:rFonts w:ascii="Arial" w:eastAsia="Times New Roman" w:hAnsi="Arial" w:cs="Arial"/>
          <w:b/>
          <w:szCs w:val="24"/>
          <w:lang w:eastAsia="ar-SA"/>
        </w:rPr>
        <w:tab/>
      </w:r>
      <w:r w:rsidRPr="00AA10CE">
        <w:rPr>
          <w:rFonts w:ascii="Arial" w:eastAsia="Times New Roman" w:hAnsi="Arial" w:cs="Arial"/>
          <w:b/>
          <w:szCs w:val="24"/>
          <w:lang w:eastAsia="ar-SA"/>
        </w:rPr>
        <w:tab/>
      </w:r>
      <w:r w:rsidRPr="00AA10CE">
        <w:rPr>
          <w:rFonts w:ascii="Arial" w:eastAsia="Times New Roman" w:hAnsi="Arial" w:cs="Arial"/>
          <w:b/>
          <w:szCs w:val="24"/>
          <w:lang w:eastAsia="ar-SA"/>
        </w:rPr>
        <w:tab/>
        <w:t xml:space="preserve">Premium Points: </w:t>
      </w:r>
      <w:r w:rsidR="001B1879">
        <w:rPr>
          <w:rFonts w:ascii="Arial" w:eastAsia="Times New Roman" w:hAnsi="Arial" w:cs="Arial"/>
          <w:b/>
          <w:szCs w:val="24"/>
          <w:lang w:eastAsia="ar-SA"/>
        </w:rPr>
        <w:t>Blue</w:t>
      </w:r>
      <w:r w:rsidRPr="00AA10CE">
        <w:rPr>
          <w:rFonts w:ascii="Arial" w:eastAsia="Times New Roman" w:hAnsi="Arial" w:cs="Arial"/>
          <w:b/>
          <w:szCs w:val="24"/>
          <w:lang w:eastAsia="ar-SA"/>
        </w:rPr>
        <w:t>: 30</w:t>
      </w:r>
      <w:r w:rsidRPr="00AA10CE">
        <w:rPr>
          <w:rFonts w:ascii="Arial" w:eastAsia="Times New Roman" w:hAnsi="Arial" w:cs="Arial"/>
          <w:b/>
          <w:szCs w:val="24"/>
          <w:lang w:eastAsia="ar-SA"/>
        </w:rPr>
        <w:tab/>
      </w:r>
      <w:r w:rsidR="001B1879">
        <w:rPr>
          <w:rFonts w:ascii="Arial" w:eastAsia="Times New Roman" w:hAnsi="Arial" w:cs="Arial"/>
          <w:b/>
          <w:szCs w:val="24"/>
          <w:lang w:eastAsia="ar-SA"/>
        </w:rPr>
        <w:t>Red</w:t>
      </w:r>
      <w:r w:rsidRPr="00AA10CE">
        <w:rPr>
          <w:rFonts w:ascii="Arial" w:eastAsia="Times New Roman" w:hAnsi="Arial" w:cs="Arial"/>
          <w:b/>
          <w:szCs w:val="24"/>
          <w:lang w:eastAsia="ar-SA"/>
        </w:rPr>
        <w:t xml:space="preserve"> 23</w:t>
      </w:r>
      <w:r w:rsidRPr="00AA10CE">
        <w:rPr>
          <w:rFonts w:ascii="Arial" w:eastAsia="Times New Roman" w:hAnsi="Arial" w:cs="Arial"/>
          <w:b/>
          <w:szCs w:val="24"/>
          <w:lang w:eastAsia="ar-SA"/>
        </w:rPr>
        <w:tab/>
      </w:r>
      <w:r w:rsidR="001B1879">
        <w:rPr>
          <w:rFonts w:ascii="Arial" w:eastAsia="Times New Roman" w:hAnsi="Arial" w:cs="Arial"/>
          <w:b/>
          <w:szCs w:val="24"/>
          <w:lang w:eastAsia="ar-SA"/>
        </w:rPr>
        <w:t>White</w:t>
      </w:r>
      <w:r w:rsidRPr="00AA10CE">
        <w:rPr>
          <w:rFonts w:ascii="Arial" w:eastAsia="Times New Roman" w:hAnsi="Arial" w:cs="Arial"/>
          <w:b/>
          <w:szCs w:val="24"/>
          <w:lang w:eastAsia="ar-SA"/>
        </w:rPr>
        <w:t xml:space="preserve"> 17</w:t>
      </w:r>
    </w:p>
    <w:p w:rsidR="0033453A" w:rsidRPr="0033453A" w:rsidRDefault="0033453A" w:rsidP="00115E9F">
      <w:pPr>
        <w:widowControl/>
        <w:tabs>
          <w:tab w:val="left" w:pos="90"/>
          <w:tab w:val="left" w:pos="432"/>
          <w:tab w:val="left" w:pos="1260"/>
        </w:tabs>
        <w:suppressAutoHyphens/>
        <w:rPr>
          <w:rFonts w:ascii="Arial" w:eastAsia="Times New Roman" w:hAnsi="Arial" w:cs="Arial"/>
          <w:szCs w:val="24"/>
          <w:lang w:eastAsia="ar-SA"/>
        </w:rPr>
      </w:pPr>
      <w:r w:rsidRPr="0033453A">
        <w:rPr>
          <w:rFonts w:ascii="Arial" w:eastAsia="Times New Roman" w:hAnsi="Arial" w:cs="Arial"/>
          <w:szCs w:val="24"/>
          <w:lang w:eastAsia="ar-SA"/>
        </w:rPr>
        <w:t>Required for show entry.  Each individual will participate in a conte</w:t>
      </w:r>
      <w:r w:rsidR="00DC7E75">
        <w:rPr>
          <w:rFonts w:ascii="Arial" w:eastAsia="Times New Roman" w:hAnsi="Arial" w:cs="Arial"/>
          <w:szCs w:val="24"/>
          <w:lang w:eastAsia="ar-SA"/>
        </w:rPr>
        <w:t xml:space="preserve">st to </w:t>
      </w:r>
      <w:r w:rsidR="00115E9F">
        <w:rPr>
          <w:rFonts w:ascii="Arial" w:eastAsia="Times New Roman" w:hAnsi="Arial" w:cs="Arial"/>
          <w:szCs w:val="24"/>
          <w:lang w:eastAsia="ar-SA"/>
        </w:rPr>
        <w:t xml:space="preserve">possibly include: broken </w:t>
      </w:r>
      <w:r w:rsidRPr="0033453A">
        <w:rPr>
          <w:rFonts w:ascii="Arial" w:eastAsia="Times New Roman" w:hAnsi="Arial" w:cs="Arial"/>
          <w:szCs w:val="24"/>
          <w:lang w:eastAsia="ar-SA"/>
        </w:rPr>
        <w:t>out eggs, shell eggs, cartons of eggs, class</w:t>
      </w:r>
      <w:r w:rsidR="00DC7E75">
        <w:rPr>
          <w:rFonts w:ascii="Arial" w:eastAsia="Times New Roman" w:hAnsi="Arial" w:cs="Arial"/>
          <w:szCs w:val="24"/>
          <w:lang w:eastAsia="ar-SA"/>
        </w:rPr>
        <w:t xml:space="preserve">ify breeds to variety, poultry </w:t>
      </w:r>
      <w:r w:rsidRPr="0033453A">
        <w:rPr>
          <w:rFonts w:ascii="Arial" w:eastAsia="Times New Roman" w:hAnsi="Arial" w:cs="Arial"/>
          <w:szCs w:val="24"/>
          <w:lang w:eastAsia="ar-SA"/>
        </w:rPr>
        <w:t>parts, breaded chicken patties or nuggets, production laying hens, and take nomenclature test.</w:t>
      </w:r>
    </w:p>
    <w:p w:rsidR="008A2341" w:rsidRDefault="008A2341" w:rsidP="0033453A">
      <w:pPr>
        <w:widowControl/>
        <w:tabs>
          <w:tab w:val="left" w:pos="432"/>
          <w:tab w:val="left" w:pos="720"/>
          <w:tab w:val="left" w:pos="1260"/>
        </w:tabs>
        <w:suppressAutoHyphens/>
        <w:rPr>
          <w:rFonts w:ascii="Arial" w:eastAsia="Times New Roman" w:hAnsi="Arial" w:cs="Arial"/>
          <w:b/>
          <w:szCs w:val="24"/>
          <w:lang w:eastAsia="ar-SA"/>
        </w:rPr>
      </w:pPr>
    </w:p>
    <w:p w:rsidR="0033453A" w:rsidRPr="0033453A" w:rsidRDefault="0033453A" w:rsidP="0033453A">
      <w:pPr>
        <w:widowControl/>
        <w:tabs>
          <w:tab w:val="left" w:pos="432"/>
          <w:tab w:val="left" w:pos="720"/>
          <w:tab w:val="left" w:pos="1260"/>
        </w:tabs>
        <w:suppressAutoHyphens/>
        <w:rPr>
          <w:rFonts w:ascii="Arial" w:eastAsia="Times New Roman" w:hAnsi="Arial" w:cs="Arial"/>
          <w:b/>
          <w:szCs w:val="24"/>
          <w:lang w:eastAsia="ar-SA"/>
        </w:rPr>
      </w:pPr>
      <w:r w:rsidRPr="0033453A">
        <w:rPr>
          <w:rFonts w:ascii="Arial" w:eastAsia="Times New Roman" w:hAnsi="Arial" w:cs="Arial"/>
          <w:b/>
          <w:szCs w:val="24"/>
          <w:lang w:eastAsia="ar-SA"/>
        </w:rPr>
        <w:t>Class 28</w:t>
      </w:r>
      <w:r w:rsidR="00684D82">
        <w:rPr>
          <w:rFonts w:ascii="Arial" w:eastAsia="Times New Roman" w:hAnsi="Arial" w:cs="Arial"/>
          <w:b/>
          <w:szCs w:val="24"/>
          <w:lang w:eastAsia="ar-SA"/>
        </w:rPr>
        <w:t>:</w:t>
      </w:r>
      <w:r w:rsidRPr="0033453A">
        <w:rPr>
          <w:rFonts w:ascii="Arial" w:eastAsia="Times New Roman" w:hAnsi="Arial" w:cs="Arial"/>
          <w:b/>
          <w:szCs w:val="24"/>
          <w:lang w:eastAsia="ar-SA"/>
        </w:rPr>
        <w:tab/>
      </w:r>
      <w:r w:rsidR="00115E9F">
        <w:rPr>
          <w:rFonts w:ascii="Arial" w:eastAsia="Times New Roman" w:hAnsi="Arial" w:cs="Arial"/>
          <w:b/>
          <w:szCs w:val="24"/>
          <w:lang w:eastAsia="ar-SA"/>
        </w:rPr>
        <w:tab/>
      </w:r>
      <w:r w:rsidRPr="0033453A">
        <w:rPr>
          <w:rFonts w:ascii="Arial" w:eastAsia="Times New Roman" w:hAnsi="Arial" w:cs="Arial"/>
          <w:b/>
          <w:szCs w:val="24"/>
          <w:lang w:eastAsia="ar-SA"/>
        </w:rPr>
        <w:t xml:space="preserve">Avian Bowl </w:t>
      </w:r>
    </w:p>
    <w:p w:rsidR="008A2341" w:rsidRPr="00AA10CE" w:rsidRDefault="00D922F3" w:rsidP="0033453A">
      <w:pPr>
        <w:widowControl/>
        <w:tabs>
          <w:tab w:val="left" w:pos="432"/>
          <w:tab w:val="left" w:pos="720"/>
          <w:tab w:val="left" w:pos="1260"/>
        </w:tabs>
        <w:suppressAutoHyphens/>
        <w:ind w:left="720" w:hanging="720"/>
        <w:rPr>
          <w:rFonts w:ascii="Arial" w:eastAsia="Times New Roman" w:hAnsi="Arial" w:cs="Arial"/>
          <w:b/>
          <w:szCs w:val="24"/>
          <w:lang w:eastAsia="ar-SA"/>
        </w:rPr>
      </w:pPr>
      <w:r w:rsidRPr="00AA10CE">
        <w:rPr>
          <w:rFonts w:ascii="Arial" w:eastAsia="Times New Roman" w:hAnsi="Arial" w:cs="Arial"/>
          <w:b/>
          <w:szCs w:val="24"/>
          <w:lang w:eastAsia="ar-SA"/>
        </w:rPr>
        <w:tab/>
      </w:r>
      <w:r w:rsidRPr="00AA10CE">
        <w:rPr>
          <w:rFonts w:ascii="Arial" w:eastAsia="Times New Roman" w:hAnsi="Arial" w:cs="Arial"/>
          <w:b/>
          <w:szCs w:val="24"/>
          <w:lang w:eastAsia="ar-SA"/>
        </w:rPr>
        <w:tab/>
      </w:r>
      <w:r w:rsidRPr="00AA10CE">
        <w:rPr>
          <w:rFonts w:ascii="Arial" w:eastAsia="Times New Roman" w:hAnsi="Arial" w:cs="Arial"/>
          <w:b/>
          <w:szCs w:val="24"/>
          <w:lang w:eastAsia="ar-SA"/>
        </w:rPr>
        <w:tab/>
      </w:r>
      <w:r w:rsidRPr="00AA10CE">
        <w:rPr>
          <w:rFonts w:ascii="Arial" w:eastAsia="Times New Roman" w:hAnsi="Arial" w:cs="Arial"/>
          <w:b/>
          <w:szCs w:val="24"/>
          <w:lang w:eastAsia="ar-SA"/>
        </w:rPr>
        <w:tab/>
        <w:t xml:space="preserve">Premium Points: </w:t>
      </w:r>
      <w:r w:rsidR="001B1879">
        <w:rPr>
          <w:rFonts w:ascii="Arial" w:eastAsia="Times New Roman" w:hAnsi="Arial" w:cs="Arial"/>
          <w:b/>
          <w:szCs w:val="24"/>
          <w:lang w:eastAsia="ar-SA"/>
        </w:rPr>
        <w:t>Blue</w:t>
      </w:r>
      <w:r w:rsidRPr="00AA10CE">
        <w:rPr>
          <w:rFonts w:ascii="Arial" w:eastAsia="Times New Roman" w:hAnsi="Arial" w:cs="Arial"/>
          <w:b/>
          <w:szCs w:val="24"/>
          <w:lang w:eastAsia="ar-SA"/>
        </w:rPr>
        <w:t xml:space="preserve">: </w:t>
      </w:r>
      <w:r w:rsidR="00BE539C">
        <w:rPr>
          <w:rFonts w:ascii="Arial" w:eastAsia="Times New Roman" w:hAnsi="Arial" w:cs="Arial"/>
          <w:b/>
          <w:szCs w:val="24"/>
          <w:lang w:eastAsia="ar-SA"/>
        </w:rPr>
        <w:t>20</w:t>
      </w:r>
      <w:r w:rsidRPr="00AA10CE">
        <w:rPr>
          <w:rFonts w:ascii="Arial" w:eastAsia="Times New Roman" w:hAnsi="Arial" w:cs="Arial"/>
          <w:b/>
          <w:szCs w:val="24"/>
          <w:lang w:eastAsia="ar-SA"/>
        </w:rPr>
        <w:tab/>
      </w:r>
      <w:r w:rsidR="001B1879">
        <w:rPr>
          <w:rFonts w:ascii="Arial" w:eastAsia="Times New Roman" w:hAnsi="Arial" w:cs="Arial"/>
          <w:b/>
          <w:szCs w:val="24"/>
          <w:lang w:eastAsia="ar-SA"/>
        </w:rPr>
        <w:t>Red</w:t>
      </w:r>
      <w:r w:rsidRPr="00AA10CE">
        <w:rPr>
          <w:rFonts w:ascii="Arial" w:eastAsia="Times New Roman" w:hAnsi="Arial" w:cs="Arial"/>
          <w:b/>
          <w:szCs w:val="24"/>
          <w:lang w:eastAsia="ar-SA"/>
        </w:rPr>
        <w:t xml:space="preserve"> </w:t>
      </w:r>
      <w:r w:rsidR="00BE539C">
        <w:rPr>
          <w:rFonts w:ascii="Arial" w:eastAsia="Times New Roman" w:hAnsi="Arial" w:cs="Arial"/>
          <w:b/>
          <w:szCs w:val="24"/>
          <w:lang w:eastAsia="ar-SA"/>
        </w:rPr>
        <w:t>15</w:t>
      </w:r>
      <w:r w:rsidRPr="00AA10CE">
        <w:rPr>
          <w:rFonts w:ascii="Arial" w:eastAsia="Times New Roman" w:hAnsi="Arial" w:cs="Arial"/>
          <w:b/>
          <w:szCs w:val="24"/>
          <w:lang w:eastAsia="ar-SA"/>
        </w:rPr>
        <w:tab/>
      </w:r>
      <w:r w:rsidR="001B1879">
        <w:rPr>
          <w:rFonts w:ascii="Arial" w:eastAsia="Times New Roman" w:hAnsi="Arial" w:cs="Arial"/>
          <w:b/>
          <w:szCs w:val="24"/>
          <w:lang w:eastAsia="ar-SA"/>
        </w:rPr>
        <w:t>White</w:t>
      </w:r>
      <w:r w:rsidRPr="00AA10CE">
        <w:rPr>
          <w:rFonts w:ascii="Arial" w:eastAsia="Times New Roman" w:hAnsi="Arial" w:cs="Arial"/>
          <w:b/>
          <w:szCs w:val="24"/>
          <w:lang w:eastAsia="ar-SA"/>
        </w:rPr>
        <w:t xml:space="preserve"> 1</w:t>
      </w:r>
      <w:r w:rsidR="00BE539C">
        <w:rPr>
          <w:rFonts w:ascii="Arial" w:eastAsia="Times New Roman" w:hAnsi="Arial" w:cs="Arial"/>
          <w:b/>
          <w:szCs w:val="24"/>
          <w:lang w:eastAsia="ar-SA"/>
        </w:rPr>
        <w:t>1</w:t>
      </w:r>
    </w:p>
    <w:p w:rsidR="00D922F3" w:rsidRDefault="00D922F3" w:rsidP="0033453A">
      <w:pPr>
        <w:widowControl/>
        <w:tabs>
          <w:tab w:val="left" w:pos="432"/>
          <w:tab w:val="left" w:pos="720"/>
          <w:tab w:val="left" w:pos="1260"/>
        </w:tabs>
        <w:suppressAutoHyphens/>
        <w:ind w:left="720" w:hanging="720"/>
        <w:rPr>
          <w:rFonts w:ascii="Arial" w:eastAsia="Times New Roman" w:hAnsi="Arial" w:cs="Arial"/>
          <w:b/>
          <w:szCs w:val="24"/>
          <w:lang w:eastAsia="ar-SA"/>
        </w:rPr>
      </w:pPr>
    </w:p>
    <w:p w:rsidR="0033453A" w:rsidRPr="0033453A" w:rsidRDefault="0033453A" w:rsidP="0033453A">
      <w:pPr>
        <w:widowControl/>
        <w:tabs>
          <w:tab w:val="left" w:pos="432"/>
          <w:tab w:val="left" w:pos="720"/>
          <w:tab w:val="left" w:pos="1260"/>
        </w:tabs>
        <w:suppressAutoHyphens/>
        <w:ind w:left="720" w:hanging="720"/>
        <w:rPr>
          <w:rFonts w:ascii="Arial" w:eastAsia="Times New Roman" w:hAnsi="Arial" w:cs="Arial"/>
          <w:szCs w:val="24"/>
          <w:lang w:eastAsia="ar-SA"/>
        </w:rPr>
      </w:pPr>
      <w:r w:rsidRPr="0033453A">
        <w:rPr>
          <w:rFonts w:ascii="Arial" w:eastAsia="Times New Roman" w:hAnsi="Arial" w:cs="Arial"/>
          <w:b/>
          <w:szCs w:val="24"/>
          <w:lang w:eastAsia="ar-SA"/>
        </w:rPr>
        <w:t>Class 29</w:t>
      </w:r>
      <w:r w:rsidR="00684D82">
        <w:rPr>
          <w:rFonts w:ascii="Arial" w:eastAsia="Times New Roman" w:hAnsi="Arial" w:cs="Arial"/>
          <w:b/>
          <w:szCs w:val="24"/>
          <w:lang w:eastAsia="ar-SA"/>
        </w:rPr>
        <w:t>:</w:t>
      </w:r>
      <w:r w:rsidRPr="0033453A">
        <w:rPr>
          <w:rFonts w:ascii="Arial" w:eastAsia="Times New Roman" w:hAnsi="Arial" w:cs="Arial"/>
          <w:b/>
          <w:szCs w:val="24"/>
          <w:lang w:eastAsia="ar-SA"/>
        </w:rPr>
        <w:t xml:space="preserve"> </w:t>
      </w:r>
      <w:r w:rsidRPr="0033453A">
        <w:rPr>
          <w:rFonts w:ascii="Arial" w:eastAsia="Times New Roman" w:hAnsi="Arial" w:cs="Arial"/>
          <w:b/>
          <w:szCs w:val="24"/>
          <w:lang w:eastAsia="ar-SA"/>
        </w:rPr>
        <w:tab/>
      </w:r>
      <w:r w:rsidR="00115E9F">
        <w:rPr>
          <w:rFonts w:ascii="Arial" w:eastAsia="Times New Roman" w:hAnsi="Arial" w:cs="Arial"/>
          <w:b/>
          <w:szCs w:val="24"/>
          <w:lang w:eastAsia="ar-SA"/>
        </w:rPr>
        <w:tab/>
      </w:r>
      <w:r w:rsidRPr="0033453A">
        <w:rPr>
          <w:rFonts w:ascii="Arial" w:eastAsia="Times New Roman" w:hAnsi="Arial" w:cs="Arial"/>
          <w:b/>
          <w:szCs w:val="24"/>
          <w:lang w:eastAsia="ar-SA"/>
        </w:rPr>
        <w:t>4-H Youth in Action</w:t>
      </w:r>
      <w:r w:rsidR="00684D82">
        <w:rPr>
          <w:rFonts w:ascii="Arial" w:eastAsia="Times New Roman" w:hAnsi="Arial" w:cs="Arial"/>
          <w:szCs w:val="24"/>
          <w:lang w:eastAsia="ar-SA"/>
        </w:rPr>
        <w:t xml:space="preserve"> – </w:t>
      </w:r>
      <w:r w:rsidRPr="0033453A">
        <w:rPr>
          <w:rFonts w:ascii="Arial" w:eastAsia="Times New Roman" w:hAnsi="Arial" w:cs="Arial"/>
          <w:szCs w:val="24"/>
          <w:lang w:eastAsia="ar-SA"/>
        </w:rPr>
        <w:t>Sign up for day &amp; time upon check-in</w:t>
      </w:r>
    </w:p>
    <w:p w:rsidR="0033453A" w:rsidRPr="0033453A" w:rsidRDefault="0033453A" w:rsidP="0033453A">
      <w:pPr>
        <w:widowControl/>
        <w:tabs>
          <w:tab w:val="left" w:pos="720"/>
          <w:tab w:val="left" w:pos="1440"/>
        </w:tabs>
        <w:suppressAutoHyphens/>
        <w:ind w:right="-486"/>
        <w:rPr>
          <w:rFonts w:ascii="Arial" w:eastAsia="Times New Roman" w:hAnsi="Arial" w:cs="Arial"/>
          <w:szCs w:val="24"/>
          <w:lang w:eastAsia="ar-SA"/>
        </w:rPr>
      </w:pPr>
      <w:r w:rsidRPr="0033453A">
        <w:rPr>
          <w:rFonts w:ascii="Arial" w:eastAsia="Times New Roman" w:hAnsi="Arial" w:cs="Arial"/>
          <w:szCs w:val="24"/>
          <w:lang w:eastAsia="ar-SA"/>
        </w:rPr>
        <w:tab/>
      </w:r>
      <w:r w:rsidRPr="0033453A">
        <w:rPr>
          <w:rFonts w:ascii="Arial" w:eastAsia="Times New Roman" w:hAnsi="Arial" w:cs="Arial"/>
          <w:szCs w:val="24"/>
          <w:lang w:eastAsia="ar-SA"/>
        </w:rPr>
        <w:tab/>
        <w:t>Lot A.</w:t>
      </w:r>
      <w:r w:rsidRPr="0033453A">
        <w:rPr>
          <w:rFonts w:ascii="Arial" w:eastAsia="Times New Roman" w:hAnsi="Arial" w:cs="Arial"/>
          <w:szCs w:val="24"/>
          <w:lang w:eastAsia="ar-SA"/>
        </w:rPr>
        <w:tab/>
        <w:t>1 Hour Presentation minimum, but may be done in 30 min. increments</w:t>
      </w:r>
    </w:p>
    <w:p w:rsidR="008A2341" w:rsidRDefault="008A2341" w:rsidP="0033453A">
      <w:pPr>
        <w:widowControl/>
        <w:tabs>
          <w:tab w:val="left" w:pos="432"/>
          <w:tab w:val="left" w:pos="1080"/>
        </w:tabs>
        <w:suppressAutoHyphens/>
        <w:rPr>
          <w:rFonts w:ascii="Arial" w:eastAsia="Times New Roman" w:hAnsi="Arial" w:cs="Arial"/>
          <w:b/>
          <w:szCs w:val="24"/>
          <w:lang w:eastAsia="ar-SA"/>
        </w:rPr>
      </w:pPr>
    </w:p>
    <w:p w:rsidR="0033453A" w:rsidRPr="0033453A" w:rsidRDefault="0033453A" w:rsidP="0033453A">
      <w:pPr>
        <w:widowControl/>
        <w:tabs>
          <w:tab w:val="left" w:pos="432"/>
          <w:tab w:val="left" w:pos="1080"/>
        </w:tabs>
        <w:suppressAutoHyphens/>
        <w:rPr>
          <w:rFonts w:ascii="Arial" w:eastAsia="Times New Roman" w:hAnsi="Arial" w:cs="Arial"/>
          <w:b/>
          <w:szCs w:val="24"/>
          <w:lang w:eastAsia="ar-SA"/>
        </w:rPr>
      </w:pPr>
      <w:r w:rsidRPr="0033453A">
        <w:rPr>
          <w:rFonts w:ascii="Arial" w:eastAsia="Times New Roman" w:hAnsi="Arial" w:cs="Arial"/>
          <w:b/>
          <w:szCs w:val="24"/>
          <w:lang w:eastAsia="ar-SA"/>
        </w:rPr>
        <w:t>Class 30</w:t>
      </w:r>
      <w:r w:rsidR="00684D82">
        <w:rPr>
          <w:rFonts w:ascii="Arial" w:eastAsia="Times New Roman" w:hAnsi="Arial" w:cs="Arial"/>
          <w:b/>
          <w:szCs w:val="24"/>
          <w:lang w:eastAsia="ar-SA"/>
        </w:rPr>
        <w:t>:</w:t>
      </w:r>
      <w:r w:rsidRPr="0033453A">
        <w:rPr>
          <w:rFonts w:ascii="Arial" w:eastAsia="Times New Roman" w:hAnsi="Arial" w:cs="Arial"/>
          <w:b/>
          <w:szCs w:val="24"/>
          <w:lang w:eastAsia="ar-SA"/>
        </w:rPr>
        <w:tab/>
      </w:r>
      <w:r w:rsidR="00115E9F">
        <w:rPr>
          <w:rFonts w:ascii="Arial" w:eastAsia="Times New Roman" w:hAnsi="Arial" w:cs="Arial"/>
          <w:b/>
          <w:szCs w:val="24"/>
          <w:lang w:eastAsia="ar-SA"/>
        </w:rPr>
        <w:tab/>
      </w:r>
      <w:r w:rsidRPr="0033453A">
        <w:rPr>
          <w:rFonts w:ascii="Arial" w:eastAsia="Times New Roman" w:hAnsi="Arial" w:cs="Arial"/>
          <w:b/>
          <w:szCs w:val="24"/>
          <w:lang w:eastAsia="ar-SA"/>
        </w:rPr>
        <w:t>Chicken Drag Racing</w:t>
      </w:r>
    </w:p>
    <w:p w:rsidR="008A2341" w:rsidRDefault="008A2341" w:rsidP="0033453A">
      <w:pPr>
        <w:widowControl/>
        <w:tabs>
          <w:tab w:val="left" w:pos="432"/>
          <w:tab w:val="left" w:pos="720"/>
          <w:tab w:val="left" w:pos="1080"/>
        </w:tabs>
        <w:suppressAutoHyphens/>
        <w:rPr>
          <w:rFonts w:ascii="Arial" w:eastAsia="Times New Roman" w:hAnsi="Arial" w:cs="Arial"/>
          <w:b/>
          <w:szCs w:val="24"/>
          <w:lang w:eastAsia="ar-SA"/>
        </w:rPr>
      </w:pPr>
    </w:p>
    <w:p w:rsidR="008A2341" w:rsidRDefault="0033453A" w:rsidP="0033453A">
      <w:pPr>
        <w:widowControl/>
        <w:tabs>
          <w:tab w:val="left" w:pos="432"/>
          <w:tab w:val="left" w:pos="720"/>
          <w:tab w:val="left" w:pos="1080"/>
        </w:tabs>
        <w:suppressAutoHyphens/>
        <w:rPr>
          <w:rFonts w:ascii="Arial" w:eastAsia="Times New Roman" w:hAnsi="Arial" w:cs="Arial"/>
          <w:szCs w:val="24"/>
          <w:lang w:eastAsia="ar-SA"/>
        </w:rPr>
      </w:pPr>
      <w:r w:rsidRPr="0033453A">
        <w:rPr>
          <w:rFonts w:ascii="Arial" w:eastAsia="Times New Roman" w:hAnsi="Arial" w:cs="Arial"/>
          <w:b/>
          <w:szCs w:val="24"/>
          <w:lang w:eastAsia="ar-SA"/>
        </w:rPr>
        <w:t>Class 31</w:t>
      </w:r>
      <w:r w:rsidR="00684D82">
        <w:rPr>
          <w:rFonts w:ascii="Arial" w:eastAsia="Times New Roman" w:hAnsi="Arial" w:cs="Arial"/>
          <w:b/>
          <w:szCs w:val="24"/>
          <w:lang w:eastAsia="ar-SA"/>
        </w:rPr>
        <w:t>:</w:t>
      </w:r>
      <w:r w:rsidRPr="0033453A">
        <w:rPr>
          <w:rFonts w:ascii="Arial" w:eastAsia="Times New Roman" w:hAnsi="Arial" w:cs="Arial"/>
          <w:b/>
          <w:szCs w:val="24"/>
          <w:lang w:eastAsia="ar-SA"/>
        </w:rPr>
        <w:t xml:space="preserve">  </w:t>
      </w:r>
      <w:r w:rsidR="00115E9F">
        <w:rPr>
          <w:rFonts w:ascii="Arial" w:eastAsia="Times New Roman" w:hAnsi="Arial" w:cs="Arial"/>
          <w:b/>
          <w:szCs w:val="24"/>
          <w:lang w:eastAsia="ar-SA"/>
        </w:rPr>
        <w:tab/>
      </w:r>
      <w:r w:rsidRPr="0033453A">
        <w:rPr>
          <w:rFonts w:ascii="Arial" w:eastAsia="Times New Roman" w:hAnsi="Arial" w:cs="Arial"/>
          <w:b/>
          <w:szCs w:val="24"/>
          <w:lang w:eastAsia="ar-SA"/>
        </w:rPr>
        <w:t>Poultry Dress Up</w:t>
      </w:r>
    </w:p>
    <w:p w:rsidR="0033453A" w:rsidRPr="0033453A" w:rsidRDefault="0033453A" w:rsidP="0033453A">
      <w:pPr>
        <w:widowControl/>
        <w:tabs>
          <w:tab w:val="left" w:pos="432"/>
          <w:tab w:val="left" w:pos="720"/>
          <w:tab w:val="left" w:pos="1080"/>
        </w:tabs>
        <w:suppressAutoHyphens/>
        <w:rPr>
          <w:rFonts w:ascii="Arial" w:eastAsia="Times New Roman" w:hAnsi="Arial" w:cs="Arial"/>
          <w:szCs w:val="20"/>
          <w:lang w:eastAsia="ar-SA"/>
        </w:rPr>
      </w:pPr>
      <w:r w:rsidRPr="0033453A">
        <w:rPr>
          <w:rFonts w:ascii="Arial" w:eastAsia="Times New Roman" w:hAnsi="Arial" w:cs="Arial"/>
          <w:szCs w:val="20"/>
          <w:lang w:eastAsia="ar-SA"/>
        </w:rPr>
        <w:t>Costumes judged on originality, safety, quality of design, workm</w:t>
      </w:r>
      <w:r w:rsidR="008A2341">
        <w:rPr>
          <w:rFonts w:ascii="Arial" w:eastAsia="Times New Roman" w:hAnsi="Arial" w:cs="Arial"/>
          <w:szCs w:val="20"/>
          <w:lang w:eastAsia="ar-SA"/>
        </w:rPr>
        <w:t xml:space="preserve">anship and audience appeal.  </w:t>
      </w:r>
      <w:r w:rsidRPr="0033453A">
        <w:rPr>
          <w:rFonts w:ascii="Arial" w:eastAsia="Times New Roman" w:hAnsi="Arial" w:cs="Arial"/>
          <w:szCs w:val="20"/>
          <w:lang w:eastAsia="ar-SA"/>
        </w:rPr>
        <w:t>Each entrant must provide a legibly written description of his or her entry to be read during the contest.</w:t>
      </w:r>
    </w:p>
    <w:p w:rsidR="008A2341" w:rsidRDefault="008A2341" w:rsidP="0033453A">
      <w:pPr>
        <w:widowControl/>
        <w:tabs>
          <w:tab w:val="left" w:pos="432"/>
          <w:tab w:val="left" w:pos="720"/>
          <w:tab w:val="left" w:pos="1080"/>
        </w:tabs>
        <w:suppressAutoHyphens/>
        <w:rPr>
          <w:rFonts w:ascii="Arial" w:eastAsia="Times New Roman" w:hAnsi="Arial" w:cs="Arial"/>
          <w:b/>
          <w:szCs w:val="24"/>
          <w:lang w:eastAsia="ar-SA"/>
        </w:rPr>
      </w:pPr>
    </w:p>
    <w:p w:rsidR="008A2341" w:rsidRDefault="0033453A" w:rsidP="0033453A">
      <w:pPr>
        <w:widowControl/>
        <w:tabs>
          <w:tab w:val="left" w:pos="432"/>
          <w:tab w:val="left" w:pos="720"/>
          <w:tab w:val="left" w:pos="1080"/>
        </w:tabs>
        <w:suppressAutoHyphens/>
        <w:rPr>
          <w:rFonts w:ascii="Arial" w:eastAsia="Times New Roman" w:hAnsi="Arial" w:cs="Arial"/>
          <w:szCs w:val="24"/>
          <w:lang w:eastAsia="ar-SA"/>
        </w:rPr>
      </w:pPr>
      <w:r w:rsidRPr="0033453A">
        <w:rPr>
          <w:rFonts w:ascii="Arial" w:eastAsia="Times New Roman" w:hAnsi="Arial" w:cs="Arial"/>
          <w:b/>
          <w:szCs w:val="24"/>
          <w:lang w:eastAsia="ar-SA"/>
        </w:rPr>
        <w:t>Class 32</w:t>
      </w:r>
      <w:r w:rsidR="00684D82">
        <w:rPr>
          <w:rFonts w:ascii="Arial" w:eastAsia="Times New Roman" w:hAnsi="Arial" w:cs="Arial"/>
          <w:b/>
          <w:szCs w:val="24"/>
          <w:lang w:eastAsia="ar-SA"/>
        </w:rPr>
        <w:t>:</w:t>
      </w:r>
      <w:r w:rsidRPr="0033453A">
        <w:rPr>
          <w:rFonts w:ascii="Arial" w:eastAsia="Times New Roman" w:hAnsi="Arial" w:cs="Arial"/>
          <w:b/>
          <w:szCs w:val="24"/>
          <w:lang w:eastAsia="ar-SA"/>
        </w:rPr>
        <w:t xml:space="preserve"> </w:t>
      </w:r>
      <w:r w:rsidRPr="0033453A">
        <w:rPr>
          <w:rFonts w:ascii="Arial" w:eastAsia="Times New Roman" w:hAnsi="Arial" w:cs="Arial"/>
          <w:b/>
          <w:szCs w:val="24"/>
          <w:lang w:eastAsia="ar-SA"/>
        </w:rPr>
        <w:tab/>
      </w:r>
      <w:r w:rsidR="00115E9F">
        <w:rPr>
          <w:rFonts w:ascii="Arial" w:eastAsia="Times New Roman" w:hAnsi="Arial" w:cs="Arial"/>
          <w:b/>
          <w:szCs w:val="24"/>
          <w:lang w:eastAsia="ar-SA"/>
        </w:rPr>
        <w:tab/>
      </w:r>
      <w:r w:rsidRPr="0033453A">
        <w:rPr>
          <w:rFonts w:ascii="Arial" w:eastAsia="Times New Roman" w:hAnsi="Arial" w:cs="Arial"/>
          <w:b/>
          <w:szCs w:val="24"/>
          <w:lang w:eastAsia="ar-SA"/>
        </w:rPr>
        <w:t>Rooster Crowing Contest</w:t>
      </w:r>
      <w:r w:rsidR="008A2341">
        <w:rPr>
          <w:rFonts w:ascii="Arial" w:eastAsia="Times New Roman" w:hAnsi="Arial" w:cs="Arial"/>
          <w:szCs w:val="24"/>
          <w:lang w:eastAsia="ar-SA"/>
        </w:rPr>
        <w:t xml:space="preserve"> </w:t>
      </w:r>
    </w:p>
    <w:p w:rsidR="0033453A" w:rsidRPr="0033453A" w:rsidRDefault="0033453A" w:rsidP="0033453A">
      <w:pPr>
        <w:widowControl/>
        <w:tabs>
          <w:tab w:val="left" w:pos="432"/>
          <w:tab w:val="left" w:pos="720"/>
          <w:tab w:val="left" w:pos="1080"/>
        </w:tabs>
        <w:suppressAutoHyphens/>
        <w:rPr>
          <w:rFonts w:ascii="Arial" w:eastAsia="Times New Roman" w:hAnsi="Arial" w:cs="Arial"/>
          <w:szCs w:val="24"/>
          <w:lang w:eastAsia="ar-SA"/>
        </w:rPr>
      </w:pPr>
      <w:r w:rsidRPr="0033453A">
        <w:rPr>
          <w:rFonts w:ascii="Arial" w:eastAsia="Times New Roman" w:hAnsi="Arial" w:cs="Arial"/>
          <w:szCs w:val="24"/>
          <w:lang w:eastAsia="ar-SA"/>
        </w:rPr>
        <w:t>Winner will be the rooster crowing the most times in 15 minutes.</w:t>
      </w:r>
    </w:p>
    <w:p w:rsidR="008A2341" w:rsidRDefault="008A2341" w:rsidP="0033453A">
      <w:pPr>
        <w:widowControl/>
        <w:tabs>
          <w:tab w:val="left" w:pos="432"/>
          <w:tab w:val="left" w:pos="720"/>
          <w:tab w:val="left" w:pos="1080"/>
        </w:tabs>
        <w:suppressAutoHyphens/>
        <w:rPr>
          <w:rFonts w:ascii="Arial" w:eastAsia="Times New Roman" w:hAnsi="Arial" w:cs="Arial"/>
          <w:b/>
          <w:szCs w:val="24"/>
          <w:lang w:eastAsia="ar-SA"/>
        </w:rPr>
      </w:pPr>
    </w:p>
    <w:p w:rsidR="0033453A" w:rsidRPr="0033453A" w:rsidRDefault="0033453A" w:rsidP="0033453A">
      <w:pPr>
        <w:widowControl/>
        <w:tabs>
          <w:tab w:val="left" w:pos="432"/>
          <w:tab w:val="left" w:pos="720"/>
          <w:tab w:val="left" w:pos="1080"/>
        </w:tabs>
        <w:suppressAutoHyphens/>
        <w:rPr>
          <w:rFonts w:ascii="Arial" w:eastAsia="Times New Roman" w:hAnsi="Arial" w:cs="Arial"/>
          <w:szCs w:val="24"/>
          <w:lang w:eastAsia="ar-SA"/>
        </w:rPr>
      </w:pPr>
      <w:r w:rsidRPr="0033453A">
        <w:rPr>
          <w:rFonts w:ascii="Arial" w:eastAsia="Times New Roman" w:hAnsi="Arial" w:cs="Arial"/>
          <w:b/>
          <w:szCs w:val="24"/>
          <w:lang w:eastAsia="ar-SA"/>
        </w:rPr>
        <w:t>Class 33</w:t>
      </w:r>
      <w:r w:rsidR="00684D82">
        <w:rPr>
          <w:rFonts w:ascii="Arial" w:eastAsia="Times New Roman" w:hAnsi="Arial" w:cs="Arial"/>
          <w:b/>
          <w:szCs w:val="24"/>
          <w:lang w:eastAsia="ar-SA"/>
        </w:rPr>
        <w:t>:</w:t>
      </w:r>
      <w:r w:rsidRPr="0033453A">
        <w:rPr>
          <w:rFonts w:ascii="Arial" w:eastAsia="Times New Roman" w:hAnsi="Arial" w:cs="Arial"/>
          <w:b/>
          <w:szCs w:val="24"/>
          <w:lang w:eastAsia="ar-SA"/>
        </w:rPr>
        <w:t xml:space="preserve"> </w:t>
      </w:r>
      <w:r w:rsidRPr="0033453A">
        <w:rPr>
          <w:rFonts w:ascii="Arial" w:eastAsia="Times New Roman" w:hAnsi="Arial" w:cs="Arial"/>
          <w:b/>
          <w:szCs w:val="24"/>
          <w:lang w:eastAsia="ar-SA"/>
        </w:rPr>
        <w:tab/>
      </w:r>
      <w:r w:rsidR="00115E9F">
        <w:rPr>
          <w:rFonts w:ascii="Arial" w:eastAsia="Times New Roman" w:hAnsi="Arial" w:cs="Arial"/>
          <w:b/>
          <w:szCs w:val="24"/>
          <w:lang w:eastAsia="ar-SA"/>
        </w:rPr>
        <w:tab/>
      </w:r>
      <w:r w:rsidRPr="0033453A">
        <w:rPr>
          <w:rFonts w:ascii="Arial" w:eastAsia="Times New Roman" w:hAnsi="Arial" w:cs="Arial"/>
          <w:b/>
          <w:szCs w:val="24"/>
          <w:lang w:eastAsia="ar-SA"/>
        </w:rPr>
        <w:t>Rubber Duck Racing</w:t>
      </w:r>
      <w:r w:rsidRPr="0033453A">
        <w:rPr>
          <w:rFonts w:ascii="Arial" w:eastAsia="Times New Roman" w:hAnsi="Arial" w:cs="Arial"/>
          <w:szCs w:val="24"/>
          <w:lang w:eastAsia="ar-SA"/>
        </w:rPr>
        <w:t xml:space="preserve"> </w:t>
      </w:r>
    </w:p>
    <w:p w:rsidR="008A2341" w:rsidRDefault="008A2341" w:rsidP="0033453A">
      <w:pPr>
        <w:widowControl/>
        <w:tabs>
          <w:tab w:val="left" w:pos="432"/>
          <w:tab w:val="left" w:pos="720"/>
          <w:tab w:val="left" w:pos="1080"/>
        </w:tabs>
        <w:suppressAutoHyphens/>
        <w:ind w:left="720" w:hanging="720"/>
        <w:rPr>
          <w:rFonts w:ascii="Arial" w:eastAsia="Times New Roman" w:hAnsi="Arial" w:cs="Arial"/>
          <w:b/>
          <w:szCs w:val="24"/>
          <w:lang w:eastAsia="ar-SA"/>
        </w:rPr>
      </w:pPr>
    </w:p>
    <w:p w:rsidR="0033453A" w:rsidRPr="0033453A" w:rsidRDefault="0033453A" w:rsidP="0033453A">
      <w:pPr>
        <w:widowControl/>
        <w:tabs>
          <w:tab w:val="left" w:pos="432"/>
          <w:tab w:val="left" w:pos="720"/>
          <w:tab w:val="left" w:pos="1080"/>
        </w:tabs>
        <w:suppressAutoHyphens/>
        <w:ind w:left="720" w:hanging="720"/>
        <w:rPr>
          <w:rFonts w:ascii="Arial" w:eastAsia="Times New Roman" w:hAnsi="Arial" w:cs="Arial"/>
          <w:szCs w:val="24"/>
          <w:lang w:eastAsia="ar-SA"/>
        </w:rPr>
      </w:pPr>
      <w:r w:rsidRPr="0033453A">
        <w:rPr>
          <w:rFonts w:ascii="Arial" w:eastAsia="Times New Roman" w:hAnsi="Arial" w:cs="Arial"/>
          <w:b/>
          <w:szCs w:val="24"/>
          <w:lang w:eastAsia="ar-SA"/>
        </w:rPr>
        <w:t>Class 34</w:t>
      </w:r>
      <w:r w:rsidR="00684D82">
        <w:rPr>
          <w:rFonts w:ascii="Arial" w:eastAsia="Times New Roman" w:hAnsi="Arial" w:cs="Arial"/>
          <w:b/>
          <w:szCs w:val="24"/>
          <w:lang w:eastAsia="ar-SA"/>
        </w:rPr>
        <w:t>:</w:t>
      </w:r>
      <w:r w:rsidRPr="0033453A">
        <w:rPr>
          <w:rFonts w:ascii="Arial" w:eastAsia="Times New Roman" w:hAnsi="Arial" w:cs="Arial"/>
          <w:b/>
          <w:szCs w:val="24"/>
          <w:lang w:eastAsia="ar-SA"/>
        </w:rPr>
        <w:tab/>
      </w:r>
      <w:r w:rsidR="00115E9F">
        <w:rPr>
          <w:rFonts w:ascii="Arial" w:eastAsia="Times New Roman" w:hAnsi="Arial" w:cs="Arial"/>
          <w:b/>
          <w:szCs w:val="24"/>
          <w:lang w:eastAsia="ar-SA"/>
        </w:rPr>
        <w:tab/>
      </w:r>
      <w:r w:rsidRPr="0033453A">
        <w:rPr>
          <w:rFonts w:ascii="Arial" w:eastAsia="Times New Roman" w:hAnsi="Arial" w:cs="Arial"/>
          <w:b/>
          <w:szCs w:val="24"/>
          <w:lang w:eastAsia="ar-SA"/>
        </w:rPr>
        <w:t>Primary 4-H</w:t>
      </w:r>
      <w:r w:rsidRPr="0033453A">
        <w:rPr>
          <w:rFonts w:ascii="Arial" w:eastAsia="Times New Roman" w:hAnsi="Arial" w:cs="Arial"/>
          <w:szCs w:val="24"/>
          <w:lang w:eastAsia="ar-SA"/>
        </w:rPr>
        <w:t xml:space="preserve"> (</w:t>
      </w:r>
      <w:r w:rsidR="00684D82">
        <w:rPr>
          <w:rFonts w:ascii="Arial" w:eastAsia="Times New Roman" w:hAnsi="Arial" w:cs="Arial"/>
          <w:szCs w:val="24"/>
          <w:lang w:eastAsia="ar-SA"/>
        </w:rPr>
        <w:t>N</w:t>
      </w:r>
      <w:r w:rsidRPr="0033453A">
        <w:rPr>
          <w:rFonts w:ascii="Arial" w:eastAsia="Times New Roman" w:hAnsi="Arial" w:cs="Arial"/>
          <w:szCs w:val="24"/>
          <w:lang w:eastAsia="ar-SA"/>
        </w:rPr>
        <w:t>on</w:t>
      </w:r>
      <w:r w:rsidR="00684D82">
        <w:rPr>
          <w:rFonts w:ascii="Arial" w:eastAsia="Times New Roman" w:hAnsi="Arial" w:cs="Arial"/>
          <w:szCs w:val="24"/>
          <w:lang w:eastAsia="ar-SA"/>
        </w:rPr>
        <w:t>-</w:t>
      </w:r>
      <w:r w:rsidR="007F6B6E">
        <w:rPr>
          <w:rFonts w:ascii="Arial" w:eastAsia="Times New Roman" w:hAnsi="Arial" w:cs="Arial"/>
          <w:szCs w:val="24"/>
          <w:lang w:eastAsia="ar-SA"/>
        </w:rPr>
        <w:t xml:space="preserve"> </w:t>
      </w:r>
      <w:r w:rsidRPr="0033453A">
        <w:rPr>
          <w:rFonts w:ascii="Arial" w:eastAsia="Times New Roman" w:hAnsi="Arial" w:cs="Arial"/>
          <w:szCs w:val="24"/>
          <w:lang w:eastAsia="ar-SA"/>
        </w:rPr>
        <w:t>judged, but eligible for participation in all poultry classes)</w:t>
      </w:r>
    </w:p>
    <w:p w:rsidR="00AF04A1" w:rsidRDefault="0033453A">
      <w:pPr>
        <w:rPr>
          <w:rFonts w:ascii="Arial" w:eastAsia="Arial" w:hAnsi="Arial" w:cs="Arial"/>
        </w:rPr>
        <w:sectPr w:rsidR="00AF04A1" w:rsidSect="00836927">
          <w:headerReference w:type="default" r:id="rId44"/>
          <w:pgSz w:w="12240" w:h="15840"/>
          <w:pgMar w:top="1437" w:right="1380" w:bottom="280" w:left="1140" w:header="0" w:footer="0" w:gutter="0"/>
          <w:cols w:space="720"/>
        </w:sectPr>
      </w:pPr>
      <w:r>
        <w:rPr>
          <w:rFonts w:ascii="Arial" w:eastAsia="Arial" w:hAnsi="Arial" w:cs="Arial"/>
        </w:rPr>
        <w:br w:type="page"/>
      </w:r>
    </w:p>
    <w:p w:rsidR="0033453A" w:rsidRDefault="0033453A">
      <w:pPr>
        <w:rPr>
          <w:rFonts w:ascii="Arial" w:eastAsia="Arial" w:hAnsi="Arial" w:cs="Arial"/>
        </w:rPr>
      </w:pPr>
    </w:p>
    <w:p w:rsidR="0033453A" w:rsidRDefault="0033453A">
      <w:pPr>
        <w:rPr>
          <w:rFonts w:ascii="Arial" w:eastAsia="Arial" w:hAnsi="Arial" w:cs="Arial"/>
        </w:rPr>
      </w:pPr>
    </w:p>
    <w:p w:rsidR="00BA2D56" w:rsidRPr="001A5BB9" w:rsidRDefault="001A5BB9" w:rsidP="00BA2D56">
      <w:pPr>
        <w:widowControl/>
        <w:rPr>
          <w:rFonts w:ascii="Arial" w:eastAsia="Times New Roman" w:hAnsi="Arial" w:cs="Arial"/>
          <w:sz w:val="21"/>
          <w:szCs w:val="21"/>
        </w:rPr>
      </w:pPr>
      <w:r w:rsidRPr="001A5BB9">
        <w:rPr>
          <w:rFonts w:ascii="Arial" w:eastAsia="Times New Roman" w:hAnsi="Arial" w:cs="Arial"/>
          <w:sz w:val="21"/>
          <w:szCs w:val="21"/>
        </w:rPr>
        <w:t xml:space="preserve">Revised </w:t>
      </w:r>
      <w:r w:rsidR="009C2CA5">
        <w:rPr>
          <w:rFonts w:ascii="Arial" w:eastAsia="Times New Roman" w:hAnsi="Arial" w:cs="Arial"/>
          <w:sz w:val="21"/>
          <w:szCs w:val="21"/>
        </w:rPr>
        <w:t>4</w:t>
      </w:r>
      <w:r w:rsidRPr="001A5BB9">
        <w:rPr>
          <w:rFonts w:ascii="Arial" w:eastAsia="Times New Roman" w:hAnsi="Arial" w:cs="Arial"/>
          <w:sz w:val="21"/>
          <w:szCs w:val="21"/>
        </w:rPr>
        <w:t>-</w:t>
      </w:r>
      <w:r w:rsidR="0064348C">
        <w:rPr>
          <w:rFonts w:ascii="Arial" w:eastAsia="Times New Roman" w:hAnsi="Arial" w:cs="Arial"/>
          <w:sz w:val="21"/>
          <w:szCs w:val="21"/>
        </w:rPr>
        <w:t>2017</w:t>
      </w:r>
    </w:p>
    <w:tbl>
      <w:tblPr>
        <w:tblW w:w="45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8"/>
        <w:gridCol w:w="6627"/>
      </w:tblGrid>
      <w:tr w:rsidR="00BA2D56" w:rsidRPr="001B43CC" w:rsidTr="00B05D64">
        <w:trPr>
          <w:jc w:val="center"/>
        </w:trPr>
        <w:tc>
          <w:tcPr>
            <w:tcW w:w="1365" w:type="pct"/>
            <w:tcBorders>
              <w:top w:val="single" w:sz="4" w:space="0" w:color="auto"/>
              <w:left w:val="single" w:sz="4" w:space="0" w:color="auto"/>
              <w:bottom w:val="single" w:sz="4" w:space="0" w:color="auto"/>
              <w:right w:val="single" w:sz="4" w:space="0" w:color="auto"/>
            </w:tcBorders>
            <w:vAlign w:val="center"/>
            <w:hideMark/>
          </w:tcPr>
          <w:p w:rsidR="00BA2D56" w:rsidRPr="001B43CC" w:rsidRDefault="00BA2D56" w:rsidP="00B05D64">
            <w:pPr>
              <w:widowControl/>
              <w:spacing w:line="276" w:lineRule="auto"/>
              <w:rPr>
                <w:rFonts w:ascii="Arial" w:eastAsia="Times New Roman" w:hAnsi="Arial" w:cs="Arial"/>
                <w:b/>
                <w:sz w:val="24"/>
              </w:rPr>
            </w:pPr>
            <w:r w:rsidRPr="001B43CC">
              <w:rPr>
                <w:rFonts w:ascii="Arial" w:eastAsia="Times New Roman" w:hAnsi="Arial" w:cs="Arial"/>
                <w:b/>
              </w:rPr>
              <w:t>Sup</w:t>
            </w:r>
            <w:r w:rsidR="008A15A7" w:rsidRPr="001B43CC">
              <w:rPr>
                <w:rFonts w:ascii="Arial" w:eastAsia="Times New Roman" w:hAnsi="Arial" w:cs="Arial"/>
                <w:b/>
              </w:rPr>
              <w:t>erintenden</w:t>
            </w:r>
            <w:r w:rsidRPr="001B43CC">
              <w:rPr>
                <w:rFonts w:ascii="Arial" w:eastAsia="Times New Roman" w:hAnsi="Arial" w:cs="Arial"/>
                <w:b/>
              </w:rPr>
              <w:t>t</w:t>
            </w:r>
          </w:p>
        </w:tc>
        <w:tc>
          <w:tcPr>
            <w:tcW w:w="3635" w:type="pct"/>
            <w:tcBorders>
              <w:top w:val="single" w:sz="4" w:space="0" w:color="auto"/>
              <w:left w:val="single" w:sz="4" w:space="0" w:color="auto"/>
              <w:bottom w:val="single" w:sz="4" w:space="0" w:color="auto"/>
              <w:right w:val="single" w:sz="4" w:space="0" w:color="auto"/>
            </w:tcBorders>
            <w:vAlign w:val="center"/>
            <w:hideMark/>
          </w:tcPr>
          <w:p w:rsidR="00BA2D56" w:rsidRPr="001B43CC" w:rsidRDefault="00BA2D56" w:rsidP="001820C9">
            <w:pPr>
              <w:widowControl/>
              <w:spacing w:line="276" w:lineRule="auto"/>
              <w:rPr>
                <w:rFonts w:ascii="Arial" w:eastAsia="Times New Roman" w:hAnsi="Arial" w:cs="Arial"/>
                <w:sz w:val="24"/>
              </w:rPr>
            </w:pPr>
            <w:r w:rsidRPr="001B43CC">
              <w:rPr>
                <w:rFonts w:ascii="Arial" w:eastAsia="Arial" w:hAnsi="Arial" w:cs="Arial"/>
                <w:color w:val="000000"/>
              </w:rPr>
              <w:t>Callie Weber</w:t>
            </w:r>
            <w:r w:rsidR="001A5BB9">
              <w:rPr>
                <w:rFonts w:ascii="Arial" w:eastAsia="Arial" w:hAnsi="Arial" w:cs="Arial"/>
                <w:color w:val="000000"/>
              </w:rPr>
              <w:t xml:space="preserve"> – </w:t>
            </w:r>
            <w:hyperlink r:id="rId45" w:history="1">
              <w:r w:rsidR="001A5BB9" w:rsidRPr="00B215DC">
                <w:rPr>
                  <w:rStyle w:val="Hyperlink"/>
                  <w:rFonts w:ascii="Arial" w:eastAsia="Arial" w:hAnsi="Arial" w:cs="Arial"/>
                </w:rPr>
                <w:t>callieee.w@gmail.com</w:t>
              </w:r>
            </w:hyperlink>
            <w:r w:rsidR="001A5BB9">
              <w:rPr>
                <w:rFonts w:ascii="Arial" w:eastAsia="Arial" w:hAnsi="Arial" w:cs="Arial"/>
                <w:u w:val="single"/>
              </w:rPr>
              <w:t xml:space="preserve"> </w:t>
            </w:r>
          </w:p>
        </w:tc>
      </w:tr>
      <w:tr w:rsidR="00BA2D56" w:rsidRPr="001B43CC" w:rsidTr="00B05D64">
        <w:trPr>
          <w:jc w:val="center"/>
        </w:trPr>
        <w:tc>
          <w:tcPr>
            <w:tcW w:w="1365" w:type="pct"/>
            <w:tcBorders>
              <w:top w:val="single" w:sz="4" w:space="0" w:color="auto"/>
              <w:left w:val="single" w:sz="4" w:space="0" w:color="auto"/>
              <w:bottom w:val="single" w:sz="4" w:space="0" w:color="auto"/>
              <w:right w:val="single" w:sz="4" w:space="0" w:color="auto"/>
            </w:tcBorders>
            <w:vAlign w:val="center"/>
            <w:hideMark/>
          </w:tcPr>
          <w:p w:rsidR="00BA2D56" w:rsidRPr="001B43CC" w:rsidRDefault="00BA2D56" w:rsidP="00CF70E9">
            <w:pPr>
              <w:widowControl/>
              <w:spacing w:before="40"/>
              <w:rPr>
                <w:rFonts w:ascii="Arial" w:eastAsia="Times New Roman" w:hAnsi="Arial" w:cs="Arial"/>
                <w:b/>
                <w:sz w:val="24"/>
              </w:rPr>
            </w:pPr>
            <w:r w:rsidRPr="001B43CC">
              <w:rPr>
                <w:rFonts w:ascii="Arial" w:eastAsia="Times New Roman" w:hAnsi="Arial" w:cs="Arial"/>
                <w:b/>
              </w:rPr>
              <w:t>Ass</w:t>
            </w:r>
            <w:r w:rsidR="008A15A7" w:rsidRPr="001B43CC">
              <w:rPr>
                <w:rFonts w:ascii="Arial" w:eastAsia="Times New Roman" w:hAnsi="Arial" w:cs="Arial"/>
                <w:b/>
              </w:rPr>
              <w:t>istan</w:t>
            </w:r>
            <w:r w:rsidRPr="001B43CC">
              <w:rPr>
                <w:rFonts w:ascii="Arial" w:eastAsia="Times New Roman" w:hAnsi="Arial" w:cs="Arial"/>
                <w:b/>
              </w:rPr>
              <w:t>t Sup</w:t>
            </w:r>
            <w:r w:rsidR="008A15A7" w:rsidRPr="001B43CC">
              <w:rPr>
                <w:rFonts w:ascii="Arial" w:eastAsia="Times New Roman" w:hAnsi="Arial" w:cs="Arial"/>
                <w:b/>
              </w:rPr>
              <w:t>erintenden</w:t>
            </w:r>
            <w:r w:rsidRPr="001B43CC">
              <w:rPr>
                <w:rFonts w:ascii="Arial" w:eastAsia="Times New Roman" w:hAnsi="Arial" w:cs="Arial"/>
                <w:b/>
              </w:rPr>
              <w:t>t</w:t>
            </w:r>
          </w:p>
        </w:tc>
        <w:tc>
          <w:tcPr>
            <w:tcW w:w="3635" w:type="pct"/>
            <w:tcBorders>
              <w:top w:val="single" w:sz="4" w:space="0" w:color="auto"/>
              <w:left w:val="single" w:sz="4" w:space="0" w:color="auto"/>
              <w:bottom w:val="single" w:sz="4" w:space="0" w:color="auto"/>
              <w:right w:val="single" w:sz="4" w:space="0" w:color="auto"/>
            </w:tcBorders>
            <w:vAlign w:val="center"/>
            <w:hideMark/>
          </w:tcPr>
          <w:p w:rsidR="00BA2D56" w:rsidRPr="001B43CC" w:rsidRDefault="00BA2D56" w:rsidP="001820C9">
            <w:pPr>
              <w:widowControl/>
              <w:spacing w:line="276" w:lineRule="auto"/>
              <w:rPr>
                <w:rFonts w:ascii="Arial" w:eastAsia="Times New Roman" w:hAnsi="Arial" w:cs="Arial"/>
                <w:sz w:val="24"/>
                <w:lang w:val="es-ES"/>
              </w:rPr>
            </w:pPr>
            <w:r w:rsidRPr="001B43CC">
              <w:rPr>
                <w:rFonts w:ascii="Arial" w:eastAsia="Times New Roman" w:hAnsi="Arial" w:cs="Arial"/>
                <w:lang w:val="es-ES"/>
              </w:rPr>
              <w:t>Reni Lucido</w:t>
            </w:r>
            <w:r w:rsidR="001A5BB9">
              <w:rPr>
                <w:rFonts w:ascii="Arial" w:eastAsia="Times New Roman" w:hAnsi="Arial" w:cs="Arial"/>
                <w:lang w:val="es-ES"/>
              </w:rPr>
              <w:t xml:space="preserve"> – </w:t>
            </w:r>
            <w:hyperlink r:id="rId46" w:history="1">
              <w:r w:rsidR="001A5BB9" w:rsidRPr="00B215DC">
                <w:rPr>
                  <w:rStyle w:val="Hyperlink"/>
                  <w:rFonts w:ascii="Arial" w:eastAsia="Times New Roman" w:hAnsi="Arial" w:cs="Arial"/>
                  <w:lang w:val="es-ES"/>
                </w:rPr>
                <w:t>heaveninhobartrabbitry@gmail.com</w:t>
              </w:r>
            </w:hyperlink>
            <w:r w:rsidR="001A5BB9">
              <w:rPr>
                <w:rFonts w:ascii="Arial" w:eastAsia="Times New Roman" w:hAnsi="Arial" w:cs="Arial"/>
                <w:u w:val="single"/>
                <w:lang w:val="es-ES"/>
              </w:rPr>
              <w:t xml:space="preserve"> </w:t>
            </w:r>
          </w:p>
        </w:tc>
      </w:tr>
      <w:tr w:rsidR="00CF70E9" w:rsidRPr="001B43CC" w:rsidTr="004C0514">
        <w:trPr>
          <w:jc w:val="center"/>
        </w:trPr>
        <w:tc>
          <w:tcPr>
            <w:tcW w:w="1365" w:type="pct"/>
            <w:tcBorders>
              <w:top w:val="single" w:sz="4" w:space="0" w:color="auto"/>
              <w:left w:val="single" w:sz="4" w:space="0" w:color="auto"/>
              <w:bottom w:val="single" w:sz="4" w:space="0" w:color="auto"/>
              <w:right w:val="single" w:sz="4" w:space="0" w:color="auto"/>
            </w:tcBorders>
            <w:vAlign w:val="center"/>
            <w:hideMark/>
          </w:tcPr>
          <w:p w:rsidR="00CF70E9" w:rsidRPr="00CF70E9" w:rsidRDefault="00CF70E9" w:rsidP="00CF70E9">
            <w:pPr>
              <w:widowControl/>
              <w:spacing w:before="40"/>
              <w:rPr>
                <w:rFonts w:ascii="Arial" w:eastAsia="Times New Roman" w:hAnsi="Arial" w:cs="Arial"/>
                <w:b/>
              </w:rPr>
            </w:pPr>
            <w:r w:rsidRPr="00CF70E9">
              <w:rPr>
                <w:rFonts w:ascii="Arial" w:eastAsia="Times New Roman" w:hAnsi="Arial" w:cs="Arial"/>
                <w:b/>
              </w:rPr>
              <w:t>Per State Policy EM0785E</w:t>
            </w:r>
          </w:p>
        </w:tc>
        <w:tc>
          <w:tcPr>
            <w:tcW w:w="3635" w:type="pct"/>
            <w:tcBorders>
              <w:top w:val="single" w:sz="4" w:space="0" w:color="auto"/>
              <w:left w:val="single" w:sz="4" w:space="0" w:color="auto"/>
              <w:bottom w:val="single" w:sz="4" w:space="0" w:color="auto"/>
              <w:right w:val="single" w:sz="4" w:space="0" w:color="auto"/>
            </w:tcBorders>
            <w:vAlign w:val="center"/>
            <w:hideMark/>
          </w:tcPr>
          <w:p w:rsidR="00CF70E9" w:rsidRPr="001B43CC" w:rsidRDefault="00CF70E9" w:rsidP="009C2CA5">
            <w:pPr>
              <w:widowControl/>
              <w:spacing w:line="276" w:lineRule="auto"/>
              <w:rPr>
                <w:rFonts w:ascii="Arial" w:eastAsia="Times New Roman" w:hAnsi="Arial" w:cs="Arial"/>
                <w:sz w:val="24"/>
              </w:rPr>
            </w:pPr>
            <w:r w:rsidRPr="001B43CC">
              <w:rPr>
                <w:rFonts w:ascii="Arial" w:eastAsia="Times New Roman" w:hAnsi="Arial" w:cs="Arial"/>
              </w:rPr>
              <w:t>Animal</w:t>
            </w:r>
            <w:r>
              <w:rPr>
                <w:rFonts w:ascii="Arial" w:eastAsia="Times New Roman" w:hAnsi="Arial" w:cs="Arial"/>
              </w:rPr>
              <w:t>(</w:t>
            </w:r>
            <w:r w:rsidRPr="001B43CC">
              <w:rPr>
                <w:rFonts w:ascii="Arial" w:eastAsia="Times New Roman" w:hAnsi="Arial" w:cs="Arial"/>
              </w:rPr>
              <w:t>s</w:t>
            </w:r>
            <w:r>
              <w:rPr>
                <w:rFonts w:ascii="Arial" w:eastAsia="Times New Roman" w:hAnsi="Arial" w:cs="Arial"/>
              </w:rPr>
              <w:t>)</w:t>
            </w:r>
            <w:r w:rsidRPr="001B43CC">
              <w:rPr>
                <w:rFonts w:ascii="Arial" w:eastAsia="Times New Roman" w:hAnsi="Arial" w:cs="Arial"/>
              </w:rPr>
              <w:t xml:space="preserve"> must have been under the care of 4-H member since </w:t>
            </w:r>
            <w:r w:rsidRPr="001A5BB9">
              <w:rPr>
                <w:rFonts w:ascii="Arial" w:eastAsia="Times New Roman" w:hAnsi="Arial" w:cs="Arial"/>
              </w:rPr>
              <w:t xml:space="preserve">June </w:t>
            </w:r>
            <w:r w:rsidR="002B0536">
              <w:rPr>
                <w:rFonts w:ascii="Arial" w:eastAsia="Times New Roman" w:hAnsi="Arial" w:cs="Arial"/>
              </w:rPr>
              <w:t>1</w:t>
            </w:r>
            <w:r w:rsidRPr="001A5BB9">
              <w:rPr>
                <w:rFonts w:ascii="Arial" w:eastAsia="Times New Roman" w:hAnsi="Arial" w:cs="Arial"/>
              </w:rPr>
              <w:t xml:space="preserve">, </w:t>
            </w:r>
            <w:r w:rsidR="0064348C">
              <w:rPr>
                <w:rFonts w:ascii="Arial" w:eastAsia="Times New Roman" w:hAnsi="Arial" w:cs="Arial"/>
              </w:rPr>
              <w:t>2017</w:t>
            </w:r>
          </w:p>
        </w:tc>
      </w:tr>
      <w:tr w:rsidR="00CF70E9" w:rsidRPr="001B43CC" w:rsidTr="004C0514">
        <w:trPr>
          <w:trHeight w:val="332"/>
          <w:jc w:val="center"/>
        </w:trPr>
        <w:tc>
          <w:tcPr>
            <w:tcW w:w="1365" w:type="pct"/>
            <w:tcBorders>
              <w:top w:val="single" w:sz="4" w:space="0" w:color="auto"/>
              <w:left w:val="single" w:sz="4" w:space="0" w:color="auto"/>
              <w:bottom w:val="single" w:sz="4" w:space="0" w:color="auto"/>
              <w:right w:val="single" w:sz="4" w:space="0" w:color="auto"/>
            </w:tcBorders>
            <w:vAlign w:val="center"/>
            <w:hideMark/>
          </w:tcPr>
          <w:p w:rsidR="00CF70E9" w:rsidRPr="001B43CC" w:rsidRDefault="00CF70E9" w:rsidP="004C0514">
            <w:pPr>
              <w:widowControl/>
              <w:spacing w:line="276" w:lineRule="auto"/>
              <w:rPr>
                <w:rFonts w:ascii="Arial" w:eastAsia="Times New Roman" w:hAnsi="Arial" w:cs="Arial"/>
                <w:b/>
                <w:sz w:val="24"/>
              </w:rPr>
            </w:pPr>
            <w:r w:rsidRPr="001B43CC">
              <w:rPr>
                <w:rFonts w:ascii="Arial" w:eastAsia="Times New Roman" w:hAnsi="Arial" w:cs="Arial"/>
                <w:b/>
              </w:rPr>
              <w:t>Entry Open To</w:t>
            </w:r>
          </w:p>
        </w:tc>
        <w:tc>
          <w:tcPr>
            <w:tcW w:w="3635" w:type="pct"/>
            <w:tcBorders>
              <w:top w:val="single" w:sz="4" w:space="0" w:color="auto"/>
              <w:left w:val="single" w:sz="4" w:space="0" w:color="auto"/>
              <w:bottom w:val="single" w:sz="4" w:space="0" w:color="auto"/>
              <w:right w:val="single" w:sz="4" w:space="0" w:color="auto"/>
            </w:tcBorders>
            <w:vAlign w:val="center"/>
            <w:hideMark/>
          </w:tcPr>
          <w:p w:rsidR="00CF70E9" w:rsidRPr="001B43CC" w:rsidRDefault="00CF70E9" w:rsidP="004C0514">
            <w:pPr>
              <w:widowControl/>
              <w:spacing w:line="276" w:lineRule="auto"/>
              <w:rPr>
                <w:rFonts w:ascii="Arial" w:eastAsia="Times New Roman" w:hAnsi="Arial" w:cs="Arial"/>
                <w:sz w:val="24"/>
              </w:rPr>
            </w:pPr>
            <w:r w:rsidRPr="001B43CC">
              <w:rPr>
                <w:rFonts w:ascii="Arial" w:eastAsia="Times New Roman" w:hAnsi="Arial" w:cs="Arial"/>
              </w:rPr>
              <w:t>King County 4-H members enrolled in Rabbit  Project</w:t>
            </w:r>
          </w:p>
        </w:tc>
      </w:tr>
      <w:tr w:rsidR="00BA2D56" w:rsidRPr="001B43CC" w:rsidTr="00B05D64">
        <w:trPr>
          <w:jc w:val="center"/>
        </w:trPr>
        <w:tc>
          <w:tcPr>
            <w:tcW w:w="1365" w:type="pct"/>
            <w:tcBorders>
              <w:top w:val="single" w:sz="4" w:space="0" w:color="auto"/>
              <w:left w:val="single" w:sz="4" w:space="0" w:color="auto"/>
              <w:bottom w:val="single" w:sz="4" w:space="0" w:color="auto"/>
              <w:right w:val="single" w:sz="4" w:space="0" w:color="auto"/>
            </w:tcBorders>
            <w:vAlign w:val="center"/>
            <w:hideMark/>
          </w:tcPr>
          <w:p w:rsidR="00BA2D56" w:rsidRPr="001B43CC" w:rsidRDefault="00BA2D56" w:rsidP="00B05D64">
            <w:pPr>
              <w:widowControl/>
              <w:spacing w:line="276" w:lineRule="auto"/>
              <w:rPr>
                <w:rFonts w:ascii="Arial" w:eastAsia="Times New Roman" w:hAnsi="Arial" w:cs="Arial"/>
                <w:b/>
                <w:sz w:val="24"/>
                <w:lang w:val="es-MX"/>
              </w:rPr>
            </w:pPr>
            <w:r w:rsidRPr="001B43CC">
              <w:rPr>
                <w:rFonts w:ascii="Arial" w:eastAsia="Times New Roman" w:hAnsi="Arial" w:cs="Arial"/>
                <w:b/>
                <w:lang w:val="es-MX"/>
              </w:rPr>
              <w:t>Herdsmanship</w:t>
            </w:r>
          </w:p>
        </w:tc>
        <w:tc>
          <w:tcPr>
            <w:tcW w:w="3635" w:type="pct"/>
            <w:tcBorders>
              <w:top w:val="single" w:sz="4" w:space="0" w:color="auto"/>
              <w:left w:val="single" w:sz="4" w:space="0" w:color="auto"/>
              <w:bottom w:val="single" w:sz="4" w:space="0" w:color="auto"/>
              <w:right w:val="single" w:sz="4" w:space="0" w:color="auto"/>
            </w:tcBorders>
            <w:vAlign w:val="center"/>
            <w:hideMark/>
          </w:tcPr>
          <w:p w:rsidR="00BA2D56" w:rsidRPr="001B43CC" w:rsidRDefault="00BA2D56" w:rsidP="00B05D64">
            <w:pPr>
              <w:widowControl/>
              <w:spacing w:line="276" w:lineRule="auto"/>
              <w:rPr>
                <w:rFonts w:ascii="Arial" w:eastAsia="Times New Roman" w:hAnsi="Arial" w:cs="Arial"/>
                <w:sz w:val="24"/>
              </w:rPr>
            </w:pPr>
            <w:r w:rsidRPr="001B43CC">
              <w:rPr>
                <w:rFonts w:ascii="Arial" w:eastAsia="Times New Roman" w:hAnsi="Arial" w:cs="Arial"/>
              </w:rPr>
              <w:t>Must be done to receive awards and to qualify for State Fair.</w:t>
            </w:r>
          </w:p>
        </w:tc>
      </w:tr>
      <w:tr w:rsidR="00BA2D56" w:rsidRPr="001B43CC" w:rsidTr="00B05D64">
        <w:trPr>
          <w:jc w:val="center"/>
        </w:trPr>
        <w:tc>
          <w:tcPr>
            <w:tcW w:w="1365" w:type="pct"/>
            <w:tcBorders>
              <w:top w:val="single" w:sz="4" w:space="0" w:color="auto"/>
              <w:left w:val="single" w:sz="4" w:space="0" w:color="auto"/>
              <w:bottom w:val="single" w:sz="4" w:space="0" w:color="auto"/>
              <w:right w:val="single" w:sz="4" w:space="0" w:color="auto"/>
            </w:tcBorders>
            <w:vAlign w:val="center"/>
            <w:hideMark/>
          </w:tcPr>
          <w:p w:rsidR="00BA2D56" w:rsidRPr="001B43CC" w:rsidRDefault="00BA2D56" w:rsidP="00B05D64">
            <w:pPr>
              <w:widowControl/>
              <w:spacing w:line="276" w:lineRule="auto"/>
              <w:rPr>
                <w:rFonts w:ascii="Arial" w:eastAsia="Times New Roman" w:hAnsi="Arial" w:cs="Arial"/>
                <w:b/>
                <w:sz w:val="24"/>
              </w:rPr>
            </w:pPr>
            <w:r w:rsidRPr="001B43CC">
              <w:rPr>
                <w:rFonts w:ascii="Arial" w:eastAsia="Times New Roman" w:hAnsi="Arial" w:cs="Arial"/>
                <w:b/>
              </w:rPr>
              <w:t>Fitting &amp; Showing</w:t>
            </w:r>
          </w:p>
        </w:tc>
        <w:tc>
          <w:tcPr>
            <w:tcW w:w="3635" w:type="pct"/>
            <w:tcBorders>
              <w:top w:val="single" w:sz="4" w:space="0" w:color="auto"/>
              <w:left w:val="single" w:sz="4" w:space="0" w:color="auto"/>
              <w:bottom w:val="single" w:sz="4" w:space="0" w:color="auto"/>
              <w:right w:val="single" w:sz="4" w:space="0" w:color="auto"/>
            </w:tcBorders>
            <w:vAlign w:val="center"/>
            <w:hideMark/>
          </w:tcPr>
          <w:p w:rsidR="00BA2D56" w:rsidRPr="001B43CC" w:rsidRDefault="00BA2D56" w:rsidP="00B05D64">
            <w:pPr>
              <w:widowControl/>
              <w:tabs>
                <w:tab w:val="left" w:pos="360"/>
                <w:tab w:val="left" w:pos="720"/>
              </w:tabs>
              <w:spacing w:line="276" w:lineRule="auto"/>
              <w:rPr>
                <w:rFonts w:ascii="Arial" w:eastAsia="Times New Roman" w:hAnsi="Arial" w:cs="Arial"/>
                <w:sz w:val="24"/>
              </w:rPr>
            </w:pPr>
            <w:r w:rsidRPr="001B43CC">
              <w:rPr>
                <w:rFonts w:ascii="Arial" w:eastAsia="Times New Roman" w:hAnsi="Arial" w:cs="Arial"/>
              </w:rPr>
              <w:t xml:space="preserve">Must be </w:t>
            </w:r>
            <w:r w:rsidR="00CF70E9">
              <w:rPr>
                <w:rFonts w:ascii="Arial" w:eastAsia="Times New Roman" w:hAnsi="Arial" w:cs="Arial"/>
              </w:rPr>
              <w:t xml:space="preserve">done to qualify for State Fair </w:t>
            </w:r>
          </w:p>
        </w:tc>
      </w:tr>
      <w:tr w:rsidR="00CF70E9" w:rsidRPr="001B43CC" w:rsidTr="004C0514">
        <w:trPr>
          <w:jc w:val="center"/>
        </w:trPr>
        <w:tc>
          <w:tcPr>
            <w:tcW w:w="1365" w:type="pct"/>
            <w:tcBorders>
              <w:top w:val="single" w:sz="4" w:space="0" w:color="auto"/>
              <w:left w:val="single" w:sz="4" w:space="0" w:color="auto"/>
              <w:bottom w:val="single" w:sz="4" w:space="0" w:color="auto"/>
              <w:right w:val="single" w:sz="4" w:space="0" w:color="auto"/>
            </w:tcBorders>
            <w:vAlign w:val="center"/>
            <w:hideMark/>
          </w:tcPr>
          <w:p w:rsidR="00CF70E9" w:rsidRPr="001B43CC" w:rsidRDefault="00CF70E9" w:rsidP="004C0514">
            <w:pPr>
              <w:widowControl/>
              <w:spacing w:line="276" w:lineRule="auto"/>
              <w:rPr>
                <w:rFonts w:ascii="Arial" w:eastAsia="Times New Roman" w:hAnsi="Arial" w:cs="Arial"/>
                <w:b/>
                <w:sz w:val="24"/>
              </w:rPr>
            </w:pPr>
            <w:r w:rsidRPr="001B43CC">
              <w:rPr>
                <w:rFonts w:ascii="Arial" w:eastAsia="Times New Roman" w:hAnsi="Arial" w:cs="Arial"/>
                <w:b/>
              </w:rPr>
              <w:t>Entry form Due</w:t>
            </w:r>
          </w:p>
        </w:tc>
        <w:tc>
          <w:tcPr>
            <w:tcW w:w="3635" w:type="pct"/>
            <w:tcBorders>
              <w:top w:val="single" w:sz="4" w:space="0" w:color="auto"/>
              <w:left w:val="single" w:sz="4" w:space="0" w:color="auto"/>
              <w:bottom w:val="single" w:sz="4" w:space="0" w:color="auto"/>
              <w:right w:val="single" w:sz="4" w:space="0" w:color="auto"/>
            </w:tcBorders>
            <w:vAlign w:val="center"/>
            <w:hideMark/>
          </w:tcPr>
          <w:p w:rsidR="00CF70E9" w:rsidRPr="001B43CC" w:rsidRDefault="00CF70E9" w:rsidP="009C2CA5">
            <w:pPr>
              <w:widowControl/>
              <w:spacing w:line="276" w:lineRule="auto"/>
              <w:rPr>
                <w:rFonts w:ascii="Arial" w:eastAsia="Times New Roman" w:hAnsi="Arial" w:cs="Arial"/>
                <w:sz w:val="24"/>
              </w:rPr>
            </w:pPr>
            <w:r w:rsidRPr="001B43CC">
              <w:rPr>
                <w:rFonts w:ascii="Arial" w:eastAsia="Arial" w:hAnsi="Arial" w:cs="Arial"/>
                <w:color w:val="000000"/>
              </w:rPr>
              <w:t xml:space="preserve">To Superintendent by </w:t>
            </w:r>
            <w:r w:rsidRPr="001A5BB9">
              <w:rPr>
                <w:rFonts w:ascii="Arial" w:eastAsia="Arial" w:hAnsi="Arial" w:cs="Arial"/>
                <w:color w:val="000000"/>
              </w:rPr>
              <w:t>Ju</w:t>
            </w:r>
            <w:r>
              <w:rPr>
                <w:rFonts w:ascii="Arial" w:eastAsia="Arial" w:hAnsi="Arial" w:cs="Arial"/>
                <w:color w:val="000000"/>
              </w:rPr>
              <w:t>ly</w:t>
            </w:r>
            <w:r w:rsidRPr="001A5BB9">
              <w:rPr>
                <w:rFonts w:ascii="Arial" w:eastAsia="Arial" w:hAnsi="Arial" w:cs="Arial"/>
                <w:color w:val="000000"/>
              </w:rPr>
              <w:t xml:space="preserve"> 1</w:t>
            </w:r>
            <w:r>
              <w:rPr>
                <w:rFonts w:ascii="Arial" w:eastAsia="Arial" w:hAnsi="Arial" w:cs="Arial"/>
                <w:color w:val="000000"/>
              </w:rPr>
              <w:t>,</w:t>
            </w:r>
            <w:r w:rsidRPr="001A5BB9">
              <w:rPr>
                <w:rFonts w:ascii="Arial" w:eastAsia="Arial" w:hAnsi="Arial" w:cs="Arial"/>
                <w:color w:val="000000"/>
              </w:rPr>
              <w:t xml:space="preserve"> </w:t>
            </w:r>
            <w:r w:rsidR="0064348C">
              <w:rPr>
                <w:rFonts w:ascii="Arial" w:eastAsia="Arial" w:hAnsi="Arial" w:cs="Arial"/>
                <w:color w:val="000000"/>
              </w:rPr>
              <w:t>2017</w:t>
            </w:r>
          </w:p>
        </w:tc>
      </w:tr>
      <w:tr w:rsidR="00BA2D56" w:rsidRPr="001B43CC" w:rsidTr="00CF70E9">
        <w:trPr>
          <w:trHeight w:val="353"/>
          <w:jc w:val="center"/>
        </w:trPr>
        <w:tc>
          <w:tcPr>
            <w:tcW w:w="1365" w:type="pct"/>
            <w:tcBorders>
              <w:top w:val="single" w:sz="4" w:space="0" w:color="auto"/>
              <w:left w:val="single" w:sz="4" w:space="0" w:color="auto"/>
              <w:bottom w:val="single" w:sz="4" w:space="0" w:color="auto"/>
              <w:right w:val="single" w:sz="4" w:space="0" w:color="auto"/>
            </w:tcBorders>
            <w:vAlign w:val="center"/>
            <w:hideMark/>
          </w:tcPr>
          <w:p w:rsidR="00BA2D56" w:rsidRPr="001B43CC" w:rsidRDefault="00BA2D56" w:rsidP="00B05D64">
            <w:pPr>
              <w:widowControl/>
              <w:spacing w:line="276" w:lineRule="auto"/>
              <w:rPr>
                <w:rFonts w:ascii="Arial" w:eastAsia="Times New Roman" w:hAnsi="Arial" w:cs="Arial"/>
                <w:b/>
                <w:sz w:val="24"/>
              </w:rPr>
            </w:pPr>
            <w:r w:rsidRPr="001B43CC">
              <w:rPr>
                <w:rFonts w:ascii="Arial" w:eastAsia="Times New Roman" w:hAnsi="Arial" w:cs="Arial"/>
                <w:b/>
              </w:rPr>
              <w:t>Health Check</w:t>
            </w:r>
          </w:p>
        </w:tc>
        <w:tc>
          <w:tcPr>
            <w:tcW w:w="3635" w:type="pct"/>
            <w:tcBorders>
              <w:top w:val="single" w:sz="4" w:space="0" w:color="auto"/>
              <w:left w:val="single" w:sz="4" w:space="0" w:color="auto"/>
              <w:bottom w:val="single" w:sz="4" w:space="0" w:color="auto"/>
              <w:right w:val="single" w:sz="4" w:space="0" w:color="auto"/>
            </w:tcBorders>
            <w:vAlign w:val="center"/>
            <w:hideMark/>
          </w:tcPr>
          <w:p w:rsidR="00BA2D56" w:rsidRPr="001B43CC" w:rsidRDefault="00BA2D56" w:rsidP="00823F00">
            <w:pPr>
              <w:widowControl/>
              <w:spacing w:line="276" w:lineRule="auto"/>
              <w:rPr>
                <w:rFonts w:ascii="Arial" w:eastAsia="Times New Roman" w:hAnsi="Arial" w:cs="Arial"/>
                <w:sz w:val="24"/>
              </w:rPr>
            </w:pPr>
            <w:r w:rsidRPr="001A5BB9">
              <w:rPr>
                <w:rFonts w:ascii="Arial" w:eastAsia="Arial" w:hAnsi="Arial" w:cs="Arial"/>
                <w:color w:val="000000"/>
              </w:rPr>
              <w:t>Thursday, July 1</w:t>
            </w:r>
            <w:r w:rsidR="00823F00">
              <w:rPr>
                <w:rFonts w:ascii="Arial" w:eastAsia="Arial" w:hAnsi="Arial" w:cs="Arial"/>
                <w:color w:val="000000"/>
              </w:rPr>
              <w:t>3</w:t>
            </w:r>
            <w:r w:rsidRPr="001A5BB9">
              <w:rPr>
                <w:rFonts w:ascii="Arial" w:eastAsia="Arial" w:hAnsi="Arial" w:cs="Arial"/>
                <w:color w:val="000000"/>
              </w:rPr>
              <w:t xml:space="preserve">, </w:t>
            </w:r>
            <w:r w:rsidR="0064348C">
              <w:rPr>
                <w:rFonts w:ascii="Arial" w:eastAsia="Arial" w:hAnsi="Arial" w:cs="Arial"/>
                <w:color w:val="000000"/>
              </w:rPr>
              <w:t>2017</w:t>
            </w:r>
            <w:r w:rsidR="00BB6983">
              <w:rPr>
                <w:rFonts w:ascii="Arial" w:eastAsia="Arial" w:hAnsi="Arial" w:cs="Arial"/>
                <w:color w:val="000000"/>
              </w:rPr>
              <w:t>,</w:t>
            </w:r>
            <w:r w:rsidR="005D05AB">
              <w:rPr>
                <w:rFonts w:ascii="Arial" w:eastAsia="Arial" w:hAnsi="Arial" w:cs="Arial"/>
                <w:color w:val="000000"/>
              </w:rPr>
              <w:t xml:space="preserve"> </w:t>
            </w:r>
            <w:r w:rsidR="008423FB">
              <w:rPr>
                <w:rFonts w:ascii="Arial" w:eastAsia="Arial" w:hAnsi="Arial" w:cs="Arial"/>
                <w:color w:val="000000"/>
              </w:rPr>
              <w:t>7</w:t>
            </w:r>
            <w:r w:rsidRPr="001B43CC">
              <w:rPr>
                <w:rFonts w:ascii="Arial" w:eastAsia="Arial" w:hAnsi="Arial" w:cs="Arial"/>
                <w:color w:val="000000"/>
              </w:rPr>
              <w:t>:00</w:t>
            </w:r>
            <w:r w:rsidR="00834F84">
              <w:rPr>
                <w:rFonts w:ascii="Arial" w:eastAsia="Arial" w:hAnsi="Arial" w:cs="Arial"/>
                <w:color w:val="000000"/>
              </w:rPr>
              <w:t xml:space="preserve"> </w:t>
            </w:r>
            <w:r w:rsidR="005D05AB">
              <w:rPr>
                <w:rFonts w:ascii="Arial" w:eastAsia="Arial" w:hAnsi="Arial" w:cs="Arial"/>
                <w:color w:val="000000"/>
              </w:rPr>
              <w:t>am</w:t>
            </w:r>
            <w:r w:rsidR="001A5BB9">
              <w:rPr>
                <w:rFonts w:ascii="Arial" w:eastAsia="Arial" w:hAnsi="Arial" w:cs="Arial"/>
                <w:color w:val="000000"/>
              </w:rPr>
              <w:t xml:space="preserve"> </w:t>
            </w:r>
            <w:r w:rsidRPr="001B43CC">
              <w:rPr>
                <w:rFonts w:ascii="Arial" w:eastAsia="Arial" w:hAnsi="Arial" w:cs="Arial"/>
                <w:color w:val="000000"/>
              </w:rPr>
              <w:t>-</w:t>
            </w:r>
            <w:r w:rsidR="001A5BB9">
              <w:rPr>
                <w:rFonts w:ascii="Arial" w:eastAsia="Arial" w:hAnsi="Arial" w:cs="Arial"/>
                <w:color w:val="000000"/>
              </w:rPr>
              <w:t xml:space="preserve"> </w:t>
            </w:r>
            <w:r w:rsidR="008423FB">
              <w:rPr>
                <w:rFonts w:ascii="Arial" w:eastAsia="Arial" w:hAnsi="Arial" w:cs="Arial"/>
                <w:color w:val="000000"/>
              </w:rPr>
              <w:t>9</w:t>
            </w:r>
            <w:r w:rsidRPr="001B43CC">
              <w:rPr>
                <w:rFonts w:ascii="Arial" w:eastAsia="Arial" w:hAnsi="Arial" w:cs="Arial"/>
                <w:color w:val="000000"/>
              </w:rPr>
              <w:t>:00</w:t>
            </w:r>
            <w:r w:rsidR="00834F84">
              <w:rPr>
                <w:rFonts w:ascii="Arial" w:eastAsia="Arial" w:hAnsi="Arial" w:cs="Arial"/>
                <w:color w:val="000000"/>
              </w:rPr>
              <w:t xml:space="preserve"> </w:t>
            </w:r>
            <w:r w:rsidR="005D05AB">
              <w:rPr>
                <w:rFonts w:ascii="Arial" w:eastAsia="Arial" w:hAnsi="Arial" w:cs="Arial"/>
                <w:color w:val="000000"/>
              </w:rPr>
              <w:t>a</w:t>
            </w:r>
            <w:r w:rsidR="001A5BB9">
              <w:rPr>
                <w:rFonts w:ascii="Arial" w:eastAsia="Arial" w:hAnsi="Arial" w:cs="Arial"/>
                <w:color w:val="000000"/>
              </w:rPr>
              <w:t>m</w:t>
            </w:r>
          </w:p>
        </w:tc>
      </w:tr>
      <w:tr w:rsidR="00CF70E9" w:rsidRPr="001B43CC" w:rsidTr="00CF70E9">
        <w:trPr>
          <w:trHeight w:val="344"/>
          <w:jc w:val="center"/>
        </w:trPr>
        <w:tc>
          <w:tcPr>
            <w:tcW w:w="1365" w:type="pct"/>
            <w:tcBorders>
              <w:top w:val="single" w:sz="4" w:space="0" w:color="auto"/>
              <w:left w:val="single" w:sz="4" w:space="0" w:color="auto"/>
              <w:bottom w:val="single" w:sz="4" w:space="0" w:color="auto"/>
              <w:right w:val="single" w:sz="4" w:space="0" w:color="auto"/>
            </w:tcBorders>
            <w:vAlign w:val="center"/>
            <w:hideMark/>
          </w:tcPr>
          <w:p w:rsidR="00CF70E9" w:rsidRPr="001B43CC" w:rsidRDefault="00CF70E9" w:rsidP="00CF70E9">
            <w:pPr>
              <w:widowControl/>
              <w:spacing w:line="276" w:lineRule="auto"/>
              <w:rPr>
                <w:rFonts w:ascii="Arial" w:eastAsia="Times New Roman" w:hAnsi="Arial" w:cs="Arial"/>
                <w:b/>
                <w:sz w:val="24"/>
              </w:rPr>
            </w:pPr>
            <w:r w:rsidRPr="001B43CC">
              <w:rPr>
                <w:rFonts w:ascii="Arial" w:eastAsia="Times New Roman" w:hAnsi="Arial" w:cs="Arial"/>
                <w:b/>
              </w:rPr>
              <w:t xml:space="preserve">Barn </w:t>
            </w:r>
            <w:r>
              <w:rPr>
                <w:rFonts w:ascii="Arial" w:eastAsia="Times New Roman" w:hAnsi="Arial" w:cs="Arial"/>
                <w:b/>
              </w:rPr>
              <w:t>M</w:t>
            </w:r>
            <w:r w:rsidRPr="001B43CC">
              <w:rPr>
                <w:rFonts w:ascii="Arial" w:eastAsia="Times New Roman" w:hAnsi="Arial" w:cs="Arial"/>
                <w:b/>
              </w:rPr>
              <w:t>eetings</w:t>
            </w:r>
          </w:p>
        </w:tc>
        <w:tc>
          <w:tcPr>
            <w:tcW w:w="3635" w:type="pct"/>
            <w:tcBorders>
              <w:top w:val="single" w:sz="4" w:space="0" w:color="auto"/>
              <w:left w:val="single" w:sz="4" w:space="0" w:color="auto"/>
              <w:bottom w:val="single" w:sz="4" w:space="0" w:color="auto"/>
              <w:right w:val="single" w:sz="4" w:space="0" w:color="auto"/>
            </w:tcBorders>
            <w:vAlign w:val="center"/>
            <w:hideMark/>
          </w:tcPr>
          <w:p w:rsidR="00CF70E9" w:rsidRPr="001B43CC" w:rsidRDefault="00CF70E9" w:rsidP="004C0514">
            <w:pPr>
              <w:widowControl/>
              <w:spacing w:line="276" w:lineRule="auto"/>
              <w:rPr>
                <w:rFonts w:ascii="Arial" w:eastAsia="Times New Roman" w:hAnsi="Arial" w:cs="Arial"/>
                <w:sz w:val="24"/>
              </w:rPr>
            </w:pPr>
            <w:r w:rsidRPr="001B43CC">
              <w:rPr>
                <w:rFonts w:ascii="Arial" w:eastAsia="Times New Roman" w:hAnsi="Arial" w:cs="Arial"/>
              </w:rPr>
              <w:t>There will be a barn meeting every morning at 10:00 am</w:t>
            </w:r>
          </w:p>
        </w:tc>
      </w:tr>
      <w:tr w:rsidR="00BA2D56" w:rsidRPr="001B43CC" w:rsidTr="00CF70E9">
        <w:trPr>
          <w:jc w:val="center"/>
        </w:trPr>
        <w:tc>
          <w:tcPr>
            <w:tcW w:w="1365" w:type="pct"/>
            <w:tcBorders>
              <w:top w:val="single" w:sz="4" w:space="0" w:color="auto"/>
              <w:left w:val="single" w:sz="4" w:space="0" w:color="auto"/>
              <w:bottom w:val="single" w:sz="4" w:space="0" w:color="auto"/>
              <w:right w:val="single" w:sz="4" w:space="0" w:color="auto"/>
            </w:tcBorders>
            <w:vAlign w:val="center"/>
            <w:hideMark/>
          </w:tcPr>
          <w:p w:rsidR="00BA2D56" w:rsidRPr="001B43CC" w:rsidRDefault="008A15A7" w:rsidP="00B05D64">
            <w:pPr>
              <w:widowControl/>
              <w:spacing w:line="276" w:lineRule="auto"/>
              <w:rPr>
                <w:rFonts w:ascii="Arial" w:eastAsia="Times New Roman" w:hAnsi="Arial" w:cs="Arial"/>
                <w:b/>
                <w:sz w:val="24"/>
              </w:rPr>
            </w:pPr>
            <w:r w:rsidRPr="001B43CC">
              <w:rPr>
                <w:rFonts w:ascii="Arial" w:eastAsia="Times New Roman" w:hAnsi="Arial" w:cs="Arial"/>
                <w:b/>
              </w:rPr>
              <w:t xml:space="preserve">Educational </w:t>
            </w:r>
            <w:r w:rsidR="00BA2D56" w:rsidRPr="001B43CC">
              <w:rPr>
                <w:rFonts w:ascii="Arial" w:eastAsia="Times New Roman" w:hAnsi="Arial" w:cs="Arial"/>
                <w:b/>
              </w:rPr>
              <w:t xml:space="preserve">Posters </w:t>
            </w:r>
          </w:p>
        </w:tc>
        <w:tc>
          <w:tcPr>
            <w:tcW w:w="3635" w:type="pct"/>
            <w:tcBorders>
              <w:top w:val="single" w:sz="4" w:space="0" w:color="auto"/>
              <w:left w:val="single" w:sz="4" w:space="0" w:color="auto"/>
              <w:bottom w:val="single" w:sz="4" w:space="0" w:color="auto"/>
              <w:right w:val="single" w:sz="4" w:space="0" w:color="auto"/>
            </w:tcBorders>
            <w:vAlign w:val="center"/>
            <w:hideMark/>
          </w:tcPr>
          <w:p w:rsidR="00BA2D56" w:rsidRPr="001B43CC" w:rsidRDefault="00BA2D56" w:rsidP="00B05D64">
            <w:pPr>
              <w:widowControl/>
              <w:spacing w:line="276" w:lineRule="auto"/>
              <w:rPr>
                <w:rFonts w:ascii="Arial" w:eastAsia="Times New Roman" w:hAnsi="Arial" w:cs="Arial"/>
                <w:sz w:val="24"/>
              </w:rPr>
            </w:pPr>
            <w:r w:rsidRPr="001B43CC">
              <w:rPr>
                <w:rFonts w:ascii="Arial" w:eastAsia="Times New Roman" w:hAnsi="Arial" w:cs="Arial"/>
              </w:rPr>
              <w:t>See Education Display Dep</w:t>
            </w:r>
            <w:r w:rsidR="00834F84">
              <w:rPr>
                <w:rFonts w:ascii="Arial" w:eastAsia="Times New Roman" w:hAnsi="Arial" w:cs="Arial"/>
              </w:rPr>
              <w:t>artmen</w:t>
            </w:r>
            <w:r w:rsidRPr="001B43CC">
              <w:rPr>
                <w:rFonts w:ascii="Arial" w:eastAsia="Times New Roman" w:hAnsi="Arial" w:cs="Arial"/>
              </w:rPr>
              <w:t>t 20</w:t>
            </w:r>
          </w:p>
        </w:tc>
      </w:tr>
      <w:tr w:rsidR="00CF70E9" w:rsidRPr="001B43CC" w:rsidTr="00CF70E9">
        <w:trPr>
          <w:jc w:val="center"/>
        </w:trPr>
        <w:tc>
          <w:tcPr>
            <w:tcW w:w="1365" w:type="pct"/>
            <w:tcBorders>
              <w:top w:val="single" w:sz="4" w:space="0" w:color="auto"/>
              <w:left w:val="single" w:sz="4" w:space="0" w:color="auto"/>
              <w:bottom w:val="single" w:sz="4" w:space="0" w:color="auto"/>
              <w:right w:val="single" w:sz="4" w:space="0" w:color="auto"/>
            </w:tcBorders>
            <w:hideMark/>
          </w:tcPr>
          <w:p w:rsidR="00CF70E9" w:rsidRPr="001B43CC" w:rsidRDefault="00CF70E9" w:rsidP="004C0514">
            <w:pPr>
              <w:widowControl/>
              <w:spacing w:line="276" w:lineRule="auto"/>
              <w:rPr>
                <w:rFonts w:ascii="Arial" w:eastAsia="Times New Roman" w:hAnsi="Arial" w:cs="Arial"/>
                <w:b/>
                <w:sz w:val="24"/>
              </w:rPr>
            </w:pPr>
            <w:r w:rsidRPr="00CF70E9">
              <w:rPr>
                <w:rFonts w:ascii="Arial" w:eastAsia="Times New Roman" w:hAnsi="Arial" w:cs="Arial"/>
                <w:b/>
                <w:sz w:val="24"/>
              </w:rPr>
              <w:t>Exhibit Release Time</w:t>
            </w:r>
          </w:p>
        </w:tc>
        <w:tc>
          <w:tcPr>
            <w:tcW w:w="3635" w:type="pct"/>
            <w:tcBorders>
              <w:top w:val="single" w:sz="4" w:space="0" w:color="auto"/>
              <w:left w:val="single" w:sz="4" w:space="0" w:color="auto"/>
              <w:bottom w:val="single" w:sz="4" w:space="0" w:color="auto"/>
              <w:right w:val="single" w:sz="4" w:space="0" w:color="auto"/>
            </w:tcBorders>
            <w:hideMark/>
          </w:tcPr>
          <w:p w:rsidR="00CF70E9" w:rsidRPr="00CF70E9" w:rsidRDefault="00CF70E9" w:rsidP="00823F00">
            <w:pPr>
              <w:widowControl/>
              <w:spacing w:line="276" w:lineRule="auto"/>
              <w:rPr>
                <w:rFonts w:ascii="Arial" w:eastAsia="Times New Roman" w:hAnsi="Arial" w:cs="Arial"/>
                <w:sz w:val="24"/>
              </w:rPr>
            </w:pPr>
            <w:r w:rsidRPr="00CF70E9">
              <w:rPr>
                <w:rFonts w:ascii="Arial" w:eastAsia="Times New Roman" w:hAnsi="Arial" w:cs="Arial"/>
                <w:sz w:val="24"/>
              </w:rPr>
              <w:t xml:space="preserve">Sunday, July </w:t>
            </w:r>
            <w:r w:rsidR="00C376C6">
              <w:rPr>
                <w:rFonts w:ascii="Arial" w:eastAsia="Times New Roman" w:hAnsi="Arial" w:cs="Arial"/>
                <w:sz w:val="24"/>
              </w:rPr>
              <w:t>1</w:t>
            </w:r>
            <w:r w:rsidR="00823F00">
              <w:rPr>
                <w:rFonts w:ascii="Arial" w:eastAsia="Times New Roman" w:hAnsi="Arial" w:cs="Arial"/>
                <w:sz w:val="24"/>
              </w:rPr>
              <w:t>6</w:t>
            </w:r>
            <w:r w:rsidRPr="00CF70E9">
              <w:rPr>
                <w:rFonts w:ascii="Arial" w:eastAsia="Times New Roman" w:hAnsi="Arial" w:cs="Arial"/>
                <w:sz w:val="24"/>
              </w:rPr>
              <w:t xml:space="preserve">, </w:t>
            </w:r>
            <w:r w:rsidR="0064348C">
              <w:rPr>
                <w:rFonts w:ascii="Arial" w:eastAsia="Times New Roman" w:hAnsi="Arial" w:cs="Arial"/>
                <w:sz w:val="24"/>
              </w:rPr>
              <w:t>2017</w:t>
            </w:r>
            <w:r w:rsidRPr="00CF70E9">
              <w:rPr>
                <w:rFonts w:ascii="Arial" w:eastAsia="Times New Roman" w:hAnsi="Arial" w:cs="Arial"/>
                <w:sz w:val="24"/>
              </w:rPr>
              <w:t xml:space="preserve"> - fo</w:t>
            </w:r>
            <w:r w:rsidR="00355C81">
              <w:rPr>
                <w:rFonts w:ascii="Arial" w:eastAsia="Times New Roman" w:hAnsi="Arial" w:cs="Arial"/>
                <w:sz w:val="24"/>
              </w:rPr>
              <w:t>llowing clean-up.  Barn closes 6</w:t>
            </w:r>
            <w:r w:rsidRPr="00CF70E9">
              <w:rPr>
                <w:rFonts w:ascii="Arial" w:eastAsia="Times New Roman" w:hAnsi="Arial" w:cs="Arial"/>
                <w:sz w:val="24"/>
              </w:rPr>
              <w:t>:00 pm</w:t>
            </w:r>
          </w:p>
        </w:tc>
      </w:tr>
    </w:tbl>
    <w:p w:rsidR="00CF70E9" w:rsidRDefault="00CF70E9" w:rsidP="00CF70E9">
      <w:pPr>
        <w:widowControl/>
        <w:shd w:val="clear" w:color="auto" w:fill="FFFFFF"/>
        <w:ind w:left="630"/>
        <w:rPr>
          <w:rFonts w:ascii="Arial" w:eastAsia="Times New Roman" w:hAnsi="Arial" w:cs="Arial"/>
          <w:sz w:val="21"/>
          <w:szCs w:val="21"/>
        </w:rPr>
      </w:pPr>
    </w:p>
    <w:p w:rsidR="00BA2D56" w:rsidRPr="001B43CC" w:rsidRDefault="00BA2D56" w:rsidP="00BC2E6E">
      <w:pPr>
        <w:widowControl/>
        <w:numPr>
          <w:ilvl w:val="0"/>
          <w:numId w:val="12"/>
        </w:numPr>
        <w:shd w:val="clear" w:color="auto" w:fill="FFFFFF"/>
        <w:rPr>
          <w:rFonts w:ascii="Arial" w:eastAsia="Times New Roman" w:hAnsi="Arial" w:cs="Arial"/>
          <w:sz w:val="21"/>
          <w:szCs w:val="21"/>
        </w:rPr>
      </w:pPr>
      <w:r w:rsidRPr="001B43CC">
        <w:rPr>
          <w:rFonts w:ascii="Arial" w:eastAsia="Times New Roman" w:hAnsi="Arial" w:cs="Arial"/>
          <w:sz w:val="21"/>
          <w:szCs w:val="21"/>
        </w:rPr>
        <w:t xml:space="preserve">4-H Rabbits will exhibit </w:t>
      </w:r>
      <w:r w:rsidRPr="001A5BB9">
        <w:rPr>
          <w:rFonts w:ascii="Arial" w:eastAsia="Times New Roman" w:hAnsi="Arial" w:cs="Arial"/>
          <w:sz w:val="21"/>
          <w:szCs w:val="21"/>
        </w:rPr>
        <w:t xml:space="preserve">Thursday July </w:t>
      </w:r>
      <w:r w:rsidR="001A5BB9" w:rsidRPr="001A5BB9">
        <w:rPr>
          <w:rFonts w:ascii="Arial" w:eastAsia="Times New Roman" w:hAnsi="Arial" w:cs="Arial"/>
          <w:sz w:val="21"/>
          <w:szCs w:val="21"/>
        </w:rPr>
        <w:t>1</w:t>
      </w:r>
      <w:r w:rsidR="009C2CA5">
        <w:rPr>
          <w:rFonts w:ascii="Arial" w:eastAsia="Times New Roman" w:hAnsi="Arial" w:cs="Arial"/>
          <w:sz w:val="21"/>
          <w:szCs w:val="21"/>
        </w:rPr>
        <w:t>4</w:t>
      </w:r>
      <w:r w:rsidRPr="001A5BB9">
        <w:rPr>
          <w:rFonts w:ascii="Arial" w:eastAsia="Times New Roman" w:hAnsi="Arial" w:cs="Arial"/>
          <w:sz w:val="21"/>
          <w:szCs w:val="21"/>
        </w:rPr>
        <w:t xml:space="preserve">, </w:t>
      </w:r>
      <w:r w:rsidR="0064348C">
        <w:rPr>
          <w:rFonts w:ascii="Arial" w:eastAsia="Times New Roman" w:hAnsi="Arial" w:cs="Arial"/>
          <w:sz w:val="21"/>
          <w:szCs w:val="21"/>
        </w:rPr>
        <w:t>2017</w:t>
      </w:r>
      <w:r w:rsidRPr="001A5BB9">
        <w:rPr>
          <w:rFonts w:ascii="Arial" w:eastAsia="Times New Roman" w:hAnsi="Arial" w:cs="Arial"/>
          <w:sz w:val="21"/>
          <w:szCs w:val="21"/>
        </w:rPr>
        <w:t xml:space="preserve"> to Sunday July </w:t>
      </w:r>
      <w:r w:rsidR="00C376C6">
        <w:rPr>
          <w:rFonts w:ascii="Arial" w:eastAsia="Times New Roman" w:hAnsi="Arial" w:cs="Arial"/>
          <w:sz w:val="21"/>
          <w:szCs w:val="21"/>
        </w:rPr>
        <w:t>1</w:t>
      </w:r>
      <w:r w:rsidR="009C2CA5">
        <w:rPr>
          <w:rFonts w:ascii="Arial" w:eastAsia="Times New Roman" w:hAnsi="Arial" w:cs="Arial"/>
          <w:sz w:val="21"/>
          <w:szCs w:val="21"/>
        </w:rPr>
        <w:t>7</w:t>
      </w:r>
      <w:r w:rsidRPr="001A5BB9">
        <w:rPr>
          <w:rFonts w:ascii="Arial" w:eastAsia="Times New Roman" w:hAnsi="Arial" w:cs="Arial"/>
          <w:sz w:val="21"/>
          <w:szCs w:val="21"/>
        </w:rPr>
        <w:t xml:space="preserve">, </w:t>
      </w:r>
      <w:r w:rsidR="0064348C">
        <w:rPr>
          <w:rFonts w:ascii="Arial" w:eastAsia="Times New Roman" w:hAnsi="Arial" w:cs="Arial"/>
          <w:sz w:val="21"/>
          <w:szCs w:val="21"/>
        </w:rPr>
        <w:t>2017</w:t>
      </w:r>
      <w:r w:rsidRPr="001B43CC">
        <w:rPr>
          <w:rFonts w:ascii="Arial" w:eastAsia="Times New Roman" w:hAnsi="Arial" w:cs="Arial"/>
          <w:sz w:val="21"/>
          <w:szCs w:val="21"/>
        </w:rPr>
        <w:t>.  Judge’s remark cards and score</w:t>
      </w:r>
      <w:r w:rsidR="008A15A7" w:rsidRPr="001B43CC">
        <w:rPr>
          <w:rFonts w:ascii="Arial" w:eastAsia="Times New Roman" w:hAnsi="Arial" w:cs="Arial"/>
          <w:sz w:val="21"/>
          <w:szCs w:val="21"/>
        </w:rPr>
        <w:t xml:space="preserve"> </w:t>
      </w:r>
      <w:r w:rsidRPr="001B43CC">
        <w:rPr>
          <w:rFonts w:ascii="Arial" w:eastAsia="Times New Roman" w:hAnsi="Arial" w:cs="Arial"/>
          <w:sz w:val="21"/>
          <w:szCs w:val="21"/>
        </w:rPr>
        <w:t xml:space="preserve">sheets will be released on </w:t>
      </w:r>
      <w:r w:rsidRPr="001A5BB9">
        <w:rPr>
          <w:rFonts w:ascii="Arial" w:eastAsia="Times New Roman" w:hAnsi="Arial" w:cs="Arial"/>
          <w:sz w:val="21"/>
          <w:szCs w:val="21"/>
        </w:rPr>
        <w:t xml:space="preserve">Sunday, July </w:t>
      </w:r>
      <w:r w:rsidR="009C2CA5">
        <w:rPr>
          <w:rFonts w:ascii="Arial" w:eastAsia="Times New Roman" w:hAnsi="Arial" w:cs="Arial"/>
          <w:sz w:val="21"/>
          <w:szCs w:val="21"/>
        </w:rPr>
        <w:t>17</w:t>
      </w:r>
      <w:r w:rsidRPr="001A5BB9">
        <w:rPr>
          <w:rFonts w:ascii="Arial" w:eastAsia="Times New Roman" w:hAnsi="Arial" w:cs="Arial"/>
          <w:sz w:val="21"/>
          <w:szCs w:val="21"/>
        </w:rPr>
        <w:t xml:space="preserve">, </w:t>
      </w:r>
      <w:r w:rsidR="0064348C">
        <w:rPr>
          <w:rFonts w:ascii="Arial" w:eastAsia="Times New Roman" w:hAnsi="Arial" w:cs="Arial"/>
          <w:sz w:val="21"/>
          <w:szCs w:val="21"/>
        </w:rPr>
        <w:t>2017</w:t>
      </w:r>
      <w:r w:rsidRPr="001B43CC">
        <w:rPr>
          <w:rFonts w:ascii="Arial" w:eastAsia="Times New Roman" w:hAnsi="Arial" w:cs="Arial"/>
          <w:sz w:val="21"/>
          <w:szCs w:val="21"/>
        </w:rPr>
        <w:t xml:space="preserve"> at checkout.  Each club is responsible for sending a representative to daily 10:00</w:t>
      </w:r>
      <w:r w:rsidR="00834F84">
        <w:rPr>
          <w:rFonts w:ascii="Arial" w:eastAsia="Times New Roman" w:hAnsi="Arial" w:cs="Arial"/>
          <w:sz w:val="21"/>
          <w:szCs w:val="21"/>
        </w:rPr>
        <w:t xml:space="preserve"> </w:t>
      </w:r>
      <w:r w:rsidR="001A5BB9">
        <w:rPr>
          <w:rFonts w:ascii="Arial" w:eastAsia="Times New Roman" w:hAnsi="Arial" w:cs="Arial"/>
          <w:sz w:val="21"/>
          <w:szCs w:val="21"/>
        </w:rPr>
        <w:t>am</w:t>
      </w:r>
      <w:r w:rsidRPr="001B43CC">
        <w:rPr>
          <w:rFonts w:ascii="Arial" w:eastAsia="Times New Roman" w:hAnsi="Arial" w:cs="Arial"/>
          <w:sz w:val="21"/>
          <w:szCs w:val="21"/>
        </w:rPr>
        <w:t xml:space="preserve"> barn meetings and relaying information to other club members who may not be present.</w:t>
      </w:r>
    </w:p>
    <w:p w:rsidR="00315799" w:rsidRPr="00CF70E9" w:rsidRDefault="00315799" w:rsidP="00315799">
      <w:pPr>
        <w:widowControl/>
        <w:shd w:val="clear" w:color="auto" w:fill="FFFFFF"/>
        <w:ind w:left="630"/>
        <w:rPr>
          <w:rFonts w:ascii="Arial" w:eastAsia="Times New Roman" w:hAnsi="Arial" w:cs="Arial"/>
          <w:sz w:val="16"/>
          <w:szCs w:val="16"/>
        </w:rPr>
      </w:pPr>
    </w:p>
    <w:p w:rsidR="00BA2D56" w:rsidRPr="001B43CC" w:rsidRDefault="00BA2D56" w:rsidP="00BC2E6E">
      <w:pPr>
        <w:widowControl/>
        <w:numPr>
          <w:ilvl w:val="0"/>
          <w:numId w:val="12"/>
        </w:numPr>
        <w:shd w:val="clear" w:color="auto" w:fill="FFFFFF"/>
        <w:rPr>
          <w:rFonts w:ascii="Arial" w:eastAsia="Times New Roman" w:hAnsi="Arial" w:cs="Arial"/>
          <w:sz w:val="21"/>
          <w:szCs w:val="21"/>
        </w:rPr>
      </w:pPr>
      <w:r w:rsidRPr="001B43CC">
        <w:rPr>
          <w:rFonts w:ascii="Arial" w:eastAsia="Times New Roman" w:hAnsi="Arial" w:cs="Arial"/>
          <w:b/>
          <w:sz w:val="21"/>
          <w:szCs w:val="21"/>
        </w:rPr>
        <w:t>Health Check</w:t>
      </w:r>
      <w:r w:rsidRPr="001B43CC">
        <w:rPr>
          <w:rFonts w:ascii="Arial" w:eastAsia="Times New Roman" w:hAnsi="Arial" w:cs="Arial"/>
          <w:sz w:val="21"/>
          <w:szCs w:val="21"/>
        </w:rPr>
        <w:t xml:space="preserve"> - Animals will be inspected before caging.  Rabbits exhibiting signs of ear mites, infected hocks, vent disease, snuffles, or other infectious diseases will not be caged and must be removed from the fairgrounds without delay.  </w:t>
      </w:r>
      <w:r w:rsidRPr="001B43CC">
        <w:rPr>
          <w:rFonts w:ascii="Arial" w:eastAsia="Times New Roman" w:hAnsi="Arial" w:cs="Arial"/>
          <w:b/>
          <w:bCs/>
          <w:sz w:val="21"/>
          <w:szCs w:val="21"/>
        </w:rPr>
        <w:t>Rabbits</w:t>
      </w:r>
      <w:r w:rsidRPr="001B43CC">
        <w:rPr>
          <w:rFonts w:ascii="Arial" w:eastAsia="Times New Roman" w:hAnsi="Arial" w:cs="Arial"/>
          <w:sz w:val="21"/>
          <w:szCs w:val="21"/>
        </w:rPr>
        <w:t xml:space="preserve"> must be </w:t>
      </w:r>
      <w:r w:rsidRPr="001B43CC">
        <w:rPr>
          <w:rFonts w:ascii="Arial" w:eastAsia="Times New Roman" w:hAnsi="Arial" w:cs="Arial"/>
          <w:b/>
          <w:sz w:val="21"/>
          <w:szCs w:val="21"/>
        </w:rPr>
        <w:t>clearly</w:t>
      </w:r>
      <w:r w:rsidRPr="001B43CC">
        <w:rPr>
          <w:rFonts w:ascii="Arial" w:eastAsia="Times New Roman" w:hAnsi="Arial" w:cs="Arial"/>
          <w:sz w:val="21"/>
          <w:szCs w:val="21"/>
        </w:rPr>
        <w:t xml:space="preserve"> and </w:t>
      </w:r>
      <w:r w:rsidRPr="001B43CC">
        <w:rPr>
          <w:rFonts w:ascii="Arial" w:eastAsia="Times New Roman" w:hAnsi="Arial" w:cs="Arial"/>
          <w:b/>
          <w:bCs/>
          <w:sz w:val="21"/>
          <w:szCs w:val="21"/>
        </w:rPr>
        <w:t>permanently tattooed</w:t>
      </w:r>
      <w:r w:rsidRPr="001B43CC">
        <w:rPr>
          <w:rFonts w:ascii="Arial" w:eastAsia="Times New Roman" w:hAnsi="Arial" w:cs="Arial"/>
          <w:sz w:val="21"/>
          <w:szCs w:val="21"/>
        </w:rPr>
        <w:t xml:space="preserve"> prior to health check.</w:t>
      </w:r>
    </w:p>
    <w:p w:rsidR="00315799" w:rsidRPr="00CF70E9" w:rsidRDefault="00315799" w:rsidP="00315799">
      <w:pPr>
        <w:widowControl/>
        <w:shd w:val="clear" w:color="auto" w:fill="FFFFFF"/>
        <w:rPr>
          <w:rFonts w:ascii="Arial" w:eastAsia="Times New Roman" w:hAnsi="Arial" w:cs="Arial"/>
          <w:sz w:val="16"/>
          <w:szCs w:val="16"/>
        </w:rPr>
      </w:pPr>
    </w:p>
    <w:p w:rsidR="00315799" w:rsidRPr="001B43CC" w:rsidRDefault="00BA2D56" w:rsidP="00BC2E6E">
      <w:pPr>
        <w:widowControl/>
        <w:numPr>
          <w:ilvl w:val="0"/>
          <w:numId w:val="12"/>
        </w:numPr>
        <w:shd w:val="clear" w:color="auto" w:fill="FFFFFF"/>
        <w:rPr>
          <w:rFonts w:ascii="Arial" w:eastAsia="Times New Roman" w:hAnsi="Arial" w:cs="Arial"/>
          <w:sz w:val="21"/>
          <w:szCs w:val="21"/>
        </w:rPr>
      </w:pPr>
      <w:r w:rsidRPr="001B43CC">
        <w:rPr>
          <w:rFonts w:ascii="Arial" w:eastAsia="Times New Roman" w:hAnsi="Arial" w:cs="Arial"/>
          <w:b/>
          <w:sz w:val="21"/>
          <w:szCs w:val="21"/>
        </w:rPr>
        <w:t>Herdsmanship</w:t>
      </w:r>
      <w:r w:rsidRPr="001B43CC">
        <w:rPr>
          <w:rFonts w:ascii="Arial" w:eastAsia="Times New Roman" w:hAnsi="Arial" w:cs="Arial"/>
          <w:sz w:val="21"/>
          <w:szCs w:val="21"/>
        </w:rPr>
        <w:t xml:space="preserve"> - Clubs are responsible for ensuring that their members adhere to barn herdsmanship requirements and agreements.  Families (parents and children) who do not fulfill their herdsmanship responsibilities may forfeit awards.  Every club is responsible for removing their items and helping with clean-up of the barn at the end of Fair.  Clubs need to use removable skirting for table decoration.  Exhibitors are required to bring cups or cans for feeding and watering their animals. Water bottles are acceptable but they must be mounted on the inside or back of cages.  Cages may have decorations but they must not obstruct the public’s view of the rabbits.</w:t>
      </w:r>
    </w:p>
    <w:p w:rsidR="00315799" w:rsidRPr="00CF70E9" w:rsidRDefault="00315799" w:rsidP="00315799">
      <w:pPr>
        <w:widowControl/>
        <w:shd w:val="clear" w:color="auto" w:fill="FFFFFF"/>
        <w:rPr>
          <w:rFonts w:ascii="Arial" w:eastAsia="Times New Roman" w:hAnsi="Arial" w:cs="Arial"/>
          <w:sz w:val="16"/>
          <w:szCs w:val="16"/>
        </w:rPr>
      </w:pPr>
    </w:p>
    <w:p w:rsidR="00BA2D56" w:rsidRPr="001B43CC" w:rsidRDefault="00BA2D56" w:rsidP="00BC2E6E">
      <w:pPr>
        <w:widowControl/>
        <w:numPr>
          <w:ilvl w:val="0"/>
          <w:numId w:val="12"/>
        </w:numPr>
        <w:shd w:val="clear" w:color="auto" w:fill="FFFFFF"/>
        <w:rPr>
          <w:rFonts w:ascii="Arial" w:eastAsia="Times New Roman" w:hAnsi="Arial" w:cs="Arial"/>
          <w:sz w:val="21"/>
          <w:szCs w:val="21"/>
        </w:rPr>
      </w:pPr>
      <w:r w:rsidRPr="001B43CC">
        <w:rPr>
          <w:rFonts w:ascii="Arial" w:eastAsia="Times New Roman" w:hAnsi="Arial" w:cs="Arial"/>
          <w:b/>
          <w:sz w:val="21"/>
          <w:szCs w:val="21"/>
        </w:rPr>
        <w:t xml:space="preserve">Entries - </w:t>
      </w:r>
      <w:r w:rsidRPr="001B43CC">
        <w:rPr>
          <w:rFonts w:ascii="Arial" w:eastAsia="Times New Roman" w:hAnsi="Arial" w:cs="Arial"/>
          <w:sz w:val="21"/>
          <w:szCs w:val="21"/>
        </w:rPr>
        <w:t>Incomplete entry forms will be clarified through club or project leaders.  A separate entry form must be used for each member.  Members may enter in both Rabbits and Cavies but must use separate forms.  Entries may be emailed to the superintendent.</w:t>
      </w:r>
    </w:p>
    <w:p w:rsidR="00315799" w:rsidRPr="00CF70E9" w:rsidRDefault="00315799" w:rsidP="00315799">
      <w:pPr>
        <w:widowControl/>
        <w:shd w:val="clear" w:color="auto" w:fill="FFFFFF"/>
        <w:rPr>
          <w:rFonts w:ascii="Arial" w:eastAsia="Times New Roman" w:hAnsi="Arial" w:cs="Arial"/>
          <w:sz w:val="16"/>
          <w:szCs w:val="16"/>
        </w:rPr>
      </w:pPr>
    </w:p>
    <w:p w:rsidR="00BA2D56" w:rsidRPr="001B43CC" w:rsidRDefault="00BA2D56" w:rsidP="00BC2E6E">
      <w:pPr>
        <w:widowControl/>
        <w:numPr>
          <w:ilvl w:val="0"/>
          <w:numId w:val="12"/>
        </w:numPr>
        <w:shd w:val="clear" w:color="auto" w:fill="FFFFFF"/>
        <w:rPr>
          <w:rFonts w:ascii="Arial" w:eastAsia="Times New Roman" w:hAnsi="Arial" w:cs="Arial"/>
          <w:sz w:val="21"/>
          <w:szCs w:val="21"/>
        </w:rPr>
      </w:pPr>
      <w:r w:rsidRPr="001B43CC">
        <w:rPr>
          <w:rFonts w:ascii="Arial" w:eastAsia="Times New Roman" w:hAnsi="Arial" w:cs="Arial"/>
          <w:b/>
          <w:sz w:val="21"/>
          <w:szCs w:val="21"/>
        </w:rPr>
        <w:t>Breed Type</w:t>
      </w:r>
      <w:r w:rsidRPr="001B43CC">
        <w:rPr>
          <w:rFonts w:ascii="Arial" w:eastAsia="Times New Roman" w:hAnsi="Arial" w:cs="Arial"/>
          <w:sz w:val="21"/>
          <w:szCs w:val="21"/>
        </w:rPr>
        <w:t xml:space="preserve"> </w:t>
      </w:r>
      <w:r w:rsidR="00641E67">
        <w:rPr>
          <w:rFonts w:ascii="Arial" w:eastAsia="Times New Roman" w:hAnsi="Arial" w:cs="Arial"/>
          <w:sz w:val="21"/>
          <w:szCs w:val="21"/>
        </w:rPr>
        <w:t>–</w:t>
      </w:r>
      <w:r w:rsidRPr="001B43CC">
        <w:rPr>
          <w:rFonts w:ascii="Arial" w:eastAsia="Times New Roman" w:hAnsi="Arial" w:cs="Arial"/>
          <w:sz w:val="21"/>
          <w:szCs w:val="21"/>
        </w:rPr>
        <w:t xml:space="preserve"> </w:t>
      </w:r>
      <w:r w:rsidR="00C36D1F">
        <w:rPr>
          <w:rFonts w:ascii="Arial" w:eastAsia="Times New Roman" w:hAnsi="Arial" w:cs="Arial"/>
          <w:sz w:val="21"/>
          <w:szCs w:val="21"/>
        </w:rPr>
        <w:t xml:space="preserve">There is no limit on the number of rabbits </w:t>
      </w:r>
      <w:r w:rsidRPr="00A95C72">
        <w:rPr>
          <w:rFonts w:ascii="Arial" w:eastAsia="Times New Roman" w:hAnsi="Arial" w:cs="Arial"/>
          <w:sz w:val="21"/>
          <w:szCs w:val="21"/>
        </w:rPr>
        <w:t>4-H Rabbit Exhibitors may enter for type judging.  No more than two pet class rabbits are permitted per member</w:t>
      </w:r>
      <w:r w:rsidRPr="001B43CC">
        <w:rPr>
          <w:rFonts w:ascii="Arial" w:eastAsia="Times New Roman" w:hAnsi="Arial" w:cs="Arial"/>
          <w:sz w:val="21"/>
          <w:szCs w:val="21"/>
        </w:rPr>
        <w:t xml:space="preserve">.  Entries for the Doe &amp; Litter competition qualify as one entry and must consist of a doe and at least 5 kits from the same litter.  Rabbits with an adult weight of 4 pounds or less may compete in Doe &amp; Litter with 3 kits.  Does entered in this competition are not allowed to compete in other type competitions.  Kits must be at least 6-8 weeks old.  Rabbits entered in the Breeder’s Choice Competition must have been bred and raised by the exhibitor.  Members entering Breed Type must also show in Fitting &amp; Showing class to receive awards and to qualify for State Fair.  It is the responsibility of the exhibitor or a youth member of your club to see that your rabbit gets to the judging table when its Class is called. Parents and other adults are not to handle exhibitor animals unless there is an emergency.  Animals will be disqualified from type competition by the judge if they meet any of the disqualifications listed in the “ARBA Standard of Perfection” with the exception of Pet and Crossbreed classes.  Fitting and Showing animals must be entered in Breed Type and be part of </w:t>
      </w:r>
      <w:r w:rsidRPr="001B43CC">
        <w:rPr>
          <w:rFonts w:ascii="Arial" w:eastAsia="Times New Roman" w:hAnsi="Arial" w:cs="Arial"/>
          <w:sz w:val="21"/>
          <w:szCs w:val="21"/>
        </w:rPr>
        <w:lastRenderedPageBreak/>
        <w:t>the exhibitor’s project. Nonstandard classes are available for rabbits that don’t meet their breed type.</w:t>
      </w:r>
    </w:p>
    <w:p w:rsidR="00315799" w:rsidRPr="001B43CC" w:rsidRDefault="00315799" w:rsidP="00315799">
      <w:pPr>
        <w:widowControl/>
        <w:shd w:val="clear" w:color="auto" w:fill="FFFFFF"/>
        <w:ind w:left="630"/>
        <w:rPr>
          <w:rFonts w:ascii="Arial" w:eastAsia="Times New Roman" w:hAnsi="Arial" w:cs="Arial"/>
          <w:sz w:val="21"/>
          <w:szCs w:val="21"/>
        </w:rPr>
      </w:pPr>
    </w:p>
    <w:p w:rsidR="00BA2D56" w:rsidRPr="001B43CC" w:rsidRDefault="00BA2D56" w:rsidP="00BC2E6E">
      <w:pPr>
        <w:widowControl/>
        <w:numPr>
          <w:ilvl w:val="0"/>
          <w:numId w:val="12"/>
        </w:numPr>
        <w:shd w:val="clear" w:color="auto" w:fill="FFFFFF"/>
        <w:rPr>
          <w:rFonts w:ascii="Arial" w:eastAsia="Times New Roman" w:hAnsi="Arial" w:cs="Arial"/>
          <w:sz w:val="21"/>
          <w:szCs w:val="21"/>
        </w:rPr>
      </w:pPr>
      <w:r w:rsidRPr="001B43CC">
        <w:rPr>
          <w:rFonts w:ascii="Arial" w:eastAsia="Times New Roman" w:hAnsi="Arial" w:cs="Arial"/>
          <w:sz w:val="21"/>
          <w:szCs w:val="21"/>
        </w:rPr>
        <w:t xml:space="preserve"> A Rabbit Project member who does not have a rabbit in the Fair can participate and qualify for State Fair in Judging and participate in Educational Display exhibits, and other non-qualifying events.</w:t>
      </w:r>
    </w:p>
    <w:p w:rsidR="00315799" w:rsidRPr="001B43CC" w:rsidRDefault="00315799" w:rsidP="00315799">
      <w:pPr>
        <w:widowControl/>
        <w:shd w:val="clear" w:color="auto" w:fill="FFFFFF"/>
        <w:rPr>
          <w:rFonts w:ascii="Arial" w:eastAsia="Times New Roman" w:hAnsi="Arial" w:cs="Arial"/>
          <w:sz w:val="21"/>
          <w:szCs w:val="21"/>
        </w:rPr>
      </w:pPr>
    </w:p>
    <w:p w:rsidR="00BA2D56" w:rsidRPr="001B43CC" w:rsidRDefault="00BA2D56" w:rsidP="00BC2E6E">
      <w:pPr>
        <w:widowControl/>
        <w:numPr>
          <w:ilvl w:val="0"/>
          <w:numId w:val="12"/>
        </w:numPr>
        <w:shd w:val="clear" w:color="auto" w:fill="FFFFFF"/>
        <w:rPr>
          <w:rFonts w:ascii="Arial" w:eastAsia="Times New Roman" w:hAnsi="Arial" w:cs="Arial"/>
          <w:sz w:val="21"/>
          <w:szCs w:val="21"/>
        </w:rPr>
      </w:pPr>
      <w:r w:rsidRPr="001B43CC">
        <w:rPr>
          <w:rFonts w:ascii="Arial" w:eastAsia="Times New Roman" w:hAnsi="Arial" w:cs="Arial"/>
          <w:sz w:val="21"/>
          <w:szCs w:val="21"/>
        </w:rPr>
        <w:t>Breeding or selling of rabbits during the fair will result in forfeiture of awards and State Fair Qualification.</w:t>
      </w:r>
    </w:p>
    <w:p w:rsidR="00BA2D56" w:rsidRPr="001B43CC" w:rsidRDefault="00BA2D56" w:rsidP="00315799">
      <w:pPr>
        <w:widowControl/>
        <w:shd w:val="clear" w:color="auto" w:fill="FFFFFF"/>
        <w:ind w:left="630"/>
        <w:rPr>
          <w:rFonts w:ascii="Arial" w:eastAsia="Times New Roman" w:hAnsi="Arial" w:cs="Arial"/>
          <w:b/>
          <w:bCs/>
        </w:rPr>
      </w:pPr>
    </w:p>
    <w:p w:rsidR="00BA2D56" w:rsidRPr="001B43CC" w:rsidRDefault="00BA2D56" w:rsidP="00BC2E6E">
      <w:pPr>
        <w:widowControl/>
        <w:numPr>
          <w:ilvl w:val="0"/>
          <w:numId w:val="12"/>
        </w:numPr>
        <w:shd w:val="clear" w:color="auto" w:fill="FFFFFF"/>
        <w:rPr>
          <w:rFonts w:ascii="Arial" w:eastAsia="Times New Roman" w:hAnsi="Arial" w:cs="Arial"/>
        </w:rPr>
      </w:pPr>
      <w:r w:rsidRPr="001B43CC">
        <w:rPr>
          <w:rFonts w:ascii="Arial" w:eastAsia="Times New Roman" w:hAnsi="Arial" w:cs="Arial"/>
          <w:b/>
          <w:bCs/>
        </w:rPr>
        <w:t xml:space="preserve">Rabbit Type Competition </w:t>
      </w:r>
      <w:r w:rsidRPr="001B43CC">
        <w:rPr>
          <w:rFonts w:ascii="Arial" w:eastAsia="Times New Roman" w:hAnsi="Arial" w:cs="Arial"/>
        </w:rPr>
        <w:t xml:space="preserve">- </w:t>
      </w:r>
      <w:r w:rsidRPr="001B43CC">
        <w:rPr>
          <w:rFonts w:ascii="Arial" w:eastAsia="Times New Roman" w:hAnsi="Arial" w:cs="Arial"/>
          <w:b/>
          <w:i/>
        </w:rPr>
        <w:t>State Fair Qualifying Event</w:t>
      </w:r>
    </w:p>
    <w:p w:rsidR="00BA2D56" w:rsidRPr="001B43CC" w:rsidRDefault="00BA2D56" w:rsidP="00BC2E6E">
      <w:pPr>
        <w:widowControl/>
        <w:numPr>
          <w:ilvl w:val="0"/>
          <w:numId w:val="12"/>
        </w:numPr>
        <w:shd w:val="clear" w:color="auto" w:fill="FFFFFF"/>
        <w:rPr>
          <w:rFonts w:ascii="Arial" w:eastAsia="Times New Roman" w:hAnsi="Arial" w:cs="Arial"/>
        </w:rPr>
      </w:pPr>
      <w:r w:rsidRPr="001B43CC">
        <w:rPr>
          <w:rFonts w:ascii="Arial" w:eastAsia="Times New Roman" w:hAnsi="Arial" w:cs="Arial"/>
        </w:rPr>
        <w:t>(List breed, variety, age, gender, and ear tattoo number for each rabbit)</w:t>
      </w:r>
    </w:p>
    <w:p w:rsidR="00BA2D56" w:rsidRPr="001B43CC" w:rsidRDefault="00BA2D56" w:rsidP="00BC2E6E">
      <w:pPr>
        <w:widowControl/>
        <w:numPr>
          <w:ilvl w:val="0"/>
          <w:numId w:val="12"/>
        </w:numPr>
        <w:shd w:val="clear" w:color="auto" w:fill="FFFFFF"/>
        <w:tabs>
          <w:tab w:val="left" w:pos="3240"/>
          <w:tab w:val="left" w:pos="4950"/>
          <w:tab w:val="left" w:pos="7740"/>
        </w:tabs>
        <w:rPr>
          <w:rFonts w:ascii="Arial" w:eastAsia="Times New Roman" w:hAnsi="Arial" w:cs="Arial"/>
          <w:sz w:val="21"/>
          <w:szCs w:val="21"/>
        </w:rPr>
      </w:pPr>
      <w:r w:rsidRPr="001B43CC">
        <w:rPr>
          <w:rFonts w:ascii="Arial" w:eastAsia="Times New Roman" w:hAnsi="Arial" w:cs="Arial"/>
          <w:b/>
          <w:bCs/>
        </w:rPr>
        <w:t>Lots for Classes 1 – 5:</w:t>
      </w:r>
      <w:r w:rsidRPr="001B43CC">
        <w:rPr>
          <w:rFonts w:ascii="Arial" w:eastAsia="Times New Roman" w:hAnsi="Arial" w:cs="Arial"/>
        </w:rPr>
        <w:tab/>
      </w:r>
      <w:r w:rsidRPr="001B43CC">
        <w:rPr>
          <w:rFonts w:ascii="Arial" w:eastAsia="Times New Roman" w:hAnsi="Arial" w:cs="Arial"/>
          <w:sz w:val="21"/>
          <w:szCs w:val="21"/>
        </w:rPr>
        <w:t>Lot A</w:t>
      </w:r>
      <w:r w:rsidR="00276984" w:rsidRPr="001B43CC">
        <w:rPr>
          <w:rFonts w:ascii="Arial" w:eastAsia="Times New Roman" w:hAnsi="Arial" w:cs="Arial"/>
          <w:sz w:val="21"/>
          <w:szCs w:val="21"/>
        </w:rPr>
        <w:t xml:space="preserve"> -</w:t>
      </w:r>
      <w:r w:rsidRPr="001B43CC">
        <w:rPr>
          <w:rFonts w:ascii="Arial" w:eastAsia="Times New Roman" w:hAnsi="Arial" w:cs="Arial"/>
          <w:sz w:val="21"/>
          <w:szCs w:val="21"/>
        </w:rPr>
        <w:t xml:space="preserve"> Senior </w:t>
      </w:r>
      <w:r w:rsidR="00315799" w:rsidRPr="001B43CC">
        <w:rPr>
          <w:rFonts w:ascii="Arial" w:eastAsia="Times New Roman" w:hAnsi="Arial" w:cs="Arial"/>
          <w:sz w:val="21"/>
          <w:szCs w:val="21"/>
        </w:rPr>
        <w:t>B</w:t>
      </w:r>
      <w:r w:rsidRPr="001B43CC">
        <w:rPr>
          <w:rFonts w:ascii="Arial" w:eastAsia="Times New Roman" w:hAnsi="Arial" w:cs="Arial"/>
          <w:sz w:val="21"/>
          <w:szCs w:val="21"/>
        </w:rPr>
        <w:t>uck</w:t>
      </w:r>
    </w:p>
    <w:p w:rsidR="00315799" w:rsidRPr="001B43CC" w:rsidRDefault="00315799" w:rsidP="008F024F">
      <w:pPr>
        <w:widowControl/>
        <w:shd w:val="clear" w:color="auto" w:fill="FFFFFF"/>
        <w:tabs>
          <w:tab w:val="left" w:pos="3240"/>
          <w:tab w:val="left" w:pos="4950"/>
          <w:tab w:val="left" w:pos="7740"/>
        </w:tabs>
        <w:rPr>
          <w:rFonts w:ascii="Arial" w:eastAsia="Times New Roman" w:hAnsi="Arial" w:cs="Arial"/>
          <w:sz w:val="21"/>
          <w:szCs w:val="21"/>
        </w:rPr>
      </w:pPr>
      <w:r w:rsidRPr="001B43CC">
        <w:rPr>
          <w:rFonts w:ascii="Arial" w:eastAsia="Times New Roman" w:hAnsi="Arial" w:cs="Arial"/>
          <w:sz w:val="21"/>
          <w:szCs w:val="21"/>
        </w:rPr>
        <w:tab/>
        <w:t>Lot B</w:t>
      </w:r>
      <w:r w:rsidR="00276984" w:rsidRPr="001B43CC">
        <w:rPr>
          <w:rFonts w:ascii="Arial" w:eastAsia="Times New Roman" w:hAnsi="Arial" w:cs="Arial"/>
          <w:sz w:val="21"/>
          <w:szCs w:val="21"/>
        </w:rPr>
        <w:t xml:space="preserve"> -</w:t>
      </w:r>
      <w:r w:rsidRPr="001B43CC">
        <w:rPr>
          <w:rFonts w:ascii="Arial" w:eastAsia="Times New Roman" w:hAnsi="Arial" w:cs="Arial"/>
          <w:sz w:val="21"/>
          <w:szCs w:val="21"/>
        </w:rPr>
        <w:t xml:space="preserve"> Intermediate Buck</w:t>
      </w:r>
    </w:p>
    <w:p w:rsidR="00315799" w:rsidRPr="001B43CC" w:rsidRDefault="00315799" w:rsidP="008F024F">
      <w:pPr>
        <w:widowControl/>
        <w:shd w:val="clear" w:color="auto" w:fill="FFFFFF"/>
        <w:tabs>
          <w:tab w:val="left" w:pos="3240"/>
          <w:tab w:val="left" w:pos="4950"/>
          <w:tab w:val="left" w:pos="7740"/>
        </w:tabs>
        <w:rPr>
          <w:rFonts w:ascii="Arial" w:eastAsia="Times New Roman" w:hAnsi="Arial" w:cs="Arial"/>
          <w:sz w:val="21"/>
          <w:szCs w:val="21"/>
        </w:rPr>
      </w:pPr>
      <w:r w:rsidRPr="001B43CC">
        <w:rPr>
          <w:rFonts w:ascii="Arial" w:eastAsia="Times New Roman" w:hAnsi="Arial" w:cs="Arial"/>
          <w:sz w:val="21"/>
          <w:szCs w:val="21"/>
        </w:rPr>
        <w:tab/>
        <w:t>Lot C</w:t>
      </w:r>
      <w:r w:rsidR="00276984" w:rsidRPr="001B43CC">
        <w:rPr>
          <w:rFonts w:ascii="Arial" w:eastAsia="Times New Roman" w:hAnsi="Arial" w:cs="Arial"/>
          <w:sz w:val="21"/>
          <w:szCs w:val="21"/>
        </w:rPr>
        <w:t xml:space="preserve"> -</w:t>
      </w:r>
      <w:r w:rsidRPr="001B43CC">
        <w:rPr>
          <w:rFonts w:ascii="Arial" w:eastAsia="Times New Roman" w:hAnsi="Arial" w:cs="Arial"/>
          <w:sz w:val="21"/>
          <w:szCs w:val="21"/>
        </w:rPr>
        <w:t xml:space="preserve"> Junior Buck</w:t>
      </w:r>
    </w:p>
    <w:p w:rsidR="00315799" w:rsidRPr="001B43CC" w:rsidRDefault="00315799" w:rsidP="008F024F">
      <w:pPr>
        <w:widowControl/>
        <w:shd w:val="clear" w:color="auto" w:fill="FFFFFF"/>
        <w:tabs>
          <w:tab w:val="left" w:pos="3240"/>
          <w:tab w:val="left" w:pos="4950"/>
          <w:tab w:val="left" w:pos="7740"/>
        </w:tabs>
        <w:rPr>
          <w:rFonts w:ascii="Arial" w:eastAsia="Times New Roman" w:hAnsi="Arial" w:cs="Arial"/>
          <w:sz w:val="21"/>
          <w:szCs w:val="21"/>
        </w:rPr>
      </w:pPr>
      <w:r w:rsidRPr="001B43CC">
        <w:rPr>
          <w:rFonts w:ascii="Arial" w:eastAsia="Times New Roman" w:hAnsi="Arial" w:cs="Arial"/>
          <w:sz w:val="21"/>
          <w:szCs w:val="21"/>
        </w:rPr>
        <w:tab/>
        <w:t>Lot D</w:t>
      </w:r>
      <w:r w:rsidR="00276984" w:rsidRPr="001B43CC">
        <w:rPr>
          <w:rFonts w:ascii="Arial" w:eastAsia="Times New Roman" w:hAnsi="Arial" w:cs="Arial"/>
          <w:sz w:val="21"/>
          <w:szCs w:val="21"/>
        </w:rPr>
        <w:t xml:space="preserve"> -</w:t>
      </w:r>
      <w:r w:rsidRPr="001B43CC">
        <w:rPr>
          <w:rFonts w:ascii="Arial" w:eastAsia="Times New Roman" w:hAnsi="Arial" w:cs="Arial"/>
          <w:sz w:val="21"/>
          <w:szCs w:val="21"/>
        </w:rPr>
        <w:t xml:space="preserve"> Senior Doe</w:t>
      </w:r>
    </w:p>
    <w:p w:rsidR="00315799" w:rsidRPr="001B43CC" w:rsidRDefault="00315799" w:rsidP="008F024F">
      <w:pPr>
        <w:widowControl/>
        <w:shd w:val="clear" w:color="auto" w:fill="FFFFFF"/>
        <w:tabs>
          <w:tab w:val="left" w:pos="3240"/>
          <w:tab w:val="left" w:pos="4950"/>
          <w:tab w:val="left" w:pos="7740"/>
        </w:tabs>
        <w:rPr>
          <w:rFonts w:ascii="Arial" w:eastAsia="Times New Roman" w:hAnsi="Arial" w:cs="Arial"/>
          <w:sz w:val="21"/>
          <w:szCs w:val="21"/>
        </w:rPr>
      </w:pPr>
      <w:r w:rsidRPr="001B43CC">
        <w:rPr>
          <w:rFonts w:ascii="Arial" w:eastAsia="Times New Roman" w:hAnsi="Arial" w:cs="Arial"/>
          <w:sz w:val="21"/>
          <w:szCs w:val="21"/>
        </w:rPr>
        <w:tab/>
        <w:t>Lot E</w:t>
      </w:r>
      <w:r w:rsidR="00276984" w:rsidRPr="001B43CC">
        <w:rPr>
          <w:rFonts w:ascii="Arial" w:eastAsia="Times New Roman" w:hAnsi="Arial" w:cs="Arial"/>
          <w:sz w:val="21"/>
          <w:szCs w:val="21"/>
        </w:rPr>
        <w:t xml:space="preserve"> -</w:t>
      </w:r>
      <w:r w:rsidRPr="001B43CC">
        <w:rPr>
          <w:rFonts w:ascii="Arial" w:eastAsia="Times New Roman" w:hAnsi="Arial" w:cs="Arial"/>
          <w:sz w:val="21"/>
          <w:szCs w:val="21"/>
        </w:rPr>
        <w:t xml:space="preserve"> Intermediate Doe</w:t>
      </w:r>
    </w:p>
    <w:p w:rsidR="00315799" w:rsidRPr="001B43CC" w:rsidRDefault="00315799" w:rsidP="008F024F">
      <w:pPr>
        <w:widowControl/>
        <w:shd w:val="clear" w:color="auto" w:fill="FFFFFF"/>
        <w:tabs>
          <w:tab w:val="left" w:pos="3240"/>
          <w:tab w:val="left" w:pos="4950"/>
          <w:tab w:val="left" w:pos="7740"/>
        </w:tabs>
        <w:rPr>
          <w:rFonts w:ascii="Arial" w:eastAsia="Times New Roman" w:hAnsi="Arial" w:cs="Arial"/>
          <w:sz w:val="21"/>
          <w:szCs w:val="21"/>
        </w:rPr>
      </w:pPr>
      <w:r w:rsidRPr="001B43CC">
        <w:rPr>
          <w:rFonts w:ascii="Arial" w:eastAsia="Times New Roman" w:hAnsi="Arial" w:cs="Arial"/>
          <w:sz w:val="21"/>
          <w:szCs w:val="21"/>
        </w:rPr>
        <w:tab/>
        <w:t>Lot F</w:t>
      </w:r>
      <w:r w:rsidR="00276984" w:rsidRPr="001B43CC">
        <w:rPr>
          <w:rFonts w:ascii="Arial" w:eastAsia="Times New Roman" w:hAnsi="Arial" w:cs="Arial"/>
          <w:sz w:val="21"/>
          <w:szCs w:val="21"/>
        </w:rPr>
        <w:t xml:space="preserve"> -</w:t>
      </w:r>
      <w:r w:rsidRPr="001B43CC">
        <w:rPr>
          <w:rFonts w:ascii="Arial" w:eastAsia="Times New Roman" w:hAnsi="Arial" w:cs="Arial"/>
          <w:sz w:val="21"/>
          <w:szCs w:val="21"/>
        </w:rPr>
        <w:t xml:space="preserve"> Junior Doe</w:t>
      </w:r>
    </w:p>
    <w:p w:rsidR="009C2CA5" w:rsidRPr="00823F00" w:rsidRDefault="009C2CA5" w:rsidP="009C2CA5">
      <w:pPr>
        <w:pStyle w:val="BodyText"/>
        <w:spacing w:before="72"/>
        <w:ind w:left="0"/>
        <w:rPr>
          <w:rFonts w:cs="Arial"/>
          <w:b/>
          <w:sz w:val="16"/>
          <w:szCs w:val="16"/>
        </w:rPr>
      </w:pPr>
    </w:p>
    <w:p w:rsidR="009C2CA5" w:rsidRPr="00AA10CE" w:rsidRDefault="009C2CA5" w:rsidP="009C2CA5">
      <w:pPr>
        <w:pStyle w:val="BodyText"/>
        <w:spacing w:before="72"/>
        <w:ind w:left="0"/>
        <w:rPr>
          <w:rFonts w:cs="Arial"/>
          <w:b/>
        </w:rPr>
      </w:pPr>
      <w:r w:rsidRPr="00AA10CE">
        <w:rPr>
          <w:rFonts w:cs="Arial"/>
          <w:b/>
        </w:rPr>
        <w:t>Premium Points, Classes 1 - 5</w:t>
      </w:r>
      <w:r w:rsidR="00A77A79" w:rsidRPr="00AA10CE">
        <w:rPr>
          <w:rFonts w:cs="Arial"/>
          <w:b/>
        </w:rPr>
        <w:t xml:space="preserve">: </w:t>
      </w:r>
      <w:r w:rsidR="001B1879">
        <w:rPr>
          <w:rFonts w:cs="Arial"/>
          <w:b/>
        </w:rPr>
        <w:t>Blue</w:t>
      </w:r>
      <w:r w:rsidR="00A77A79" w:rsidRPr="00AA10CE">
        <w:rPr>
          <w:rFonts w:cs="Arial"/>
          <w:b/>
        </w:rPr>
        <w:t xml:space="preserve"> 20</w:t>
      </w:r>
      <w:r w:rsidRPr="00AA10CE">
        <w:rPr>
          <w:rFonts w:cs="Arial"/>
          <w:b/>
        </w:rPr>
        <w:tab/>
      </w:r>
      <w:r w:rsidRPr="00AA10CE">
        <w:rPr>
          <w:rFonts w:cs="Arial"/>
          <w:b/>
        </w:rPr>
        <w:tab/>
      </w:r>
      <w:r w:rsidR="001B1879">
        <w:rPr>
          <w:rFonts w:cs="Arial"/>
          <w:b/>
        </w:rPr>
        <w:t>Red</w:t>
      </w:r>
      <w:r w:rsidR="00A77A79" w:rsidRPr="00AA10CE">
        <w:rPr>
          <w:rFonts w:cs="Arial"/>
          <w:b/>
        </w:rPr>
        <w:t xml:space="preserve"> 15</w:t>
      </w:r>
      <w:r w:rsidR="00A77A79" w:rsidRPr="00AA10CE">
        <w:rPr>
          <w:rFonts w:cs="Arial"/>
          <w:b/>
        </w:rPr>
        <w:tab/>
      </w:r>
      <w:r w:rsidRPr="00AA10CE">
        <w:rPr>
          <w:rFonts w:cs="Arial"/>
          <w:b/>
        </w:rPr>
        <w:tab/>
      </w:r>
      <w:r w:rsidR="001B1879">
        <w:rPr>
          <w:rFonts w:cs="Arial"/>
          <w:b/>
        </w:rPr>
        <w:t>White</w:t>
      </w:r>
      <w:r w:rsidR="00A77A79" w:rsidRPr="00AA10CE">
        <w:rPr>
          <w:rFonts w:cs="Arial"/>
          <w:b/>
        </w:rPr>
        <w:t xml:space="preserve"> 11</w:t>
      </w:r>
    </w:p>
    <w:p w:rsidR="00BA2D56" w:rsidRPr="00834F84" w:rsidRDefault="00BA2D56" w:rsidP="001A5BB9">
      <w:pPr>
        <w:widowControl/>
        <w:shd w:val="clear" w:color="auto" w:fill="FFFFFF"/>
        <w:tabs>
          <w:tab w:val="left" w:pos="1800"/>
          <w:tab w:val="left" w:pos="2700"/>
          <w:tab w:val="left" w:pos="4950"/>
          <w:tab w:val="left" w:pos="7740"/>
        </w:tabs>
        <w:rPr>
          <w:rFonts w:ascii="Arial" w:eastAsia="Times New Roman" w:hAnsi="Arial" w:cs="Arial"/>
          <w:b/>
        </w:rPr>
      </w:pPr>
      <w:r w:rsidRPr="001A5BB9">
        <w:rPr>
          <w:rFonts w:ascii="Arial" w:eastAsia="Times New Roman" w:hAnsi="Arial" w:cs="Arial"/>
          <w:b/>
          <w:bCs/>
        </w:rPr>
        <w:t>Class 1</w:t>
      </w:r>
      <w:r w:rsidR="00276984" w:rsidRPr="001A5BB9">
        <w:rPr>
          <w:rFonts w:ascii="Arial" w:eastAsia="Times New Roman" w:hAnsi="Arial" w:cs="Arial"/>
          <w:b/>
          <w:bCs/>
        </w:rPr>
        <w:t>:</w:t>
      </w:r>
      <w:r w:rsidRPr="001A5BB9">
        <w:rPr>
          <w:rFonts w:ascii="Arial" w:eastAsia="Times New Roman" w:hAnsi="Arial" w:cs="Arial"/>
        </w:rPr>
        <w:t xml:space="preserve"> </w:t>
      </w:r>
      <w:r w:rsidR="001A5BB9">
        <w:rPr>
          <w:rFonts w:ascii="Arial" w:eastAsia="Times New Roman" w:hAnsi="Arial" w:cs="Arial"/>
        </w:rPr>
        <w:tab/>
      </w:r>
      <w:r w:rsidRPr="00834F84">
        <w:rPr>
          <w:rFonts w:ascii="Arial" w:eastAsia="Times New Roman" w:hAnsi="Arial" w:cs="Arial"/>
          <w:b/>
        </w:rPr>
        <w:t>All Breeds meeting their ARBA Standard</w:t>
      </w:r>
    </w:p>
    <w:p w:rsidR="00BA2D56" w:rsidRPr="00834F84" w:rsidRDefault="00BA2D56" w:rsidP="001A5BB9">
      <w:pPr>
        <w:widowControl/>
        <w:shd w:val="clear" w:color="auto" w:fill="FFFFFF"/>
        <w:tabs>
          <w:tab w:val="left" w:pos="1800"/>
        </w:tabs>
        <w:rPr>
          <w:rFonts w:ascii="Arial" w:eastAsia="Times New Roman" w:hAnsi="Arial" w:cs="Arial"/>
          <w:b/>
        </w:rPr>
      </w:pPr>
      <w:r w:rsidRPr="00834F84">
        <w:rPr>
          <w:rFonts w:ascii="Arial" w:eastAsia="Times New Roman" w:hAnsi="Arial" w:cs="Arial"/>
          <w:b/>
          <w:bCs/>
        </w:rPr>
        <w:t xml:space="preserve">Class </w:t>
      </w:r>
      <w:r w:rsidR="001A424D" w:rsidRPr="00834F84">
        <w:rPr>
          <w:rFonts w:ascii="Arial" w:eastAsia="Times New Roman" w:hAnsi="Arial" w:cs="Arial"/>
          <w:b/>
          <w:bCs/>
        </w:rPr>
        <w:t>2</w:t>
      </w:r>
      <w:r w:rsidR="00276984" w:rsidRPr="00834F84">
        <w:rPr>
          <w:rFonts w:ascii="Arial" w:eastAsia="Times New Roman" w:hAnsi="Arial" w:cs="Arial"/>
          <w:b/>
          <w:bCs/>
        </w:rPr>
        <w:t>:</w:t>
      </w:r>
      <w:r w:rsidRPr="00834F84">
        <w:rPr>
          <w:rFonts w:ascii="Arial" w:eastAsia="Times New Roman" w:hAnsi="Arial" w:cs="Arial"/>
          <w:b/>
          <w:bCs/>
        </w:rPr>
        <w:t xml:space="preserve"> </w:t>
      </w:r>
      <w:r w:rsidR="001A5BB9" w:rsidRPr="00834F84">
        <w:rPr>
          <w:rFonts w:ascii="Arial" w:eastAsia="Times New Roman" w:hAnsi="Arial" w:cs="Arial"/>
          <w:b/>
          <w:bCs/>
        </w:rPr>
        <w:tab/>
      </w:r>
      <w:r w:rsidRPr="00834F84">
        <w:rPr>
          <w:rFonts w:ascii="Arial" w:eastAsia="Times New Roman" w:hAnsi="Arial" w:cs="Arial"/>
          <w:b/>
        </w:rPr>
        <w:t>Crossbreeds</w:t>
      </w:r>
    </w:p>
    <w:p w:rsidR="00BA2D56" w:rsidRPr="00834F84" w:rsidRDefault="00BA2D56" w:rsidP="001A5BB9">
      <w:pPr>
        <w:widowControl/>
        <w:shd w:val="clear" w:color="auto" w:fill="FFFFFF"/>
        <w:tabs>
          <w:tab w:val="left" w:pos="1800"/>
        </w:tabs>
        <w:rPr>
          <w:rFonts w:ascii="Arial" w:eastAsia="Times New Roman" w:hAnsi="Arial" w:cs="Arial"/>
          <w:b/>
        </w:rPr>
      </w:pPr>
      <w:r w:rsidRPr="00834F84">
        <w:rPr>
          <w:rFonts w:ascii="Arial" w:eastAsia="Times New Roman" w:hAnsi="Arial" w:cs="Arial"/>
          <w:b/>
          <w:bCs/>
        </w:rPr>
        <w:t xml:space="preserve">Class </w:t>
      </w:r>
      <w:r w:rsidR="001A424D" w:rsidRPr="00834F84">
        <w:rPr>
          <w:rFonts w:ascii="Arial" w:eastAsia="Times New Roman" w:hAnsi="Arial" w:cs="Arial"/>
          <w:b/>
          <w:bCs/>
        </w:rPr>
        <w:t>3</w:t>
      </w:r>
      <w:r w:rsidR="00276984" w:rsidRPr="00834F84">
        <w:rPr>
          <w:rFonts w:ascii="Arial" w:eastAsia="Times New Roman" w:hAnsi="Arial" w:cs="Arial"/>
          <w:b/>
          <w:bCs/>
        </w:rPr>
        <w:t>:</w:t>
      </w:r>
      <w:r w:rsidRPr="00834F84">
        <w:rPr>
          <w:rFonts w:ascii="Arial" w:eastAsia="Times New Roman" w:hAnsi="Arial" w:cs="Arial"/>
          <w:b/>
        </w:rPr>
        <w:t xml:space="preserve"> </w:t>
      </w:r>
      <w:r w:rsidR="001A5BB9" w:rsidRPr="00834F84">
        <w:rPr>
          <w:rFonts w:ascii="Arial" w:eastAsia="Times New Roman" w:hAnsi="Arial" w:cs="Arial"/>
          <w:b/>
        </w:rPr>
        <w:tab/>
      </w:r>
      <w:r w:rsidRPr="00834F84">
        <w:rPr>
          <w:rFonts w:ascii="Arial" w:eastAsia="Times New Roman" w:hAnsi="Arial" w:cs="Arial"/>
          <w:b/>
        </w:rPr>
        <w:t>Pet Quality or Neutered Rabbits</w:t>
      </w:r>
    </w:p>
    <w:p w:rsidR="00BA2D56" w:rsidRPr="00834F84" w:rsidRDefault="00BA2D56" w:rsidP="001A5BB9">
      <w:pPr>
        <w:widowControl/>
        <w:shd w:val="clear" w:color="auto" w:fill="FFFFFF"/>
        <w:tabs>
          <w:tab w:val="left" w:pos="1800"/>
        </w:tabs>
        <w:rPr>
          <w:rFonts w:ascii="Arial" w:eastAsia="Times New Roman" w:hAnsi="Arial" w:cs="Arial"/>
          <w:b/>
        </w:rPr>
      </w:pPr>
      <w:r w:rsidRPr="00834F84">
        <w:rPr>
          <w:rFonts w:ascii="Arial" w:eastAsia="Times New Roman" w:hAnsi="Arial" w:cs="Arial"/>
          <w:b/>
          <w:bCs/>
        </w:rPr>
        <w:t xml:space="preserve">Class </w:t>
      </w:r>
      <w:r w:rsidR="001A424D" w:rsidRPr="00834F84">
        <w:rPr>
          <w:rFonts w:ascii="Arial" w:eastAsia="Times New Roman" w:hAnsi="Arial" w:cs="Arial"/>
          <w:b/>
          <w:bCs/>
        </w:rPr>
        <w:t>4</w:t>
      </w:r>
      <w:r w:rsidR="00276984" w:rsidRPr="00834F84">
        <w:rPr>
          <w:rFonts w:ascii="Arial" w:eastAsia="Times New Roman" w:hAnsi="Arial" w:cs="Arial"/>
          <w:b/>
          <w:bCs/>
        </w:rPr>
        <w:t>:</w:t>
      </w:r>
      <w:r w:rsidRPr="00834F84">
        <w:rPr>
          <w:rFonts w:ascii="Arial" w:eastAsia="Times New Roman" w:hAnsi="Arial" w:cs="Arial"/>
          <w:b/>
        </w:rPr>
        <w:t xml:space="preserve"> </w:t>
      </w:r>
      <w:r w:rsidR="001A5BB9" w:rsidRPr="00834F84">
        <w:rPr>
          <w:rFonts w:ascii="Arial" w:eastAsia="Times New Roman" w:hAnsi="Arial" w:cs="Arial"/>
          <w:b/>
        </w:rPr>
        <w:tab/>
      </w:r>
      <w:r w:rsidRPr="00834F84">
        <w:rPr>
          <w:rFonts w:ascii="Arial" w:eastAsia="Times New Roman" w:hAnsi="Arial" w:cs="Arial"/>
          <w:b/>
        </w:rPr>
        <w:t>Breeder’s Choice Competition</w:t>
      </w:r>
    </w:p>
    <w:p w:rsidR="00BA2D56" w:rsidRPr="00834F84" w:rsidRDefault="00BA2D56" w:rsidP="001A5BB9">
      <w:pPr>
        <w:widowControl/>
        <w:shd w:val="clear" w:color="auto" w:fill="FFFFFF"/>
        <w:tabs>
          <w:tab w:val="left" w:pos="1800"/>
        </w:tabs>
        <w:rPr>
          <w:rFonts w:ascii="Arial" w:eastAsia="Times New Roman" w:hAnsi="Arial" w:cs="Arial"/>
          <w:b/>
        </w:rPr>
      </w:pPr>
      <w:r w:rsidRPr="00834F84">
        <w:rPr>
          <w:rFonts w:ascii="Arial" w:eastAsia="Times New Roman" w:hAnsi="Arial" w:cs="Arial"/>
          <w:b/>
          <w:bCs/>
        </w:rPr>
        <w:t xml:space="preserve">Class </w:t>
      </w:r>
      <w:r w:rsidR="001A424D" w:rsidRPr="00834F84">
        <w:rPr>
          <w:rFonts w:ascii="Arial" w:eastAsia="Times New Roman" w:hAnsi="Arial" w:cs="Arial"/>
          <w:b/>
          <w:bCs/>
        </w:rPr>
        <w:t>5</w:t>
      </w:r>
      <w:r w:rsidR="00276984" w:rsidRPr="00834F84">
        <w:rPr>
          <w:rFonts w:ascii="Arial" w:eastAsia="Times New Roman" w:hAnsi="Arial" w:cs="Arial"/>
          <w:b/>
          <w:bCs/>
        </w:rPr>
        <w:t>:</w:t>
      </w:r>
      <w:r w:rsidRPr="00834F84">
        <w:rPr>
          <w:rFonts w:ascii="Arial" w:eastAsia="Times New Roman" w:hAnsi="Arial" w:cs="Arial"/>
          <w:b/>
        </w:rPr>
        <w:t xml:space="preserve"> </w:t>
      </w:r>
      <w:r w:rsidR="001A5BB9" w:rsidRPr="00834F84">
        <w:rPr>
          <w:rFonts w:ascii="Arial" w:eastAsia="Times New Roman" w:hAnsi="Arial" w:cs="Arial"/>
          <w:b/>
        </w:rPr>
        <w:tab/>
      </w:r>
      <w:r w:rsidRPr="00834F84">
        <w:rPr>
          <w:rFonts w:ascii="Arial" w:eastAsia="Times New Roman" w:hAnsi="Arial" w:cs="Arial"/>
          <w:b/>
        </w:rPr>
        <w:t>Doe and Litter Competition</w:t>
      </w:r>
    </w:p>
    <w:p w:rsidR="00BA2D56" w:rsidRPr="001B43CC" w:rsidRDefault="00BA2D56" w:rsidP="00276984">
      <w:pPr>
        <w:widowControl/>
        <w:shd w:val="clear" w:color="auto" w:fill="FFFFFF"/>
        <w:ind w:left="630"/>
        <w:rPr>
          <w:rFonts w:ascii="Arial" w:eastAsia="Times New Roman" w:hAnsi="Arial" w:cs="Arial"/>
          <w:b/>
          <w:bCs/>
        </w:rPr>
      </w:pPr>
    </w:p>
    <w:p w:rsidR="00BA2D56" w:rsidRPr="001B43CC" w:rsidRDefault="00BA2D56" w:rsidP="00BC2E6E">
      <w:pPr>
        <w:widowControl/>
        <w:numPr>
          <w:ilvl w:val="0"/>
          <w:numId w:val="12"/>
        </w:numPr>
        <w:shd w:val="clear" w:color="auto" w:fill="FFFFFF"/>
        <w:tabs>
          <w:tab w:val="left" w:pos="2880"/>
          <w:tab w:val="left" w:pos="3420"/>
          <w:tab w:val="left" w:pos="4680"/>
          <w:tab w:val="left" w:pos="7200"/>
        </w:tabs>
        <w:rPr>
          <w:rFonts w:ascii="Arial" w:eastAsia="Times New Roman" w:hAnsi="Arial" w:cs="Arial"/>
          <w:sz w:val="21"/>
          <w:szCs w:val="21"/>
        </w:rPr>
      </w:pPr>
      <w:r w:rsidRPr="001B43CC">
        <w:rPr>
          <w:rFonts w:ascii="Arial" w:eastAsia="Times New Roman" w:hAnsi="Arial" w:cs="Arial"/>
          <w:b/>
          <w:bCs/>
        </w:rPr>
        <w:t>Lots for Classes 11 – 16</w:t>
      </w:r>
      <w:r w:rsidR="00276984" w:rsidRPr="001B43CC">
        <w:rPr>
          <w:rFonts w:ascii="Arial" w:eastAsia="Times New Roman" w:hAnsi="Arial" w:cs="Arial"/>
          <w:b/>
          <w:bCs/>
        </w:rPr>
        <w:t>:</w:t>
      </w:r>
      <w:r w:rsidRPr="001B43CC">
        <w:rPr>
          <w:rFonts w:ascii="Arial" w:eastAsia="Times New Roman" w:hAnsi="Arial" w:cs="Arial"/>
        </w:rPr>
        <w:tab/>
      </w:r>
      <w:r w:rsidRPr="001B43CC">
        <w:rPr>
          <w:rFonts w:ascii="Arial" w:eastAsia="Times New Roman" w:hAnsi="Arial" w:cs="Arial"/>
          <w:sz w:val="21"/>
          <w:szCs w:val="21"/>
        </w:rPr>
        <w:t>Lot A</w:t>
      </w:r>
      <w:r w:rsidR="00276984" w:rsidRPr="001B43CC">
        <w:rPr>
          <w:rFonts w:ascii="Arial" w:eastAsia="Times New Roman" w:hAnsi="Arial" w:cs="Arial"/>
          <w:sz w:val="21"/>
          <w:szCs w:val="21"/>
        </w:rPr>
        <w:t xml:space="preserve"> -</w:t>
      </w:r>
      <w:r w:rsidRPr="001B43CC">
        <w:rPr>
          <w:rFonts w:ascii="Arial" w:eastAsia="Times New Roman" w:hAnsi="Arial" w:cs="Arial"/>
          <w:sz w:val="21"/>
          <w:szCs w:val="21"/>
        </w:rPr>
        <w:t xml:space="preserve"> Junior</w:t>
      </w:r>
    </w:p>
    <w:p w:rsidR="00487FBF" w:rsidRPr="001B43CC" w:rsidRDefault="00487FBF" w:rsidP="008F024F">
      <w:pPr>
        <w:widowControl/>
        <w:shd w:val="clear" w:color="auto" w:fill="FFFFFF"/>
        <w:tabs>
          <w:tab w:val="left" w:pos="3420"/>
          <w:tab w:val="left" w:pos="4680"/>
          <w:tab w:val="left" w:pos="7200"/>
        </w:tabs>
        <w:rPr>
          <w:rFonts w:ascii="Arial" w:eastAsia="Times New Roman" w:hAnsi="Arial" w:cs="Arial"/>
          <w:sz w:val="21"/>
          <w:szCs w:val="21"/>
        </w:rPr>
      </w:pPr>
      <w:r w:rsidRPr="001B43CC">
        <w:rPr>
          <w:rFonts w:ascii="Arial" w:eastAsia="Times New Roman" w:hAnsi="Arial" w:cs="Arial"/>
          <w:sz w:val="21"/>
          <w:szCs w:val="21"/>
        </w:rPr>
        <w:tab/>
        <w:t>Lot B</w:t>
      </w:r>
      <w:r w:rsidR="00276984" w:rsidRPr="001B43CC">
        <w:rPr>
          <w:rFonts w:ascii="Arial" w:eastAsia="Times New Roman" w:hAnsi="Arial" w:cs="Arial"/>
          <w:sz w:val="21"/>
          <w:szCs w:val="21"/>
        </w:rPr>
        <w:t xml:space="preserve"> -</w:t>
      </w:r>
      <w:r w:rsidRPr="001B43CC">
        <w:rPr>
          <w:rFonts w:ascii="Arial" w:eastAsia="Times New Roman" w:hAnsi="Arial" w:cs="Arial"/>
          <w:sz w:val="21"/>
          <w:szCs w:val="21"/>
        </w:rPr>
        <w:t xml:space="preserve"> Intermediate</w:t>
      </w:r>
    </w:p>
    <w:p w:rsidR="00487FBF" w:rsidRPr="001B43CC" w:rsidRDefault="00487FBF" w:rsidP="008F024F">
      <w:pPr>
        <w:widowControl/>
        <w:shd w:val="clear" w:color="auto" w:fill="FFFFFF"/>
        <w:tabs>
          <w:tab w:val="left" w:pos="3420"/>
          <w:tab w:val="left" w:pos="4680"/>
          <w:tab w:val="left" w:pos="7200"/>
        </w:tabs>
        <w:rPr>
          <w:rFonts w:ascii="Arial" w:eastAsia="Times New Roman" w:hAnsi="Arial" w:cs="Arial"/>
        </w:rPr>
      </w:pPr>
      <w:r w:rsidRPr="001B43CC">
        <w:rPr>
          <w:rFonts w:ascii="Arial" w:eastAsia="Times New Roman" w:hAnsi="Arial" w:cs="Arial"/>
          <w:sz w:val="21"/>
          <w:szCs w:val="21"/>
        </w:rPr>
        <w:tab/>
        <w:t>Lot C</w:t>
      </w:r>
      <w:r w:rsidR="00276984" w:rsidRPr="001B43CC">
        <w:rPr>
          <w:rFonts w:ascii="Arial" w:eastAsia="Times New Roman" w:hAnsi="Arial" w:cs="Arial"/>
          <w:sz w:val="21"/>
          <w:szCs w:val="21"/>
        </w:rPr>
        <w:t xml:space="preserve"> -</w:t>
      </w:r>
      <w:r w:rsidRPr="001B43CC">
        <w:rPr>
          <w:rFonts w:ascii="Arial" w:eastAsia="Times New Roman" w:hAnsi="Arial" w:cs="Arial"/>
          <w:sz w:val="21"/>
          <w:szCs w:val="21"/>
        </w:rPr>
        <w:t xml:space="preserve"> Senio</w:t>
      </w:r>
      <w:r w:rsidRPr="001B43CC">
        <w:rPr>
          <w:rFonts w:ascii="Arial" w:eastAsia="Times New Roman" w:hAnsi="Arial" w:cs="Arial"/>
        </w:rPr>
        <w:t>r</w:t>
      </w:r>
    </w:p>
    <w:p w:rsidR="009C2CA5" w:rsidRPr="00AA10CE" w:rsidRDefault="009C2CA5" w:rsidP="009C2CA5">
      <w:pPr>
        <w:pStyle w:val="BodyText"/>
        <w:spacing w:before="72"/>
        <w:ind w:left="720"/>
        <w:rPr>
          <w:rFonts w:cs="Arial"/>
          <w:b/>
        </w:rPr>
      </w:pPr>
      <w:r w:rsidRPr="00AA10CE">
        <w:rPr>
          <w:rFonts w:cs="Arial"/>
          <w:b/>
        </w:rPr>
        <w:t>Premium Points, Class 11:</w:t>
      </w:r>
      <w:r w:rsidR="00A77A79" w:rsidRPr="00AA10CE">
        <w:rPr>
          <w:rFonts w:cs="Arial"/>
          <w:b/>
        </w:rPr>
        <w:t xml:space="preserve"> </w:t>
      </w:r>
      <w:r w:rsidR="001B1879">
        <w:rPr>
          <w:rFonts w:cs="Arial"/>
          <w:b/>
        </w:rPr>
        <w:t>Blue</w:t>
      </w:r>
      <w:r w:rsidR="00A77A79" w:rsidRPr="00AA10CE">
        <w:rPr>
          <w:rFonts w:cs="Arial"/>
          <w:b/>
        </w:rPr>
        <w:t xml:space="preserve"> 75</w:t>
      </w:r>
      <w:r w:rsidRPr="00AA10CE">
        <w:rPr>
          <w:rFonts w:cs="Arial"/>
          <w:b/>
        </w:rPr>
        <w:tab/>
      </w:r>
      <w:r w:rsidR="001B1879">
        <w:rPr>
          <w:rFonts w:cs="Arial"/>
          <w:b/>
        </w:rPr>
        <w:t>Red</w:t>
      </w:r>
      <w:r w:rsidR="00A77A79" w:rsidRPr="00AA10CE">
        <w:rPr>
          <w:rFonts w:cs="Arial"/>
          <w:b/>
        </w:rPr>
        <w:t xml:space="preserve"> 55</w:t>
      </w:r>
      <w:r w:rsidR="00A77A79" w:rsidRPr="00AA10CE">
        <w:rPr>
          <w:rFonts w:cs="Arial"/>
          <w:b/>
        </w:rPr>
        <w:tab/>
      </w:r>
      <w:r w:rsidRPr="00AA10CE">
        <w:rPr>
          <w:rFonts w:cs="Arial"/>
          <w:b/>
        </w:rPr>
        <w:tab/>
      </w:r>
      <w:r w:rsidR="001B1879">
        <w:rPr>
          <w:rFonts w:cs="Arial"/>
          <w:b/>
        </w:rPr>
        <w:t>White</w:t>
      </w:r>
      <w:r w:rsidR="00A77A79" w:rsidRPr="00AA10CE">
        <w:rPr>
          <w:rFonts w:cs="Arial"/>
          <w:b/>
        </w:rPr>
        <w:t xml:space="preserve"> 40</w:t>
      </w:r>
    </w:p>
    <w:p w:rsidR="008F024F" w:rsidRPr="001B43CC" w:rsidRDefault="00BA2D56" w:rsidP="001A5BB9">
      <w:pPr>
        <w:widowControl/>
        <w:shd w:val="clear" w:color="auto" w:fill="FFFFFF"/>
        <w:tabs>
          <w:tab w:val="left" w:pos="1800"/>
        </w:tabs>
        <w:rPr>
          <w:rFonts w:ascii="Arial" w:eastAsia="Times New Roman" w:hAnsi="Arial" w:cs="Arial"/>
        </w:rPr>
      </w:pPr>
      <w:r w:rsidRPr="00834F84">
        <w:rPr>
          <w:rFonts w:ascii="Arial" w:eastAsia="Times New Roman" w:hAnsi="Arial" w:cs="Arial"/>
          <w:b/>
          <w:bCs/>
        </w:rPr>
        <w:t>Class 11</w:t>
      </w:r>
      <w:r w:rsidR="00276984" w:rsidRPr="00834F84">
        <w:rPr>
          <w:rFonts w:ascii="Arial" w:eastAsia="Times New Roman" w:hAnsi="Arial" w:cs="Arial"/>
          <w:b/>
          <w:bCs/>
        </w:rPr>
        <w:t>:</w:t>
      </w:r>
      <w:r w:rsidRPr="00834F84">
        <w:rPr>
          <w:rFonts w:ascii="Arial" w:eastAsia="Times New Roman" w:hAnsi="Arial" w:cs="Arial"/>
          <w:b/>
        </w:rPr>
        <w:t xml:space="preserve"> </w:t>
      </w:r>
      <w:r w:rsidR="001A5BB9" w:rsidRPr="00834F84">
        <w:rPr>
          <w:rFonts w:ascii="Arial" w:eastAsia="Times New Roman" w:hAnsi="Arial" w:cs="Arial"/>
          <w:b/>
        </w:rPr>
        <w:tab/>
      </w:r>
      <w:r w:rsidRPr="00834F84">
        <w:rPr>
          <w:rFonts w:ascii="Arial" w:eastAsia="Times New Roman" w:hAnsi="Arial" w:cs="Arial"/>
          <w:b/>
        </w:rPr>
        <w:t>Rabbit Fitting &amp; Showing</w:t>
      </w:r>
      <w:r w:rsidRPr="001B43CC">
        <w:rPr>
          <w:rFonts w:ascii="Arial" w:eastAsia="Times New Roman" w:hAnsi="Arial" w:cs="Arial"/>
          <w:bCs/>
          <w:sz w:val="21"/>
          <w:szCs w:val="21"/>
        </w:rPr>
        <w:t xml:space="preserve"> </w:t>
      </w:r>
      <w:r w:rsidRPr="001B43CC">
        <w:rPr>
          <w:rFonts w:ascii="Arial" w:eastAsia="Times New Roman" w:hAnsi="Arial" w:cs="Arial"/>
          <w:sz w:val="21"/>
          <w:szCs w:val="21"/>
        </w:rPr>
        <w:t xml:space="preserve">- </w:t>
      </w:r>
      <w:r w:rsidRPr="001B43CC">
        <w:rPr>
          <w:rFonts w:ascii="Arial" w:eastAsia="Times New Roman" w:hAnsi="Arial" w:cs="Arial"/>
          <w:i/>
          <w:sz w:val="21"/>
          <w:szCs w:val="21"/>
        </w:rPr>
        <w:t>State Fair Qualifying Event</w:t>
      </w:r>
      <w:r w:rsidRPr="001B43CC">
        <w:rPr>
          <w:rFonts w:ascii="Arial" w:eastAsia="Times New Roman" w:hAnsi="Arial" w:cs="Arial"/>
          <w:sz w:val="21"/>
          <w:szCs w:val="21"/>
        </w:rPr>
        <w:t xml:space="preserve">   </w:t>
      </w:r>
    </w:p>
    <w:p w:rsidR="00BA2D56" w:rsidRPr="001B43CC" w:rsidRDefault="00BA2D56" w:rsidP="008F024F">
      <w:pPr>
        <w:widowControl/>
        <w:shd w:val="clear" w:color="auto" w:fill="FFFFFF"/>
        <w:ind w:left="2070" w:firstLine="90"/>
        <w:rPr>
          <w:rFonts w:ascii="Arial" w:eastAsia="Times New Roman" w:hAnsi="Arial" w:cs="Arial"/>
        </w:rPr>
      </w:pPr>
      <w:r w:rsidRPr="001B43CC">
        <w:rPr>
          <w:rFonts w:ascii="Arial" w:eastAsia="Times New Roman" w:hAnsi="Arial" w:cs="Arial"/>
          <w:sz w:val="21"/>
          <w:szCs w:val="21"/>
        </w:rPr>
        <w:t xml:space="preserve"> </w:t>
      </w:r>
      <w:r w:rsidRPr="001B43CC">
        <w:rPr>
          <w:rFonts w:ascii="Arial" w:eastAsia="Times New Roman" w:hAnsi="Arial" w:cs="Arial"/>
          <w:bCs/>
          <w:sz w:val="21"/>
          <w:szCs w:val="21"/>
        </w:rPr>
        <w:t>**See Round Robin Department</w:t>
      </w:r>
    </w:p>
    <w:p w:rsidR="009C2CA5" w:rsidRPr="00AA10CE" w:rsidRDefault="009C2CA5" w:rsidP="009C2CA5">
      <w:pPr>
        <w:pStyle w:val="BodyText"/>
        <w:spacing w:before="72"/>
        <w:ind w:left="720"/>
        <w:rPr>
          <w:rFonts w:cs="Arial"/>
          <w:b/>
        </w:rPr>
      </w:pPr>
      <w:r w:rsidRPr="00AA10CE">
        <w:rPr>
          <w:rFonts w:cs="Arial"/>
          <w:b/>
        </w:rPr>
        <w:t>Premium Points, Class 12</w:t>
      </w:r>
      <w:r w:rsidR="00A77A79" w:rsidRPr="00AA10CE">
        <w:rPr>
          <w:rFonts w:cs="Arial"/>
          <w:b/>
        </w:rPr>
        <w:t xml:space="preserve">: </w:t>
      </w:r>
      <w:r w:rsidR="001B1879">
        <w:rPr>
          <w:rFonts w:cs="Arial"/>
          <w:b/>
        </w:rPr>
        <w:t>Blue</w:t>
      </w:r>
      <w:r w:rsidR="00A77A79" w:rsidRPr="00AA10CE">
        <w:rPr>
          <w:rFonts w:cs="Arial"/>
          <w:b/>
        </w:rPr>
        <w:t xml:space="preserve"> 30</w:t>
      </w:r>
      <w:r w:rsidR="00A77A79" w:rsidRPr="00AA10CE">
        <w:rPr>
          <w:rFonts w:cs="Arial"/>
          <w:b/>
        </w:rPr>
        <w:tab/>
      </w:r>
      <w:r w:rsidR="001B1879">
        <w:rPr>
          <w:rFonts w:cs="Arial"/>
          <w:b/>
        </w:rPr>
        <w:t>Red</w:t>
      </w:r>
      <w:r w:rsidR="00A77A79" w:rsidRPr="00AA10CE">
        <w:rPr>
          <w:rFonts w:cs="Arial"/>
          <w:b/>
        </w:rPr>
        <w:t xml:space="preserve"> 23</w:t>
      </w:r>
      <w:r w:rsidRPr="00AA10CE">
        <w:rPr>
          <w:rFonts w:cs="Arial"/>
          <w:b/>
        </w:rPr>
        <w:tab/>
      </w:r>
      <w:r w:rsidR="00A77A79" w:rsidRPr="00AA10CE">
        <w:rPr>
          <w:rFonts w:cs="Arial"/>
          <w:b/>
        </w:rPr>
        <w:tab/>
      </w:r>
      <w:r w:rsidR="001B1879">
        <w:rPr>
          <w:rFonts w:cs="Arial"/>
          <w:b/>
        </w:rPr>
        <w:t>White</w:t>
      </w:r>
      <w:r w:rsidR="00A77A79" w:rsidRPr="00AA10CE">
        <w:rPr>
          <w:rFonts w:cs="Arial"/>
          <w:b/>
        </w:rPr>
        <w:t xml:space="preserve"> 17</w:t>
      </w:r>
    </w:p>
    <w:p w:rsidR="00BA2D56" w:rsidRPr="001B43CC" w:rsidRDefault="00BA2D56" w:rsidP="001A5BB9">
      <w:pPr>
        <w:widowControl/>
        <w:shd w:val="clear" w:color="auto" w:fill="FFFFFF"/>
        <w:tabs>
          <w:tab w:val="left" w:pos="1800"/>
        </w:tabs>
        <w:rPr>
          <w:rFonts w:ascii="Arial" w:eastAsia="Times New Roman" w:hAnsi="Arial" w:cs="Arial"/>
          <w:sz w:val="21"/>
          <w:szCs w:val="21"/>
        </w:rPr>
      </w:pPr>
      <w:r w:rsidRPr="00834F84">
        <w:rPr>
          <w:rFonts w:ascii="Arial" w:eastAsia="Times New Roman" w:hAnsi="Arial" w:cs="Arial"/>
          <w:b/>
          <w:bCs/>
        </w:rPr>
        <w:t>Class 12</w:t>
      </w:r>
      <w:r w:rsidR="00276984" w:rsidRPr="00834F84">
        <w:rPr>
          <w:rFonts w:ascii="Arial" w:eastAsia="Times New Roman" w:hAnsi="Arial" w:cs="Arial"/>
          <w:b/>
          <w:bCs/>
        </w:rPr>
        <w:t>:</w:t>
      </w:r>
      <w:r w:rsidRPr="00834F84">
        <w:rPr>
          <w:rFonts w:ascii="Arial" w:eastAsia="Times New Roman" w:hAnsi="Arial" w:cs="Arial"/>
          <w:b/>
          <w:bCs/>
        </w:rPr>
        <w:t xml:space="preserve"> </w:t>
      </w:r>
      <w:r w:rsidR="001A5BB9" w:rsidRPr="00834F84">
        <w:rPr>
          <w:rFonts w:ascii="Arial" w:eastAsia="Times New Roman" w:hAnsi="Arial" w:cs="Arial"/>
          <w:b/>
          <w:bCs/>
        </w:rPr>
        <w:tab/>
      </w:r>
      <w:r w:rsidRPr="00834F84">
        <w:rPr>
          <w:rFonts w:ascii="Arial" w:eastAsia="Times New Roman" w:hAnsi="Arial" w:cs="Arial"/>
          <w:b/>
        </w:rPr>
        <w:t>Rabbit Judging Contest</w:t>
      </w:r>
      <w:r w:rsidRPr="001B43CC">
        <w:rPr>
          <w:rFonts w:ascii="Arial" w:eastAsia="Times New Roman" w:hAnsi="Arial" w:cs="Arial"/>
          <w:sz w:val="21"/>
          <w:szCs w:val="21"/>
        </w:rPr>
        <w:t xml:space="preserve"> - </w:t>
      </w:r>
      <w:r w:rsidRPr="001B43CC">
        <w:rPr>
          <w:rFonts w:ascii="Arial" w:eastAsia="Times New Roman" w:hAnsi="Arial" w:cs="Arial"/>
          <w:i/>
          <w:sz w:val="21"/>
          <w:szCs w:val="21"/>
        </w:rPr>
        <w:t>State Fair Qualifying Event</w:t>
      </w:r>
    </w:p>
    <w:p w:rsidR="009C2CA5" w:rsidRPr="00AA10CE" w:rsidRDefault="009C2CA5" w:rsidP="009C2CA5">
      <w:pPr>
        <w:pStyle w:val="BodyText"/>
        <w:spacing w:before="72"/>
        <w:ind w:left="720"/>
        <w:rPr>
          <w:rFonts w:cs="Arial"/>
          <w:b/>
        </w:rPr>
      </w:pPr>
      <w:r w:rsidRPr="00AA10CE">
        <w:rPr>
          <w:rFonts w:cs="Arial"/>
          <w:b/>
        </w:rPr>
        <w:t>Premium Points, Classes 13 - 14</w:t>
      </w:r>
      <w:r w:rsidR="00A77A79" w:rsidRPr="00AA10CE">
        <w:rPr>
          <w:rFonts w:cs="Arial"/>
          <w:b/>
        </w:rPr>
        <w:t xml:space="preserve">: </w:t>
      </w:r>
      <w:r w:rsidR="001B1879">
        <w:rPr>
          <w:rFonts w:cs="Arial"/>
          <w:b/>
        </w:rPr>
        <w:t>Blue</w:t>
      </w:r>
      <w:r w:rsidR="00A77A79" w:rsidRPr="00AA10CE">
        <w:rPr>
          <w:rFonts w:cs="Arial"/>
          <w:b/>
        </w:rPr>
        <w:t xml:space="preserve"> 20</w:t>
      </w:r>
      <w:r w:rsidRPr="00AA10CE">
        <w:rPr>
          <w:rFonts w:cs="Arial"/>
          <w:b/>
        </w:rPr>
        <w:tab/>
      </w:r>
      <w:r w:rsidRPr="00AA10CE">
        <w:rPr>
          <w:rFonts w:cs="Arial"/>
          <w:b/>
        </w:rPr>
        <w:tab/>
      </w:r>
      <w:r w:rsidR="001B1879">
        <w:rPr>
          <w:rFonts w:cs="Arial"/>
          <w:b/>
        </w:rPr>
        <w:t>Red</w:t>
      </w:r>
      <w:r w:rsidR="00A77A79" w:rsidRPr="00AA10CE">
        <w:rPr>
          <w:rFonts w:cs="Arial"/>
          <w:b/>
        </w:rPr>
        <w:t xml:space="preserve"> 15</w:t>
      </w:r>
      <w:r w:rsidR="00A77A79" w:rsidRPr="00AA10CE">
        <w:rPr>
          <w:rFonts w:cs="Arial"/>
          <w:b/>
        </w:rPr>
        <w:tab/>
      </w:r>
      <w:r w:rsidRPr="00AA10CE">
        <w:rPr>
          <w:rFonts w:cs="Arial"/>
          <w:b/>
        </w:rPr>
        <w:tab/>
      </w:r>
      <w:r w:rsidR="001B1879">
        <w:rPr>
          <w:rFonts w:cs="Arial"/>
          <w:b/>
        </w:rPr>
        <w:t>White</w:t>
      </w:r>
      <w:r w:rsidR="00A77A79" w:rsidRPr="00AA10CE">
        <w:rPr>
          <w:rFonts w:cs="Arial"/>
          <w:b/>
        </w:rPr>
        <w:t xml:space="preserve"> 11</w:t>
      </w:r>
    </w:p>
    <w:p w:rsidR="00BA2D56" w:rsidRPr="00834F84" w:rsidRDefault="00BA2D56" w:rsidP="001A5BB9">
      <w:pPr>
        <w:widowControl/>
        <w:shd w:val="clear" w:color="auto" w:fill="FFFFFF"/>
        <w:tabs>
          <w:tab w:val="left" w:pos="1800"/>
        </w:tabs>
        <w:rPr>
          <w:rFonts w:ascii="Arial" w:eastAsia="Times New Roman" w:hAnsi="Arial" w:cs="Arial"/>
          <w:b/>
        </w:rPr>
      </w:pPr>
      <w:r w:rsidRPr="00834F84">
        <w:rPr>
          <w:rFonts w:ascii="Arial" w:eastAsia="Times New Roman" w:hAnsi="Arial" w:cs="Arial"/>
          <w:b/>
          <w:bCs/>
        </w:rPr>
        <w:t>Class 13</w:t>
      </w:r>
      <w:r w:rsidR="00276984" w:rsidRPr="00834F84">
        <w:rPr>
          <w:rFonts w:ascii="Arial" w:eastAsia="Times New Roman" w:hAnsi="Arial" w:cs="Arial"/>
          <w:b/>
          <w:bCs/>
        </w:rPr>
        <w:t>:</w:t>
      </w:r>
      <w:r w:rsidR="001A5BB9" w:rsidRPr="00834F84">
        <w:rPr>
          <w:rFonts w:ascii="Arial" w:eastAsia="Times New Roman" w:hAnsi="Arial" w:cs="Arial"/>
          <w:b/>
        </w:rPr>
        <w:tab/>
      </w:r>
      <w:r w:rsidRPr="00834F84">
        <w:rPr>
          <w:rFonts w:ascii="Arial" w:eastAsia="Times New Roman" w:hAnsi="Arial" w:cs="Arial"/>
          <w:b/>
        </w:rPr>
        <w:t>Rabbit Bowl</w:t>
      </w:r>
    </w:p>
    <w:p w:rsidR="00BA2D56" w:rsidRPr="00834F84" w:rsidRDefault="00276984" w:rsidP="001A5BB9">
      <w:pPr>
        <w:widowControl/>
        <w:shd w:val="clear" w:color="auto" w:fill="FFFFFF"/>
        <w:tabs>
          <w:tab w:val="left" w:pos="1800"/>
        </w:tabs>
        <w:rPr>
          <w:rFonts w:ascii="Arial" w:eastAsia="Times New Roman" w:hAnsi="Arial" w:cs="Arial"/>
          <w:b/>
        </w:rPr>
      </w:pPr>
      <w:r w:rsidRPr="00834F84">
        <w:rPr>
          <w:rFonts w:ascii="Arial" w:eastAsia="Times New Roman" w:hAnsi="Arial" w:cs="Arial"/>
          <w:b/>
          <w:bCs/>
        </w:rPr>
        <w:t>Class 14:</w:t>
      </w:r>
      <w:r w:rsidR="001A5BB9" w:rsidRPr="00834F84">
        <w:rPr>
          <w:rFonts w:ascii="Arial" w:eastAsia="Times New Roman" w:hAnsi="Arial" w:cs="Arial"/>
          <w:b/>
          <w:bCs/>
        </w:rPr>
        <w:tab/>
      </w:r>
      <w:r w:rsidR="00BA2D56" w:rsidRPr="00834F84">
        <w:rPr>
          <w:rFonts w:ascii="Arial" w:eastAsia="Times New Roman" w:hAnsi="Arial" w:cs="Arial"/>
          <w:b/>
        </w:rPr>
        <w:t>Rabbit Knowledge Quiz</w:t>
      </w:r>
    </w:p>
    <w:p w:rsidR="00BA2D56" w:rsidRPr="00834F84" w:rsidRDefault="00276984" w:rsidP="001A5BB9">
      <w:pPr>
        <w:widowControl/>
        <w:shd w:val="clear" w:color="auto" w:fill="FFFFFF"/>
        <w:tabs>
          <w:tab w:val="left" w:pos="1800"/>
        </w:tabs>
        <w:rPr>
          <w:rFonts w:ascii="Arial" w:eastAsia="Times New Roman" w:hAnsi="Arial" w:cs="Arial"/>
          <w:b/>
        </w:rPr>
      </w:pPr>
      <w:r w:rsidRPr="00834F84">
        <w:rPr>
          <w:rFonts w:ascii="Arial" w:eastAsia="Times New Roman" w:hAnsi="Arial" w:cs="Arial"/>
          <w:b/>
          <w:bCs/>
        </w:rPr>
        <w:t>Class 15:</w:t>
      </w:r>
      <w:r w:rsidR="001A5BB9" w:rsidRPr="00834F84">
        <w:rPr>
          <w:rFonts w:ascii="Arial" w:eastAsia="Times New Roman" w:hAnsi="Arial" w:cs="Arial"/>
          <w:b/>
          <w:bCs/>
        </w:rPr>
        <w:tab/>
      </w:r>
      <w:r w:rsidR="00BA2D56" w:rsidRPr="00834F84">
        <w:rPr>
          <w:rFonts w:ascii="Arial" w:eastAsia="Times New Roman" w:hAnsi="Arial" w:cs="Arial"/>
          <w:b/>
        </w:rPr>
        <w:t>Rabbit Costume Contest</w:t>
      </w:r>
    </w:p>
    <w:p w:rsidR="00BA2D56" w:rsidRPr="00834F84" w:rsidRDefault="00BA2D56" w:rsidP="001A5BB9">
      <w:pPr>
        <w:widowControl/>
        <w:shd w:val="clear" w:color="auto" w:fill="FFFFFF"/>
        <w:tabs>
          <w:tab w:val="left" w:pos="1800"/>
        </w:tabs>
        <w:rPr>
          <w:rFonts w:ascii="Arial" w:eastAsia="Times New Roman" w:hAnsi="Arial" w:cs="Arial"/>
          <w:b/>
        </w:rPr>
      </w:pPr>
      <w:r w:rsidRPr="00834F84">
        <w:rPr>
          <w:rFonts w:ascii="Arial" w:eastAsia="Times New Roman" w:hAnsi="Arial" w:cs="Arial"/>
          <w:b/>
          <w:bCs/>
        </w:rPr>
        <w:t>Class 16</w:t>
      </w:r>
      <w:r w:rsidR="00276984" w:rsidRPr="00834F84">
        <w:rPr>
          <w:rFonts w:ascii="Arial" w:eastAsia="Times New Roman" w:hAnsi="Arial" w:cs="Arial"/>
          <w:b/>
          <w:bCs/>
        </w:rPr>
        <w:t>:</w:t>
      </w:r>
      <w:r w:rsidR="001A5BB9" w:rsidRPr="00834F84">
        <w:rPr>
          <w:rFonts w:ascii="Arial" w:eastAsia="Times New Roman" w:hAnsi="Arial" w:cs="Arial"/>
          <w:b/>
          <w:bCs/>
        </w:rPr>
        <w:tab/>
      </w:r>
      <w:r w:rsidRPr="00834F84">
        <w:rPr>
          <w:rFonts w:ascii="Arial" w:eastAsia="Times New Roman" w:hAnsi="Arial" w:cs="Arial"/>
          <w:b/>
        </w:rPr>
        <w:t>Rabbit Agility</w:t>
      </w:r>
    </w:p>
    <w:p w:rsidR="008F024F" w:rsidRPr="001B43CC" w:rsidRDefault="00BA2D56" w:rsidP="001A5BB9">
      <w:pPr>
        <w:widowControl/>
        <w:shd w:val="clear" w:color="auto" w:fill="FFFFFF"/>
        <w:tabs>
          <w:tab w:val="left" w:pos="1800"/>
        </w:tabs>
        <w:rPr>
          <w:rFonts w:ascii="Arial" w:eastAsia="Times New Roman" w:hAnsi="Arial" w:cs="Arial"/>
        </w:rPr>
      </w:pPr>
      <w:r w:rsidRPr="00834F84">
        <w:rPr>
          <w:rFonts w:ascii="Arial" w:eastAsia="Times New Roman" w:hAnsi="Arial" w:cs="Arial"/>
          <w:b/>
          <w:bCs/>
        </w:rPr>
        <w:t>Class</w:t>
      </w:r>
      <w:r w:rsidRPr="00834F84">
        <w:rPr>
          <w:rFonts w:ascii="Arial" w:eastAsia="Times New Roman" w:hAnsi="Arial" w:cs="Arial"/>
          <w:b/>
        </w:rPr>
        <w:t xml:space="preserve"> </w:t>
      </w:r>
      <w:r w:rsidRPr="00834F84">
        <w:rPr>
          <w:rFonts w:ascii="Arial" w:eastAsia="Times New Roman" w:hAnsi="Arial" w:cs="Arial"/>
          <w:b/>
          <w:bCs/>
        </w:rPr>
        <w:t>17</w:t>
      </w:r>
      <w:r w:rsidR="00276984" w:rsidRPr="00834F84">
        <w:rPr>
          <w:rFonts w:ascii="Arial" w:eastAsia="Times New Roman" w:hAnsi="Arial" w:cs="Arial"/>
          <w:b/>
          <w:bCs/>
        </w:rPr>
        <w:t>:</w:t>
      </w:r>
      <w:r w:rsidR="001A5BB9" w:rsidRPr="00834F84">
        <w:rPr>
          <w:rFonts w:ascii="Arial" w:eastAsia="Times New Roman" w:hAnsi="Arial" w:cs="Arial"/>
          <w:b/>
          <w:bCs/>
        </w:rPr>
        <w:tab/>
      </w:r>
      <w:r w:rsidRPr="00834F84">
        <w:rPr>
          <w:rFonts w:ascii="Arial" w:eastAsia="Times New Roman" w:hAnsi="Arial" w:cs="Arial"/>
          <w:b/>
          <w:bCs/>
        </w:rPr>
        <w:t>Educational Display</w:t>
      </w:r>
    </w:p>
    <w:p w:rsidR="00BA2D56" w:rsidRPr="001B43CC" w:rsidRDefault="00BA2D56" w:rsidP="008F024F">
      <w:pPr>
        <w:widowControl/>
        <w:shd w:val="clear" w:color="auto" w:fill="FFFFFF"/>
        <w:ind w:left="2070" w:firstLine="90"/>
        <w:rPr>
          <w:rFonts w:ascii="Arial" w:eastAsia="Times New Roman" w:hAnsi="Arial" w:cs="Arial"/>
          <w:sz w:val="21"/>
          <w:szCs w:val="21"/>
        </w:rPr>
      </w:pPr>
      <w:r w:rsidRPr="001B43CC">
        <w:rPr>
          <w:rFonts w:ascii="Arial" w:eastAsia="Times New Roman" w:hAnsi="Arial" w:cs="Arial"/>
          <w:i/>
          <w:iCs/>
          <w:sz w:val="21"/>
          <w:szCs w:val="21"/>
        </w:rPr>
        <w:t>See Educational Display Department 20 for more information</w:t>
      </w:r>
      <w:r w:rsidR="00276984" w:rsidRPr="001B43CC">
        <w:rPr>
          <w:rFonts w:ascii="Arial" w:eastAsia="Times New Roman" w:hAnsi="Arial" w:cs="Arial"/>
          <w:i/>
          <w:iCs/>
          <w:sz w:val="21"/>
          <w:szCs w:val="21"/>
        </w:rPr>
        <w:t>.</w:t>
      </w:r>
    </w:p>
    <w:p w:rsidR="008F024F" w:rsidRPr="001B43CC" w:rsidRDefault="008F024F" w:rsidP="001A5BB9">
      <w:pPr>
        <w:widowControl/>
        <w:shd w:val="clear" w:color="auto" w:fill="FFFFFF"/>
        <w:tabs>
          <w:tab w:val="left" w:pos="1800"/>
        </w:tabs>
        <w:rPr>
          <w:rFonts w:ascii="Arial" w:eastAsia="Times New Roman" w:hAnsi="Arial" w:cs="Arial"/>
          <w:u w:val="single"/>
        </w:rPr>
      </w:pPr>
      <w:r w:rsidRPr="001B43CC">
        <w:rPr>
          <w:rFonts w:ascii="Arial" w:eastAsia="Times New Roman" w:hAnsi="Arial" w:cs="Arial"/>
          <w:b/>
          <w:bCs/>
        </w:rPr>
        <w:t>Class 18:</w:t>
      </w:r>
      <w:r w:rsidR="001A5BB9">
        <w:rPr>
          <w:rFonts w:ascii="Arial" w:eastAsia="Times New Roman" w:hAnsi="Arial" w:cs="Arial"/>
          <w:b/>
          <w:bCs/>
        </w:rPr>
        <w:tab/>
      </w:r>
      <w:r w:rsidR="00CC427D">
        <w:rPr>
          <w:rFonts w:ascii="Arial" w:eastAsia="Times New Roman" w:hAnsi="Arial" w:cs="Arial"/>
          <w:b/>
          <w:bCs/>
        </w:rPr>
        <w:t xml:space="preserve">4-H </w:t>
      </w:r>
      <w:r w:rsidR="00BA2D56" w:rsidRPr="00834F84">
        <w:rPr>
          <w:rFonts w:ascii="Arial" w:eastAsia="Times New Roman" w:hAnsi="Arial" w:cs="Arial"/>
          <w:b/>
        </w:rPr>
        <w:t>Youth in Action</w:t>
      </w:r>
      <w:r w:rsidR="00BA2D56" w:rsidRPr="001B43CC">
        <w:rPr>
          <w:rFonts w:ascii="Arial" w:eastAsia="Times New Roman" w:hAnsi="Arial" w:cs="Arial"/>
          <w:b/>
          <w:bCs/>
        </w:rPr>
        <w:t xml:space="preserve"> </w:t>
      </w:r>
    </w:p>
    <w:p w:rsidR="00BA2D56" w:rsidRPr="001B43CC" w:rsidRDefault="00BA2D56" w:rsidP="008F024F">
      <w:pPr>
        <w:widowControl/>
        <w:shd w:val="clear" w:color="auto" w:fill="FFFFFF"/>
        <w:ind w:left="2070" w:firstLine="90"/>
        <w:rPr>
          <w:rFonts w:ascii="Arial" w:eastAsia="Times New Roman" w:hAnsi="Arial" w:cs="Arial"/>
          <w:u w:val="single"/>
        </w:rPr>
      </w:pPr>
      <w:r w:rsidRPr="001B43CC">
        <w:rPr>
          <w:rFonts w:ascii="Arial" w:eastAsia="Times New Roman" w:hAnsi="Arial" w:cs="Arial"/>
          <w:i/>
          <w:iCs/>
          <w:sz w:val="21"/>
          <w:szCs w:val="21"/>
        </w:rPr>
        <w:t xml:space="preserve">See </w:t>
      </w:r>
      <w:r w:rsidR="00CC427D">
        <w:rPr>
          <w:rFonts w:ascii="Arial" w:eastAsia="Times New Roman" w:hAnsi="Arial" w:cs="Arial"/>
          <w:i/>
          <w:iCs/>
          <w:sz w:val="21"/>
          <w:szCs w:val="21"/>
        </w:rPr>
        <w:t xml:space="preserve">4-H </w:t>
      </w:r>
      <w:r w:rsidRPr="001B43CC">
        <w:rPr>
          <w:rFonts w:ascii="Arial" w:eastAsia="Times New Roman" w:hAnsi="Arial" w:cs="Arial"/>
          <w:i/>
          <w:iCs/>
          <w:sz w:val="21"/>
          <w:szCs w:val="21"/>
        </w:rPr>
        <w:t>Youth in Action Department</w:t>
      </w:r>
      <w:r w:rsidR="008F024F" w:rsidRPr="001B43CC">
        <w:rPr>
          <w:rFonts w:ascii="Arial" w:eastAsia="Times New Roman" w:hAnsi="Arial" w:cs="Arial"/>
          <w:i/>
          <w:iCs/>
          <w:sz w:val="21"/>
          <w:szCs w:val="21"/>
        </w:rPr>
        <w:t>.</w:t>
      </w:r>
    </w:p>
    <w:p w:rsidR="00BA2D56" w:rsidRPr="001B43CC" w:rsidRDefault="00BA2D56" w:rsidP="001A5BB9">
      <w:pPr>
        <w:widowControl/>
        <w:shd w:val="clear" w:color="auto" w:fill="FFFFFF"/>
        <w:tabs>
          <w:tab w:val="left" w:pos="1800"/>
        </w:tabs>
        <w:rPr>
          <w:rFonts w:ascii="Arial" w:eastAsia="Times New Roman" w:hAnsi="Arial" w:cs="Arial"/>
          <w:sz w:val="21"/>
          <w:szCs w:val="21"/>
        </w:rPr>
      </w:pPr>
      <w:r w:rsidRPr="001B43CC">
        <w:rPr>
          <w:rFonts w:ascii="Arial" w:eastAsia="Times New Roman" w:hAnsi="Arial" w:cs="Arial"/>
          <w:b/>
          <w:bCs/>
        </w:rPr>
        <w:t>Class 19</w:t>
      </w:r>
      <w:r w:rsidR="008F024F" w:rsidRPr="001B43CC">
        <w:rPr>
          <w:rFonts w:ascii="Arial" w:eastAsia="Times New Roman" w:hAnsi="Arial" w:cs="Arial"/>
          <w:b/>
          <w:bCs/>
        </w:rPr>
        <w:t>:</w:t>
      </w:r>
      <w:r w:rsidRPr="001B43CC">
        <w:rPr>
          <w:rFonts w:ascii="Arial" w:eastAsia="Times New Roman" w:hAnsi="Arial" w:cs="Arial"/>
          <w:b/>
          <w:bCs/>
        </w:rPr>
        <w:t xml:space="preserve"> </w:t>
      </w:r>
      <w:r w:rsidR="001A5BB9">
        <w:rPr>
          <w:rFonts w:ascii="Arial" w:eastAsia="Times New Roman" w:hAnsi="Arial" w:cs="Arial"/>
          <w:b/>
          <w:bCs/>
        </w:rPr>
        <w:tab/>
      </w:r>
      <w:r w:rsidRPr="00834F84">
        <w:rPr>
          <w:rFonts w:ascii="Arial" w:eastAsia="Times New Roman" w:hAnsi="Arial" w:cs="Arial"/>
          <w:b/>
          <w:bCs/>
        </w:rPr>
        <w:t>Primary 4-H</w:t>
      </w:r>
    </w:p>
    <w:p w:rsidR="00BA2D56" w:rsidRPr="001B43CC" w:rsidRDefault="00487FBF" w:rsidP="00487FBF">
      <w:pPr>
        <w:widowControl/>
        <w:shd w:val="clear" w:color="auto" w:fill="FFFFFF"/>
        <w:tabs>
          <w:tab w:val="left" w:pos="1440"/>
          <w:tab w:val="left" w:pos="2880"/>
          <w:tab w:val="left" w:pos="5760"/>
        </w:tabs>
        <w:ind w:left="630"/>
        <w:rPr>
          <w:rFonts w:ascii="Arial" w:eastAsia="Times New Roman" w:hAnsi="Arial" w:cs="Arial"/>
          <w:sz w:val="21"/>
          <w:szCs w:val="21"/>
        </w:rPr>
      </w:pPr>
      <w:r w:rsidRPr="001B43CC">
        <w:rPr>
          <w:rFonts w:ascii="Arial" w:eastAsia="Times New Roman" w:hAnsi="Arial" w:cs="Arial"/>
        </w:rPr>
        <w:tab/>
      </w:r>
      <w:r w:rsidR="00BA2D56" w:rsidRPr="001B43CC">
        <w:rPr>
          <w:rFonts w:ascii="Arial" w:eastAsia="Times New Roman" w:hAnsi="Arial" w:cs="Arial"/>
          <w:sz w:val="21"/>
          <w:szCs w:val="21"/>
        </w:rPr>
        <w:t>Lot A</w:t>
      </w:r>
      <w:r w:rsidR="008F024F" w:rsidRPr="001B43CC">
        <w:rPr>
          <w:rFonts w:ascii="Arial" w:eastAsia="Times New Roman" w:hAnsi="Arial" w:cs="Arial"/>
          <w:sz w:val="21"/>
          <w:szCs w:val="21"/>
        </w:rPr>
        <w:t xml:space="preserve"> -</w:t>
      </w:r>
      <w:r w:rsidR="00BA2D56" w:rsidRPr="001B43CC">
        <w:rPr>
          <w:rFonts w:ascii="Arial" w:eastAsia="Times New Roman" w:hAnsi="Arial" w:cs="Arial"/>
          <w:sz w:val="21"/>
          <w:szCs w:val="21"/>
        </w:rPr>
        <w:t xml:space="preserve"> Fitting and Showing</w:t>
      </w:r>
    </w:p>
    <w:p w:rsidR="00BA2D56" w:rsidRPr="001B43CC" w:rsidRDefault="00BA2D56" w:rsidP="00487FBF">
      <w:pPr>
        <w:widowControl/>
        <w:shd w:val="clear" w:color="auto" w:fill="FFFFFF"/>
        <w:tabs>
          <w:tab w:val="left" w:pos="1440"/>
          <w:tab w:val="left" w:pos="5760"/>
        </w:tabs>
        <w:ind w:left="630"/>
        <w:rPr>
          <w:rFonts w:ascii="Arial" w:eastAsia="Times New Roman" w:hAnsi="Arial" w:cs="Arial"/>
          <w:sz w:val="21"/>
          <w:szCs w:val="21"/>
        </w:rPr>
      </w:pPr>
      <w:r w:rsidRPr="001B43CC">
        <w:rPr>
          <w:rFonts w:ascii="Arial" w:eastAsia="Times New Roman" w:hAnsi="Arial" w:cs="Arial"/>
          <w:sz w:val="21"/>
          <w:szCs w:val="21"/>
        </w:rPr>
        <w:tab/>
        <w:t>Lot B</w:t>
      </w:r>
      <w:r w:rsidR="008F024F" w:rsidRPr="001B43CC">
        <w:rPr>
          <w:rFonts w:ascii="Arial" w:eastAsia="Times New Roman" w:hAnsi="Arial" w:cs="Arial"/>
          <w:sz w:val="21"/>
          <w:szCs w:val="21"/>
        </w:rPr>
        <w:t xml:space="preserve"> -</w:t>
      </w:r>
      <w:r w:rsidRPr="001B43CC">
        <w:rPr>
          <w:rFonts w:ascii="Arial" w:eastAsia="Times New Roman" w:hAnsi="Arial" w:cs="Arial"/>
          <w:sz w:val="21"/>
          <w:szCs w:val="21"/>
        </w:rPr>
        <w:t xml:space="preserve"> Judging</w:t>
      </w:r>
    </w:p>
    <w:p w:rsidR="00BA2D56" w:rsidRPr="001B43CC" w:rsidRDefault="00BA2D56" w:rsidP="00487FBF">
      <w:pPr>
        <w:widowControl/>
        <w:tabs>
          <w:tab w:val="left" w:pos="1440"/>
          <w:tab w:val="left" w:pos="5760"/>
        </w:tabs>
        <w:ind w:left="630"/>
        <w:rPr>
          <w:rFonts w:ascii="Arial" w:eastAsia="Times New Roman" w:hAnsi="Arial" w:cs="Arial"/>
          <w:sz w:val="21"/>
          <w:szCs w:val="21"/>
        </w:rPr>
      </w:pPr>
      <w:r w:rsidRPr="001B43CC">
        <w:rPr>
          <w:rFonts w:ascii="Arial" w:eastAsia="Times New Roman" w:hAnsi="Arial" w:cs="Arial"/>
          <w:sz w:val="21"/>
          <w:szCs w:val="21"/>
        </w:rPr>
        <w:tab/>
        <w:t>Lot C</w:t>
      </w:r>
      <w:r w:rsidR="008F024F" w:rsidRPr="001B43CC">
        <w:rPr>
          <w:rFonts w:ascii="Arial" w:eastAsia="Times New Roman" w:hAnsi="Arial" w:cs="Arial"/>
          <w:sz w:val="21"/>
          <w:szCs w:val="21"/>
        </w:rPr>
        <w:t xml:space="preserve"> -</w:t>
      </w:r>
      <w:r w:rsidRPr="001B43CC">
        <w:rPr>
          <w:rFonts w:ascii="Arial" w:eastAsia="Times New Roman" w:hAnsi="Arial" w:cs="Arial"/>
          <w:sz w:val="21"/>
          <w:szCs w:val="21"/>
        </w:rPr>
        <w:t xml:space="preserve"> Knowledge Quiz</w:t>
      </w:r>
    </w:p>
    <w:p w:rsidR="00487FBF" w:rsidRPr="001B43CC" w:rsidRDefault="00487FBF" w:rsidP="00487FBF">
      <w:pPr>
        <w:widowControl/>
        <w:tabs>
          <w:tab w:val="left" w:pos="1440"/>
          <w:tab w:val="left" w:pos="5760"/>
        </w:tabs>
        <w:rPr>
          <w:rFonts w:ascii="Arial" w:eastAsia="Times New Roman" w:hAnsi="Arial" w:cs="Arial"/>
          <w:sz w:val="21"/>
          <w:szCs w:val="21"/>
        </w:rPr>
      </w:pPr>
      <w:r w:rsidRPr="001B43CC">
        <w:rPr>
          <w:rFonts w:ascii="Arial" w:eastAsia="Times New Roman" w:hAnsi="Arial" w:cs="Arial"/>
          <w:sz w:val="21"/>
          <w:szCs w:val="21"/>
        </w:rPr>
        <w:tab/>
        <w:t>Lot D</w:t>
      </w:r>
      <w:r w:rsidR="008F024F" w:rsidRPr="001B43CC">
        <w:rPr>
          <w:rFonts w:ascii="Arial" w:eastAsia="Times New Roman" w:hAnsi="Arial" w:cs="Arial"/>
          <w:sz w:val="21"/>
          <w:szCs w:val="21"/>
        </w:rPr>
        <w:t xml:space="preserve"> -</w:t>
      </w:r>
      <w:r w:rsidRPr="001B43CC">
        <w:rPr>
          <w:rFonts w:ascii="Arial" w:eastAsia="Times New Roman" w:hAnsi="Arial" w:cs="Arial"/>
          <w:sz w:val="21"/>
          <w:szCs w:val="21"/>
        </w:rPr>
        <w:t xml:space="preserve"> Costume Contest</w:t>
      </w:r>
    </w:p>
    <w:p w:rsidR="00487FBF" w:rsidRPr="001B43CC" w:rsidRDefault="00487FBF" w:rsidP="00487FBF">
      <w:pPr>
        <w:widowControl/>
        <w:tabs>
          <w:tab w:val="left" w:pos="1440"/>
          <w:tab w:val="left" w:pos="5760"/>
        </w:tabs>
        <w:rPr>
          <w:rFonts w:ascii="Arial" w:eastAsia="Times New Roman" w:hAnsi="Arial" w:cs="Arial"/>
          <w:sz w:val="21"/>
          <w:szCs w:val="21"/>
        </w:rPr>
      </w:pPr>
      <w:r w:rsidRPr="001B43CC">
        <w:rPr>
          <w:rFonts w:ascii="Arial" w:eastAsia="Times New Roman" w:hAnsi="Arial" w:cs="Arial"/>
          <w:sz w:val="21"/>
          <w:szCs w:val="21"/>
        </w:rPr>
        <w:tab/>
        <w:t>Lot E</w:t>
      </w:r>
      <w:r w:rsidR="008F024F" w:rsidRPr="001B43CC">
        <w:rPr>
          <w:rFonts w:ascii="Arial" w:eastAsia="Times New Roman" w:hAnsi="Arial" w:cs="Arial"/>
          <w:sz w:val="21"/>
          <w:szCs w:val="21"/>
        </w:rPr>
        <w:t xml:space="preserve"> -</w:t>
      </w:r>
      <w:r w:rsidRPr="001B43CC">
        <w:rPr>
          <w:rFonts w:ascii="Arial" w:eastAsia="Times New Roman" w:hAnsi="Arial" w:cs="Arial"/>
          <w:sz w:val="21"/>
          <w:szCs w:val="21"/>
        </w:rPr>
        <w:t xml:space="preserve"> Educational Display</w:t>
      </w:r>
    </w:p>
    <w:p w:rsidR="00487FBF" w:rsidRPr="001B43CC" w:rsidRDefault="00487FBF" w:rsidP="00487FBF">
      <w:pPr>
        <w:widowControl/>
        <w:tabs>
          <w:tab w:val="left" w:pos="1440"/>
          <w:tab w:val="left" w:pos="5760"/>
        </w:tabs>
        <w:rPr>
          <w:rFonts w:ascii="Arial" w:eastAsia="Times New Roman" w:hAnsi="Arial" w:cs="Arial"/>
          <w:sz w:val="21"/>
          <w:szCs w:val="21"/>
        </w:rPr>
      </w:pPr>
      <w:r w:rsidRPr="001B43CC">
        <w:rPr>
          <w:rFonts w:ascii="Arial" w:eastAsia="Times New Roman" w:hAnsi="Arial" w:cs="Arial"/>
          <w:sz w:val="21"/>
          <w:szCs w:val="21"/>
        </w:rPr>
        <w:tab/>
        <w:t>Lot F</w:t>
      </w:r>
      <w:r w:rsidR="008F024F" w:rsidRPr="001B43CC">
        <w:rPr>
          <w:rFonts w:ascii="Arial" w:eastAsia="Times New Roman" w:hAnsi="Arial" w:cs="Arial"/>
          <w:sz w:val="21"/>
          <w:szCs w:val="21"/>
        </w:rPr>
        <w:t xml:space="preserve"> -</w:t>
      </w:r>
      <w:r w:rsidRPr="001B43CC">
        <w:rPr>
          <w:rFonts w:ascii="Arial" w:eastAsia="Times New Roman" w:hAnsi="Arial" w:cs="Arial"/>
          <w:sz w:val="21"/>
          <w:szCs w:val="21"/>
        </w:rPr>
        <w:t xml:space="preserve"> Agility</w:t>
      </w:r>
    </w:p>
    <w:p w:rsidR="00BA2D56" w:rsidRPr="001B43CC" w:rsidRDefault="00BA2D56" w:rsidP="00BA2D56">
      <w:pPr>
        <w:widowControl/>
        <w:rPr>
          <w:rFonts w:ascii="Arial" w:eastAsia="Times New Roman" w:hAnsi="Arial" w:cs="Arial"/>
          <w:sz w:val="24"/>
          <w:szCs w:val="20"/>
        </w:rPr>
      </w:pPr>
    </w:p>
    <w:p w:rsidR="005C2852" w:rsidRPr="001B43CC" w:rsidRDefault="005C2852">
      <w:pPr>
        <w:spacing w:line="249" w:lineRule="exact"/>
        <w:rPr>
          <w:rFonts w:ascii="Arial" w:eastAsia="Arial" w:hAnsi="Arial" w:cs="Arial"/>
        </w:rPr>
        <w:sectPr w:rsidR="005C2852" w:rsidRPr="001B43CC" w:rsidSect="00836927">
          <w:headerReference w:type="default" r:id="rId47"/>
          <w:pgSz w:w="12240" w:h="15840"/>
          <w:pgMar w:top="1437" w:right="1380" w:bottom="280" w:left="1140" w:header="0" w:footer="0" w:gutter="0"/>
          <w:cols w:space="720"/>
        </w:sectPr>
      </w:pPr>
    </w:p>
    <w:p w:rsidR="005C2852" w:rsidRPr="001B43CC" w:rsidRDefault="002D351B">
      <w:pPr>
        <w:pStyle w:val="Heading1"/>
        <w:spacing w:before="57"/>
        <w:ind w:left="127"/>
        <w:jc w:val="center"/>
        <w:rPr>
          <w:rFonts w:cs="Arial"/>
          <w:b w:val="0"/>
          <w:bCs w:val="0"/>
        </w:rPr>
      </w:pPr>
      <w:r w:rsidRPr="001B43CC">
        <w:rPr>
          <w:rFonts w:cs="Arial"/>
        </w:rPr>
        <w:lastRenderedPageBreak/>
        <w:t>Round Robin</w:t>
      </w:r>
    </w:p>
    <w:p w:rsidR="005C2852" w:rsidRPr="001B43CC" w:rsidRDefault="005C2852">
      <w:pPr>
        <w:spacing w:before="4" w:line="110" w:lineRule="exact"/>
        <w:rPr>
          <w:rFonts w:ascii="Arial" w:hAnsi="Arial" w:cs="Arial"/>
          <w:sz w:val="11"/>
          <w:szCs w:val="11"/>
        </w:rPr>
      </w:pPr>
    </w:p>
    <w:p w:rsidR="005C2852" w:rsidRPr="001B43CC" w:rsidRDefault="002D351B">
      <w:pPr>
        <w:pStyle w:val="BodyText"/>
        <w:ind w:left="116"/>
        <w:jc w:val="center"/>
        <w:rPr>
          <w:rFonts w:cs="Arial"/>
        </w:rPr>
      </w:pPr>
      <w:r w:rsidRPr="001B43CC">
        <w:rPr>
          <w:rFonts w:cs="Arial"/>
        </w:rPr>
        <w:t>Nancy Baskett will be in charge of this event</w:t>
      </w:r>
      <w:r w:rsidR="00960085" w:rsidRPr="001B43CC">
        <w:rPr>
          <w:rFonts w:cs="Arial"/>
        </w:rPr>
        <w:t>.</w:t>
      </w: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9F1C76">
      <w:pPr>
        <w:spacing w:line="200" w:lineRule="exact"/>
        <w:rPr>
          <w:rFonts w:ascii="Arial" w:hAnsi="Arial" w:cs="Arial"/>
          <w:sz w:val="20"/>
          <w:szCs w:val="20"/>
        </w:rPr>
      </w:pPr>
      <w:r w:rsidRPr="007B5E66">
        <w:rPr>
          <w:rFonts w:ascii="Arial" w:hAnsi="Arial" w:cs="Arial"/>
          <w:sz w:val="20"/>
          <w:szCs w:val="20"/>
        </w:rPr>
        <w:t>Revised:</w:t>
      </w:r>
      <w:r w:rsidR="007B5E66">
        <w:rPr>
          <w:rFonts w:ascii="Arial" w:hAnsi="Arial" w:cs="Arial"/>
          <w:sz w:val="20"/>
          <w:szCs w:val="20"/>
        </w:rPr>
        <w:t xml:space="preserve"> </w:t>
      </w:r>
      <w:r w:rsidR="009C2CA5">
        <w:rPr>
          <w:rFonts w:ascii="Arial" w:hAnsi="Arial" w:cs="Arial"/>
          <w:sz w:val="20"/>
          <w:szCs w:val="20"/>
        </w:rPr>
        <w:t>4</w:t>
      </w:r>
      <w:r w:rsidR="007B5E66">
        <w:rPr>
          <w:rFonts w:ascii="Arial" w:hAnsi="Arial" w:cs="Arial"/>
          <w:sz w:val="20"/>
          <w:szCs w:val="20"/>
        </w:rPr>
        <w:t>-</w:t>
      </w:r>
      <w:r w:rsidR="0064348C">
        <w:rPr>
          <w:rFonts w:ascii="Arial" w:hAnsi="Arial" w:cs="Arial"/>
          <w:sz w:val="20"/>
          <w:szCs w:val="20"/>
        </w:rPr>
        <w:t>2017</w:t>
      </w:r>
    </w:p>
    <w:p w:rsidR="005C2852" w:rsidRPr="001B43CC" w:rsidRDefault="005C2852">
      <w:pPr>
        <w:spacing w:before="6" w:line="240" w:lineRule="exact"/>
        <w:rPr>
          <w:rFonts w:ascii="Arial" w:hAnsi="Arial" w:cs="Arial"/>
          <w:sz w:val="24"/>
          <w:szCs w:val="24"/>
        </w:rPr>
      </w:pPr>
    </w:p>
    <w:p w:rsidR="005C2852" w:rsidRPr="001B43CC" w:rsidRDefault="002D351B" w:rsidP="00CC427D">
      <w:pPr>
        <w:pStyle w:val="BodyText"/>
        <w:spacing w:before="40"/>
        <w:ind w:left="130" w:right="289" w:firstLine="9"/>
        <w:jc w:val="both"/>
        <w:rPr>
          <w:rFonts w:cs="Arial"/>
        </w:rPr>
      </w:pPr>
      <w:r w:rsidRPr="001B43CC">
        <w:rPr>
          <w:rFonts w:cs="Arial"/>
          <w:b/>
          <w:bCs/>
          <w:sz w:val="23"/>
          <w:szCs w:val="23"/>
        </w:rPr>
        <w:t xml:space="preserve">Participants: </w:t>
      </w:r>
      <w:r w:rsidRPr="001B43CC">
        <w:rPr>
          <w:rFonts w:cs="Arial"/>
        </w:rPr>
        <w:t xml:space="preserve">Fitting and Showing/Showmanship Junior, Intermediate and Senior Champions and Reserve Grand Champions from each department as specified below. Six </w:t>
      </w:r>
      <w:r w:rsidR="00960085" w:rsidRPr="001B43CC">
        <w:rPr>
          <w:rFonts w:cs="Arial"/>
        </w:rPr>
        <w:t xml:space="preserve">(6) </w:t>
      </w:r>
      <w:r w:rsidRPr="001B43CC">
        <w:rPr>
          <w:rFonts w:cs="Arial"/>
        </w:rPr>
        <w:t>people total from each department</w:t>
      </w:r>
      <w:r w:rsidR="00960085" w:rsidRPr="001B43CC">
        <w:rPr>
          <w:rFonts w:cs="Arial"/>
        </w:rPr>
        <w:t xml:space="preserve"> </w:t>
      </w:r>
      <w:r w:rsidRPr="001B43CC">
        <w:rPr>
          <w:rFonts w:cs="Arial"/>
        </w:rPr>
        <w:t>- one from each age category.</w:t>
      </w:r>
    </w:p>
    <w:p w:rsidR="005C2852" w:rsidRPr="001B43CC" w:rsidRDefault="005C2852" w:rsidP="00CC427D">
      <w:pPr>
        <w:spacing w:before="40"/>
        <w:rPr>
          <w:rFonts w:ascii="Arial" w:hAnsi="Arial" w:cs="Arial"/>
          <w:sz w:val="11"/>
          <w:szCs w:val="11"/>
        </w:rPr>
      </w:pPr>
    </w:p>
    <w:p w:rsidR="005C2852" w:rsidRPr="00AA10CE" w:rsidRDefault="00960085" w:rsidP="00CC427D">
      <w:pPr>
        <w:pStyle w:val="BodyText"/>
        <w:spacing w:before="40"/>
        <w:ind w:left="125"/>
        <w:rPr>
          <w:rFonts w:cs="Arial"/>
        </w:rPr>
      </w:pPr>
      <w:r w:rsidRPr="001B43CC">
        <w:rPr>
          <w:rFonts w:eastAsia="Times New Roman" w:cs="Arial"/>
          <w:b/>
          <w:bCs/>
          <w:sz w:val="24"/>
          <w:szCs w:val="24"/>
        </w:rPr>
        <w:t>Ti</w:t>
      </w:r>
      <w:r w:rsidR="002D351B" w:rsidRPr="001B43CC">
        <w:rPr>
          <w:rFonts w:eastAsia="Times New Roman" w:cs="Arial"/>
          <w:b/>
          <w:bCs/>
          <w:sz w:val="24"/>
          <w:szCs w:val="24"/>
        </w:rPr>
        <w:t xml:space="preserve">me: </w:t>
      </w:r>
      <w:r w:rsidR="00C32D12">
        <w:rPr>
          <w:rFonts w:cs="Arial"/>
        </w:rPr>
        <w:t>10</w:t>
      </w:r>
      <w:r w:rsidRPr="001B43CC">
        <w:rPr>
          <w:rFonts w:cs="Arial"/>
        </w:rPr>
        <w:t>:00</w:t>
      </w:r>
      <w:r w:rsidR="00AA6DB4">
        <w:rPr>
          <w:rFonts w:cs="Arial"/>
        </w:rPr>
        <w:t xml:space="preserve"> </w:t>
      </w:r>
      <w:r w:rsidR="00C32D12">
        <w:rPr>
          <w:rFonts w:cs="Arial"/>
        </w:rPr>
        <w:t>a</w:t>
      </w:r>
      <w:r w:rsidR="002D351B" w:rsidRPr="001B43CC">
        <w:rPr>
          <w:rFonts w:cs="Arial"/>
        </w:rPr>
        <w:t xml:space="preserve">m </w:t>
      </w:r>
      <w:r w:rsidR="00AA6DB4">
        <w:rPr>
          <w:rFonts w:cs="Arial"/>
        </w:rPr>
        <w:t>Sun</w:t>
      </w:r>
      <w:r w:rsidR="002D351B" w:rsidRPr="001B43CC">
        <w:rPr>
          <w:rFonts w:cs="Arial"/>
        </w:rPr>
        <w:t xml:space="preserve">day </w:t>
      </w:r>
      <w:r w:rsidR="002D351B" w:rsidRPr="00565FA9">
        <w:rPr>
          <w:rFonts w:cs="Arial"/>
        </w:rPr>
        <w:t>July 1</w:t>
      </w:r>
      <w:r w:rsidR="00823F00">
        <w:rPr>
          <w:rFonts w:cs="Arial"/>
        </w:rPr>
        <w:t>6</w:t>
      </w:r>
      <w:r w:rsidR="002D351B" w:rsidRPr="001B43CC">
        <w:rPr>
          <w:rFonts w:cs="Arial"/>
        </w:rPr>
        <w:t xml:space="preserve">, </w:t>
      </w:r>
      <w:r w:rsidR="0064348C">
        <w:rPr>
          <w:rFonts w:cs="Arial"/>
        </w:rPr>
        <w:t>2017</w:t>
      </w:r>
      <w:r w:rsidR="002D351B" w:rsidRPr="001B43CC">
        <w:rPr>
          <w:rFonts w:cs="Arial"/>
        </w:rPr>
        <w:t xml:space="preserve"> in the </w:t>
      </w:r>
      <w:r w:rsidR="009C2CA5" w:rsidRPr="00AA10CE">
        <w:rPr>
          <w:rFonts w:cs="Arial"/>
          <w:b/>
        </w:rPr>
        <w:t>POULTRY BARN.</w:t>
      </w:r>
    </w:p>
    <w:p w:rsidR="005C2852" w:rsidRPr="00AA10CE" w:rsidRDefault="005C2852" w:rsidP="00CC427D">
      <w:pPr>
        <w:spacing w:before="40"/>
        <w:rPr>
          <w:rFonts w:ascii="Arial" w:hAnsi="Arial" w:cs="Arial"/>
        </w:rPr>
      </w:pPr>
    </w:p>
    <w:p w:rsidR="005C2852" w:rsidRPr="001B43CC" w:rsidRDefault="002D351B" w:rsidP="00CC427D">
      <w:pPr>
        <w:pStyle w:val="BodyText"/>
        <w:spacing w:before="40"/>
        <w:ind w:left="130" w:right="450" w:firstLine="4"/>
        <w:rPr>
          <w:rFonts w:cs="Arial"/>
        </w:rPr>
      </w:pPr>
      <w:r w:rsidRPr="001B43CC">
        <w:rPr>
          <w:rFonts w:cs="Arial"/>
          <w:b/>
          <w:bCs/>
          <w:sz w:val="23"/>
          <w:szCs w:val="23"/>
        </w:rPr>
        <w:t xml:space="preserve">Classes: </w:t>
      </w:r>
      <w:r w:rsidRPr="001B43CC">
        <w:rPr>
          <w:rFonts w:cs="Arial"/>
        </w:rPr>
        <w:t>Separate classes for Juniors, Intermediates and Seniors. Each person will show all the other animals in his or her class.</w:t>
      </w:r>
    </w:p>
    <w:p w:rsidR="005C2852" w:rsidRPr="001B43CC" w:rsidRDefault="005C2852" w:rsidP="00CC427D">
      <w:pPr>
        <w:spacing w:before="40"/>
        <w:rPr>
          <w:rFonts w:ascii="Arial" w:hAnsi="Arial" w:cs="Arial"/>
          <w:sz w:val="12"/>
          <w:szCs w:val="12"/>
        </w:rPr>
      </w:pPr>
    </w:p>
    <w:p w:rsidR="005C2852" w:rsidRPr="001B43CC" w:rsidRDefault="002D351B" w:rsidP="00CC427D">
      <w:pPr>
        <w:pStyle w:val="BodyText"/>
        <w:spacing w:before="40"/>
        <w:ind w:left="130"/>
        <w:rPr>
          <w:rFonts w:cs="Arial"/>
        </w:rPr>
      </w:pPr>
      <w:r w:rsidRPr="001B43CC">
        <w:rPr>
          <w:rFonts w:cs="Arial"/>
          <w:b/>
          <w:bCs/>
          <w:sz w:val="23"/>
          <w:szCs w:val="23"/>
        </w:rPr>
        <w:t xml:space="preserve">Scoring: </w:t>
      </w:r>
      <w:r w:rsidRPr="001B43CC">
        <w:rPr>
          <w:rFonts w:cs="Arial"/>
        </w:rPr>
        <w:t>Each participant will be scored on their handling, as well as knowledge, of the animals.</w:t>
      </w:r>
    </w:p>
    <w:p w:rsidR="005C2852" w:rsidRPr="001B43CC" w:rsidRDefault="005C2852" w:rsidP="00CC427D">
      <w:pPr>
        <w:spacing w:before="40"/>
        <w:rPr>
          <w:rFonts w:ascii="Arial" w:hAnsi="Arial" w:cs="Arial"/>
        </w:rPr>
      </w:pPr>
    </w:p>
    <w:p w:rsidR="005C2852" w:rsidRPr="001B43CC" w:rsidRDefault="002D351B" w:rsidP="00CC427D">
      <w:pPr>
        <w:pStyle w:val="BodyText"/>
        <w:spacing w:before="40"/>
        <w:ind w:left="125"/>
        <w:rPr>
          <w:rFonts w:cs="Arial"/>
        </w:rPr>
      </w:pPr>
      <w:r w:rsidRPr="001B43CC">
        <w:rPr>
          <w:rFonts w:cs="Arial"/>
          <w:b/>
          <w:bCs/>
          <w:sz w:val="23"/>
          <w:szCs w:val="23"/>
        </w:rPr>
        <w:t xml:space="preserve">Judges: </w:t>
      </w:r>
      <w:r w:rsidRPr="001B43CC">
        <w:rPr>
          <w:rFonts w:cs="Arial"/>
        </w:rPr>
        <w:t>Superintendents are in charge of getting the judge for their areas for this event.</w:t>
      </w:r>
    </w:p>
    <w:p w:rsidR="005C2852" w:rsidRPr="001B43CC" w:rsidRDefault="005C2852" w:rsidP="00CC427D">
      <w:pPr>
        <w:spacing w:before="40"/>
        <w:rPr>
          <w:rFonts w:ascii="Arial" w:hAnsi="Arial" w:cs="Arial"/>
          <w:sz w:val="10"/>
          <w:szCs w:val="10"/>
        </w:rPr>
      </w:pPr>
    </w:p>
    <w:p w:rsidR="005C2852" w:rsidRPr="001B43CC" w:rsidRDefault="002D351B" w:rsidP="00CC427D">
      <w:pPr>
        <w:tabs>
          <w:tab w:val="left" w:pos="2827"/>
        </w:tabs>
        <w:spacing w:before="40"/>
        <w:ind w:left="130"/>
        <w:rPr>
          <w:rFonts w:ascii="Arial" w:eastAsia="Arial" w:hAnsi="Arial" w:cs="Arial"/>
        </w:rPr>
      </w:pPr>
      <w:r w:rsidRPr="001B43CC">
        <w:rPr>
          <w:rFonts w:ascii="Arial" w:eastAsia="Arial" w:hAnsi="Arial" w:cs="Arial"/>
          <w:b/>
          <w:bCs/>
          <w:sz w:val="23"/>
          <w:szCs w:val="23"/>
        </w:rPr>
        <w:t>Small Animal Round Robin</w:t>
      </w:r>
      <w:r w:rsidR="00180769" w:rsidRPr="001B43CC">
        <w:rPr>
          <w:rFonts w:ascii="Arial" w:eastAsia="Arial" w:hAnsi="Arial" w:cs="Arial"/>
          <w:b/>
          <w:bCs/>
          <w:sz w:val="23"/>
          <w:szCs w:val="23"/>
        </w:rPr>
        <w:t>:</w:t>
      </w:r>
      <w:r w:rsidR="00960085" w:rsidRPr="001B43CC">
        <w:rPr>
          <w:rFonts w:ascii="Arial" w:eastAsia="Arial" w:hAnsi="Arial" w:cs="Arial"/>
          <w:b/>
          <w:bCs/>
          <w:sz w:val="23"/>
          <w:szCs w:val="23"/>
        </w:rPr>
        <w:t xml:space="preserve"> </w:t>
      </w:r>
      <w:r w:rsidR="0069338F" w:rsidRPr="001B43CC">
        <w:rPr>
          <w:rFonts w:ascii="Arial" w:eastAsia="Arial" w:hAnsi="Arial" w:cs="Arial"/>
        </w:rPr>
        <w:t>Include</w:t>
      </w:r>
      <w:r w:rsidRPr="001B43CC">
        <w:rPr>
          <w:rFonts w:ascii="Arial" w:eastAsia="Arial" w:hAnsi="Arial" w:cs="Arial"/>
        </w:rPr>
        <w:t>s Dogs, Cats, Rabbits, Cavies and Poultry</w:t>
      </w:r>
    </w:p>
    <w:p w:rsidR="005C2852" w:rsidRPr="001B43CC" w:rsidRDefault="005C2852" w:rsidP="00CC427D">
      <w:pPr>
        <w:spacing w:before="40"/>
        <w:rPr>
          <w:rFonts w:ascii="Arial" w:hAnsi="Arial" w:cs="Arial"/>
        </w:rPr>
      </w:pPr>
    </w:p>
    <w:p w:rsidR="005C2852" w:rsidRPr="001B43CC" w:rsidRDefault="002D351B" w:rsidP="00CC427D">
      <w:pPr>
        <w:spacing w:before="40"/>
        <w:ind w:left="135"/>
        <w:rPr>
          <w:rFonts w:ascii="Arial" w:eastAsia="Arial" w:hAnsi="Arial" w:cs="Arial"/>
        </w:rPr>
      </w:pPr>
      <w:r w:rsidRPr="001B43CC">
        <w:rPr>
          <w:rFonts w:ascii="Arial" w:eastAsia="Arial" w:hAnsi="Arial" w:cs="Arial"/>
          <w:b/>
          <w:bCs/>
          <w:sz w:val="23"/>
          <w:szCs w:val="23"/>
        </w:rPr>
        <w:t>Large Animal Roun</w:t>
      </w:r>
      <w:r w:rsidR="008A15A7" w:rsidRPr="001B43CC">
        <w:rPr>
          <w:rFonts w:ascii="Arial" w:eastAsia="Arial" w:hAnsi="Arial" w:cs="Arial"/>
          <w:b/>
          <w:bCs/>
          <w:sz w:val="23"/>
          <w:szCs w:val="23"/>
        </w:rPr>
        <w:t>d</w:t>
      </w:r>
      <w:r w:rsidRPr="001B43CC">
        <w:rPr>
          <w:rFonts w:ascii="Arial" w:eastAsia="Arial" w:hAnsi="Arial" w:cs="Arial"/>
          <w:b/>
          <w:bCs/>
          <w:sz w:val="23"/>
          <w:szCs w:val="23"/>
        </w:rPr>
        <w:t xml:space="preserve"> Robin</w:t>
      </w:r>
      <w:r w:rsidR="00180769" w:rsidRPr="001B43CC">
        <w:rPr>
          <w:rFonts w:ascii="Arial" w:eastAsia="Arial" w:hAnsi="Arial" w:cs="Arial"/>
          <w:b/>
          <w:bCs/>
          <w:sz w:val="23"/>
          <w:szCs w:val="23"/>
        </w:rPr>
        <w:t>:</w:t>
      </w:r>
      <w:r w:rsidRPr="001B43CC">
        <w:rPr>
          <w:rFonts w:ascii="Arial" w:eastAsia="Arial" w:hAnsi="Arial" w:cs="Arial"/>
          <w:b/>
          <w:bCs/>
          <w:sz w:val="23"/>
          <w:szCs w:val="23"/>
        </w:rPr>
        <w:t xml:space="preserve"> </w:t>
      </w:r>
      <w:r w:rsidRPr="001B43CC">
        <w:rPr>
          <w:rFonts w:ascii="Arial" w:eastAsia="Arial" w:hAnsi="Arial" w:cs="Arial"/>
        </w:rPr>
        <w:t>If enough species want to participate.</w:t>
      </w:r>
    </w:p>
    <w:p w:rsidR="005C2852" w:rsidRPr="001B43CC" w:rsidRDefault="005C2852" w:rsidP="00CC427D">
      <w:pPr>
        <w:spacing w:before="40"/>
        <w:rPr>
          <w:rFonts w:ascii="Arial" w:hAnsi="Arial" w:cs="Arial"/>
        </w:rPr>
      </w:pPr>
    </w:p>
    <w:p w:rsidR="00CC427D" w:rsidRDefault="002D351B" w:rsidP="00CC427D">
      <w:pPr>
        <w:pStyle w:val="BodyText"/>
        <w:spacing w:before="40"/>
        <w:ind w:left="125" w:right="109" w:firstLine="9"/>
        <w:rPr>
          <w:rFonts w:cs="Arial"/>
        </w:rPr>
      </w:pPr>
      <w:r w:rsidRPr="001B43CC">
        <w:rPr>
          <w:rFonts w:cs="Arial"/>
        </w:rPr>
        <w:t xml:space="preserve">Participants will bring the same animal they used in placing for use in the Round Robin classes. </w:t>
      </w:r>
    </w:p>
    <w:p w:rsidR="005C2852" w:rsidRPr="001B43CC" w:rsidRDefault="00960085" w:rsidP="00CC427D">
      <w:pPr>
        <w:pStyle w:val="BodyText"/>
        <w:spacing w:before="40"/>
        <w:ind w:left="125" w:right="109" w:firstLine="9"/>
        <w:rPr>
          <w:rFonts w:cs="Arial"/>
        </w:rPr>
      </w:pPr>
      <w:r w:rsidRPr="001B43CC">
        <w:rPr>
          <w:rFonts w:cs="Arial"/>
        </w:rPr>
        <w:t>Participants m</w:t>
      </w:r>
      <w:r w:rsidR="002D351B" w:rsidRPr="001B43CC">
        <w:rPr>
          <w:rFonts w:cs="Arial"/>
        </w:rPr>
        <w:t>ay substitute an animal with the approval of the superintendent in the department where the participant qualified.</w:t>
      </w:r>
    </w:p>
    <w:p w:rsidR="005C2852" w:rsidRPr="001B43CC" w:rsidRDefault="002D351B" w:rsidP="00CC427D">
      <w:pPr>
        <w:pStyle w:val="BodyText"/>
        <w:spacing w:before="40"/>
        <w:ind w:left="116"/>
        <w:rPr>
          <w:rFonts w:cs="Arial"/>
        </w:rPr>
      </w:pPr>
      <w:r w:rsidRPr="001B43CC">
        <w:rPr>
          <w:rFonts w:cs="Arial"/>
        </w:rPr>
        <w:t>A top Showman will be determined in each of the three classes. They will be awarded ribbons.</w:t>
      </w:r>
    </w:p>
    <w:p w:rsidR="0092509F" w:rsidRPr="001B43CC" w:rsidRDefault="0092509F" w:rsidP="00CC427D">
      <w:pPr>
        <w:spacing w:before="40"/>
        <w:rPr>
          <w:rFonts w:ascii="Arial" w:hAnsi="Arial" w:cs="Arial"/>
        </w:rPr>
        <w:sectPr w:rsidR="0092509F" w:rsidRPr="001B43CC" w:rsidSect="00836927">
          <w:headerReference w:type="default" r:id="rId48"/>
          <w:pgSz w:w="12240" w:h="15840"/>
          <w:pgMar w:top="1420" w:right="1440" w:bottom="280" w:left="1660" w:header="0" w:footer="0" w:gutter="0"/>
          <w:cols w:space="720"/>
        </w:sectPr>
      </w:pPr>
    </w:p>
    <w:p w:rsidR="005C2852" w:rsidRPr="001B43CC" w:rsidRDefault="005C2852">
      <w:pPr>
        <w:spacing w:line="100" w:lineRule="exact"/>
        <w:rPr>
          <w:rFonts w:ascii="Arial" w:hAnsi="Arial" w:cs="Arial"/>
          <w:sz w:val="10"/>
          <w:szCs w:val="10"/>
        </w:rPr>
      </w:pPr>
    </w:p>
    <w:p w:rsidR="005C2852" w:rsidRPr="001B43CC" w:rsidRDefault="00242C8B">
      <w:pPr>
        <w:spacing w:line="200" w:lineRule="exact"/>
        <w:rPr>
          <w:rFonts w:ascii="Arial" w:hAnsi="Arial" w:cs="Arial"/>
          <w:sz w:val="20"/>
          <w:szCs w:val="20"/>
        </w:rPr>
      </w:pPr>
      <w:r>
        <w:rPr>
          <w:rFonts w:ascii="Arial" w:hAnsi="Arial" w:cs="Arial"/>
          <w:sz w:val="20"/>
          <w:szCs w:val="20"/>
        </w:rPr>
        <w:t xml:space="preserve">Revised </w:t>
      </w:r>
      <w:r w:rsidR="00325E7B">
        <w:rPr>
          <w:rFonts w:ascii="Arial" w:hAnsi="Arial" w:cs="Arial"/>
          <w:sz w:val="20"/>
          <w:szCs w:val="20"/>
        </w:rPr>
        <w:t>4</w:t>
      </w:r>
      <w:r>
        <w:rPr>
          <w:rFonts w:ascii="Arial" w:hAnsi="Arial" w:cs="Arial"/>
          <w:sz w:val="20"/>
          <w:szCs w:val="20"/>
        </w:rPr>
        <w:t>-</w:t>
      </w:r>
      <w:r w:rsidR="0064348C">
        <w:rPr>
          <w:rFonts w:ascii="Arial" w:hAnsi="Arial" w:cs="Arial"/>
          <w:sz w:val="20"/>
          <w:szCs w:val="20"/>
        </w:rPr>
        <w:t>2017</w:t>
      </w:r>
    </w:p>
    <w:tbl>
      <w:tblPr>
        <w:tblW w:w="0" w:type="auto"/>
        <w:tblInd w:w="102" w:type="dxa"/>
        <w:tblLayout w:type="fixed"/>
        <w:tblCellMar>
          <w:left w:w="0" w:type="dxa"/>
          <w:right w:w="0" w:type="dxa"/>
        </w:tblCellMar>
        <w:tblLook w:val="01E0" w:firstRow="1" w:lastRow="1" w:firstColumn="1" w:lastColumn="1" w:noHBand="0" w:noVBand="0"/>
      </w:tblPr>
      <w:tblGrid>
        <w:gridCol w:w="3416"/>
        <w:gridCol w:w="6487"/>
      </w:tblGrid>
      <w:tr w:rsidR="005C2852" w:rsidRPr="001B43CC" w:rsidTr="0097350D">
        <w:trPr>
          <w:trHeight w:hRule="exact" w:val="461"/>
        </w:trPr>
        <w:tc>
          <w:tcPr>
            <w:tcW w:w="3416"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97350D">
            <w:pPr>
              <w:pStyle w:val="TableParagraph"/>
              <w:spacing w:line="260" w:lineRule="exact"/>
              <w:ind w:left="117"/>
              <w:rPr>
                <w:rFonts w:ascii="Arial" w:eastAsia="Arial" w:hAnsi="Arial" w:cs="Arial"/>
                <w:sz w:val="23"/>
                <w:szCs w:val="23"/>
              </w:rPr>
            </w:pPr>
            <w:r w:rsidRPr="001B43CC">
              <w:rPr>
                <w:rFonts w:ascii="Arial" w:eastAsia="Arial" w:hAnsi="Arial" w:cs="Arial"/>
                <w:b/>
                <w:bCs/>
                <w:sz w:val="23"/>
                <w:szCs w:val="23"/>
              </w:rPr>
              <w:t>Superintendent</w:t>
            </w:r>
          </w:p>
        </w:tc>
        <w:tc>
          <w:tcPr>
            <w:tcW w:w="6487" w:type="dxa"/>
            <w:tcBorders>
              <w:top w:val="single" w:sz="4" w:space="0" w:color="000000"/>
              <w:left w:val="single" w:sz="6" w:space="0" w:color="000000"/>
              <w:bottom w:val="single" w:sz="4" w:space="0" w:color="000000"/>
              <w:right w:val="single" w:sz="6" w:space="0" w:color="000000"/>
            </w:tcBorders>
            <w:vAlign w:val="center"/>
          </w:tcPr>
          <w:p w:rsidR="005C2852" w:rsidRDefault="002D351B" w:rsidP="0097350D">
            <w:pPr>
              <w:pStyle w:val="TableParagraph"/>
              <w:tabs>
                <w:tab w:val="left" w:pos="1562"/>
              </w:tabs>
              <w:ind w:left="103"/>
              <w:rPr>
                <w:rFonts w:ascii="Arial" w:eastAsia="Arial" w:hAnsi="Arial" w:cs="Arial"/>
              </w:rPr>
            </w:pPr>
            <w:r w:rsidRPr="001B43CC">
              <w:rPr>
                <w:rFonts w:ascii="Arial" w:eastAsia="Arial" w:hAnsi="Arial" w:cs="Arial"/>
              </w:rPr>
              <w:t>Anita Mastin</w:t>
            </w:r>
            <w:r w:rsidR="007315DA">
              <w:rPr>
                <w:rFonts w:ascii="Arial" w:eastAsia="Arial" w:hAnsi="Arial" w:cs="Arial"/>
              </w:rPr>
              <w:t xml:space="preserve"> – </w:t>
            </w:r>
            <w:hyperlink r:id="rId49" w:history="1">
              <w:r w:rsidR="007315DA" w:rsidRPr="00B215DC">
                <w:rPr>
                  <w:rStyle w:val="Hyperlink"/>
                  <w:rFonts w:ascii="Arial" w:eastAsia="Arial" w:hAnsi="Arial" w:cs="Arial"/>
                </w:rPr>
                <w:t>amastin253@peoplepc.com</w:t>
              </w:r>
            </w:hyperlink>
          </w:p>
          <w:p w:rsidR="007315DA" w:rsidRPr="001B43CC" w:rsidRDefault="007315DA" w:rsidP="0097350D">
            <w:pPr>
              <w:pStyle w:val="TableParagraph"/>
              <w:tabs>
                <w:tab w:val="left" w:pos="1562"/>
              </w:tabs>
              <w:ind w:left="103"/>
              <w:rPr>
                <w:rFonts w:ascii="Arial" w:eastAsia="Arial" w:hAnsi="Arial" w:cs="Arial"/>
              </w:rPr>
            </w:pPr>
          </w:p>
        </w:tc>
      </w:tr>
      <w:tr w:rsidR="005C2852" w:rsidRPr="001B43CC" w:rsidTr="0097350D">
        <w:trPr>
          <w:trHeight w:hRule="exact" w:val="463"/>
        </w:trPr>
        <w:tc>
          <w:tcPr>
            <w:tcW w:w="3416"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97350D">
            <w:pPr>
              <w:pStyle w:val="TableParagraph"/>
              <w:spacing w:line="260" w:lineRule="exact"/>
              <w:ind w:left="108"/>
              <w:rPr>
                <w:rFonts w:ascii="Arial" w:eastAsia="Arial" w:hAnsi="Arial" w:cs="Arial"/>
                <w:sz w:val="23"/>
                <w:szCs w:val="23"/>
              </w:rPr>
            </w:pPr>
            <w:r w:rsidRPr="001B43CC">
              <w:rPr>
                <w:rFonts w:ascii="Arial" w:eastAsia="Arial" w:hAnsi="Arial" w:cs="Arial"/>
                <w:b/>
                <w:bCs/>
                <w:sz w:val="23"/>
                <w:szCs w:val="23"/>
              </w:rPr>
              <w:t>Ass</w:t>
            </w:r>
            <w:r w:rsidR="00180769" w:rsidRPr="001B43CC">
              <w:rPr>
                <w:rFonts w:ascii="Arial" w:eastAsia="Arial" w:hAnsi="Arial" w:cs="Arial"/>
                <w:b/>
                <w:bCs/>
                <w:sz w:val="23"/>
                <w:szCs w:val="23"/>
              </w:rPr>
              <w:t>istan</w:t>
            </w:r>
            <w:r w:rsidRPr="001B43CC">
              <w:rPr>
                <w:rFonts w:ascii="Arial" w:eastAsia="Arial" w:hAnsi="Arial" w:cs="Arial"/>
                <w:b/>
                <w:bCs/>
                <w:sz w:val="23"/>
                <w:szCs w:val="23"/>
              </w:rPr>
              <w:t>t Sup</w:t>
            </w:r>
            <w:r w:rsidR="00180769" w:rsidRPr="001B43CC">
              <w:rPr>
                <w:rFonts w:ascii="Arial" w:eastAsia="Arial" w:hAnsi="Arial" w:cs="Arial"/>
                <w:b/>
                <w:bCs/>
                <w:sz w:val="23"/>
                <w:szCs w:val="23"/>
              </w:rPr>
              <w:t>erin</w:t>
            </w:r>
            <w:r w:rsidRPr="001B43CC">
              <w:rPr>
                <w:rFonts w:ascii="Arial" w:eastAsia="Arial" w:hAnsi="Arial" w:cs="Arial"/>
                <w:b/>
                <w:bCs/>
                <w:sz w:val="23"/>
                <w:szCs w:val="23"/>
              </w:rPr>
              <w:t>t</w:t>
            </w:r>
            <w:r w:rsidR="00180769" w:rsidRPr="001B43CC">
              <w:rPr>
                <w:rFonts w:ascii="Arial" w:eastAsia="Arial" w:hAnsi="Arial" w:cs="Arial"/>
                <w:b/>
                <w:bCs/>
                <w:sz w:val="23"/>
                <w:szCs w:val="23"/>
              </w:rPr>
              <w:t>endent</w:t>
            </w:r>
          </w:p>
        </w:tc>
        <w:tc>
          <w:tcPr>
            <w:tcW w:w="6487"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1820C9">
            <w:pPr>
              <w:pStyle w:val="TableParagraph"/>
              <w:ind w:left="108"/>
              <w:rPr>
                <w:rFonts w:ascii="Arial" w:eastAsia="Arial" w:hAnsi="Arial" w:cs="Arial"/>
              </w:rPr>
            </w:pPr>
            <w:r w:rsidRPr="001B43CC">
              <w:rPr>
                <w:rFonts w:ascii="Arial" w:eastAsia="Arial" w:hAnsi="Arial" w:cs="Arial"/>
              </w:rPr>
              <w:t>Tani Adams</w:t>
            </w:r>
            <w:r w:rsidR="007315DA">
              <w:rPr>
                <w:rFonts w:ascii="Arial" w:eastAsia="Arial" w:hAnsi="Arial" w:cs="Arial"/>
              </w:rPr>
              <w:t xml:space="preserve"> – </w:t>
            </w:r>
            <w:hyperlink r:id="rId50" w:history="1">
              <w:r w:rsidR="001820C9" w:rsidRPr="00F2230C">
                <w:rPr>
                  <w:rStyle w:val="Hyperlink"/>
                  <w:rFonts w:ascii="Arial" w:eastAsia="Arial" w:hAnsi="Arial" w:cs="Arial"/>
                </w:rPr>
                <w:t>tanisllamas64@gmail.com</w:t>
              </w:r>
            </w:hyperlink>
            <w:r w:rsidR="007315DA">
              <w:rPr>
                <w:rFonts w:ascii="Arial" w:eastAsia="Arial" w:hAnsi="Arial" w:cs="Arial"/>
              </w:rPr>
              <w:t xml:space="preserve"> </w:t>
            </w:r>
          </w:p>
        </w:tc>
      </w:tr>
      <w:tr w:rsidR="00CF70E9" w:rsidRPr="001B43CC" w:rsidTr="004C0514">
        <w:trPr>
          <w:trHeight w:hRule="exact" w:val="706"/>
        </w:trPr>
        <w:tc>
          <w:tcPr>
            <w:tcW w:w="3416" w:type="dxa"/>
            <w:tcBorders>
              <w:top w:val="single" w:sz="4" w:space="0" w:color="000000"/>
              <w:left w:val="single" w:sz="6" w:space="0" w:color="000000"/>
              <w:bottom w:val="single" w:sz="4" w:space="0" w:color="000000"/>
              <w:right w:val="single" w:sz="6" w:space="0" w:color="000000"/>
            </w:tcBorders>
            <w:vAlign w:val="center"/>
          </w:tcPr>
          <w:p w:rsidR="00CF70E9" w:rsidRPr="001B43CC" w:rsidRDefault="00CF70E9" w:rsidP="004C0514">
            <w:pPr>
              <w:pStyle w:val="TableParagraph"/>
              <w:spacing w:line="254" w:lineRule="exact"/>
              <w:ind w:left="117" w:right="490" w:hanging="15"/>
              <w:rPr>
                <w:rFonts w:ascii="Arial" w:eastAsia="Arial" w:hAnsi="Arial" w:cs="Arial"/>
                <w:sz w:val="23"/>
                <w:szCs w:val="23"/>
              </w:rPr>
            </w:pPr>
            <w:r w:rsidRPr="001B43CC">
              <w:rPr>
                <w:rFonts w:ascii="Arial" w:eastAsia="Arial" w:hAnsi="Arial" w:cs="Arial"/>
                <w:b/>
                <w:bCs/>
                <w:sz w:val="23"/>
                <w:szCs w:val="23"/>
              </w:rPr>
              <w:t>Per State Policy EM0758E</w:t>
            </w:r>
          </w:p>
        </w:tc>
        <w:tc>
          <w:tcPr>
            <w:tcW w:w="6487" w:type="dxa"/>
            <w:tcBorders>
              <w:top w:val="single" w:sz="4" w:space="0" w:color="000000"/>
              <w:left w:val="single" w:sz="6" w:space="0" w:color="000000"/>
              <w:bottom w:val="single" w:sz="4" w:space="0" w:color="000000"/>
              <w:right w:val="single" w:sz="6" w:space="0" w:color="000000"/>
            </w:tcBorders>
            <w:vAlign w:val="center"/>
          </w:tcPr>
          <w:p w:rsidR="00CF70E9" w:rsidRPr="001B43CC" w:rsidRDefault="00CF70E9" w:rsidP="004C0514">
            <w:pPr>
              <w:pStyle w:val="TableParagraph"/>
              <w:spacing w:line="251" w:lineRule="exact"/>
              <w:ind w:left="122"/>
              <w:rPr>
                <w:rFonts w:ascii="Arial" w:eastAsia="Arial" w:hAnsi="Arial" w:cs="Arial"/>
              </w:rPr>
            </w:pPr>
            <w:r w:rsidRPr="001B43CC">
              <w:rPr>
                <w:rFonts w:ascii="Arial" w:eastAsia="Arial" w:hAnsi="Arial" w:cs="Arial"/>
              </w:rPr>
              <w:t>Must have been under the care of 4-H member 60 days prior to Fair</w:t>
            </w:r>
          </w:p>
        </w:tc>
      </w:tr>
      <w:tr w:rsidR="0051501F" w:rsidRPr="001B43CC" w:rsidTr="004C0514">
        <w:trPr>
          <w:trHeight w:hRule="exact" w:val="463"/>
        </w:trPr>
        <w:tc>
          <w:tcPr>
            <w:tcW w:w="3416" w:type="dxa"/>
            <w:tcBorders>
              <w:top w:val="single" w:sz="4" w:space="0" w:color="000000"/>
              <w:left w:val="single" w:sz="6" w:space="0" w:color="000000"/>
              <w:bottom w:val="single" w:sz="4" w:space="0" w:color="000000"/>
              <w:right w:val="single" w:sz="6" w:space="0" w:color="000000"/>
            </w:tcBorders>
            <w:vAlign w:val="center"/>
          </w:tcPr>
          <w:p w:rsidR="0051501F" w:rsidRPr="001B43CC" w:rsidRDefault="0051501F" w:rsidP="0051501F">
            <w:pPr>
              <w:pStyle w:val="TableParagraph"/>
              <w:spacing w:line="262" w:lineRule="exact"/>
              <w:ind w:left="117"/>
              <w:rPr>
                <w:rFonts w:ascii="Arial" w:eastAsia="Arial" w:hAnsi="Arial" w:cs="Arial"/>
                <w:sz w:val="23"/>
                <w:szCs w:val="23"/>
              </w:rPr>
            </w:pPr>
            <w:r>
              <w:rPr>
                <w:rFonts w:ascii="Arial" w:eastAsia="Arial" w:hAnsi="Arial" w:cs="Arial"/>
                <w:b/>
                <w:bCs/>
                <w:sz w:val="23"/>
                <w:szCs w:val="23"/>
              </w:rPr>
              <w:t>Entry O</w:t>
            </w:r>
            <w:r w:rsidRPr="001B43CC">
              <w:rPr>
                <w:rFonts w:ascii="Arial" w:eastAsia="Arial" w:hAnsi="Arial" w:cs="Arial"/>
                <w:b/>
                <w:bCs/>
                <w:sz w:val="23"/>
                <w:szCs w:val="23"/>
              </w:rPr>
              <w:t xml:space="preserve">pen </w:t>
            </w:r>
            <w:r>
              <w:rPr>
                <w:rFonts w:ascii="Arial" w:eastAsia="Arial" w:hAnsi="Arial" w:cs="Arial"/>
                <w:b/>
                <w:bCs/>
                <w:sz w:val="23"/>
                <w:szCs w:val="23"/>
              </w:rPr>
              <w:t>T</w:t>
            </w:r>
            <w:r w:rsidRPr="001B43CC">
              <w:rPr>
                <w:rFonts w:ascii="Arial" w:eastAsia="Arial" w:hAnsi="Arial" w:cs="Arial"/>
                <w:b/>
                <w:bCs/>
                <w:sz w:val="23"/>
                <w:szCs w:val="23"/>
              </w:rPr>
              <w:t>o</w:t>
            </w:r>
          </w:p>
        </w:tc>
        <w:tc>
          <w:tcPr>
            <w:tcW w:w="6487" w:type="dxa"/>
            <w:tcBorders>
              <w:top w:val="single" w:sz="4" w:space="0" w:color="000000"/>
              <w:left w:val="single" w:sz="6" w:space="0" w:color="000000"/>
              <w:bottom w:val="single" w:sz="4" w:space="0" w:color="000000"/>
              <w:right w:val="single" w:sz="6" w:space="0" w:color="000000"/>
            </w:tcBorders>
            <w:vAlign w:val="center"/>
          </w:tcPr>
          <w:p w:rsidR="0051501F" w:rsidRPr="001B43CC" w:rsidRDefault="0051501F" w:rsidP="004C0514">
            <w:pPr>
              <w:pStyle w:val="TableParagraph"/>
              <w:spacing w:before="2"/>
              <w:ind w:left="122"/>
              <w:rPr>
                <w:rFonts w:ascii="Arial" w:eastAsia="Arial" w:hAnsi="Arial" w:cs="Arial"/>
              </w:rPr>
            </w:pPr>
            <w:r w:rsidRPr="001B43CC">
              <w:rPr>
                <w:rFonts w:ascii="Arial" w:eastAsia="Arial" w:hAnsi="Arial" w:cs="Arial"/>
              </w:rPr>
              <w:t>King County</w:t>
            </w:r>
            <w:r>
              <w:rPr>
                <w:rFonts w:ascii="Arial" w:eastAsia="Arial" w:hAnsi="Arial" w:cs="Arial"/>
              </w:rPr>
              <w:t xml:space="preserve"> </w:t>
            </w:r>
            <w:r w:rsidRPr="001B43CC">
              <w:rPr>
                <w:rFonts w:ascii="Arial" w:eastAsia="Arial" w:hAnsi="Arial" w:cs="Arial"/>
              </w:rPr>
              <w:t>4-H members</w:t>
            </w:r>
          </w:p>
        </w:tc>
      </w:tr>
      <w:tr w:rsidR="005C2852" w:rsidRPr="001B43CC" w:rsidTr="0051501F">
        <w:trPr>
          <w:trHeight w:hRule="exact" w:val="583"/>
        </w:trPr>
        <w:tc>
          <w:tcPr>
            <w:tcW w:w="3416"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97350D">
            <w:pPr>
              <w:pStyle w:val="TableParagraph"/>
              <w:spacing w:line="258" w:lineRule="exact"/>
              <w:ind w:left="122"/>
              <w:rPr>
                <w:rFonts w:ascii="Arial" w:eastAsia="Arial" w:hAnsi="Arial" w:cs="Arial"/>
                <w:sz w:val="23"/>
                <w:szCs w:val="23"/>
              </w:rPr>
            </w:pPr>
            <w:r w:rsidRPr="001B43CC">
              <w:rPr>
                <w:rFonts w:ascii="Arial" w:eastAsia="Arial" w:hAnsi="Arial" w:cs="Arial"/>
                <w:b/>
                <w:bCs/>
                <w:sz w:val="23"/>
                <w:szCs w:val="23"/>
              </w:rPr>
              <w:t>Herdsmanship</w:t>
            </w:r>
          </w:p>
        </w:tc>
        <w:tc>
          <w:tcPr>
            <w:tcW w:w="6487"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97350D">
            <w:pPr>
              <w:pStyle w:val="TableParagraph"/>
              <w:spacing w:line="246" w:lineRule="exact"/>
              <w:ind w:left="122"/>
              <w:rPr>
                <w:rFonts w:ascii="Arial" w:eastAsia="Arial" w:hAnsi="Arial" w:cs="Arial"/>
              </w:rPr>
            </w:pPr>
            <w:r w:rsidRPr="001B43CC">
              <w:rPr>
                <w:rFonts w:ascii="Arial" w:eastAsia="Arial" w:hAnsi="Arial" w:cs="Arial"/>
              </w:rPr>
              <w:t>Must be</w:t>
            </w:r>
            <w:r w:rsidR="007315DA">
              <w:rPr>
                <w:rFonts w:ascii="Arial" w:eastAsia="Arial" w:hAnsi="Arial" w:cs="Arial"/>
              </w:rPr>
              <w:t xml:space="preserve"> done to qualify for State Fair</w:t>
            </w:r>
          </w:p>
        </w:tc>
      </w:tr>
      <w:tr w:rsidR="0051501F" w:rsidRPr="001B43CC" w:rsidTr="0051501F">
        <w:trPr>
          <w:trHeight w:hRule="exact" w:val="628"/>
        </w:trPr>
        <w:tc>
          <w:tcPr>
            <w:tcW w:w="3416" w:type="dxa"/>
            <w:tcBorders>
              <w:top w:val="single" w:sz="4" w:space="0" w:color="000000"/>
              <w:left w:val="single" w:sz="6" w:space="0" w:color="000000"/>
              <w:bottom w:val="single" w:sz="4" w:space="0" w:color="000000"/>
              <w:right w:val="single" w:sz="6" w:space="0" w:color="000000"/>
            </w:tcBorders>
            <w:vAlign w:val="center"/>
          </w:tcPr>
          <w:p w:rsidR="0051501F" w:rsidRPr="001B43CC" w:rsidRDefault="0051501F" w:rsidP="0051501F">
            <w:pPr>
              <w:pStyle w:val="TableParagraph"/>
              <w:spacing w:line="250" w:lineRule="exact"/>
              <w:ind w:left="122"/>
              <w:rPr>
                <w:rFonts w:ascii="Arial" w:eastAsia="Arial" w:hAnsi="Arial" w:cs="Arial"/>
                <w:sz w:val="23"/>
                <w:szCs w:val="23"/>
              </w:rPr>
            </w:pPr>
            <w:r>
              <w:rPr>
                <w:rFonts w:ascii="Arial" w:eastAsia="Arial" w:hAnsi="Arial" w:cs="Arial"/>
                <w:b/>
                <w:bCs/>
                <w:sz w:val="23"/>
                <w:szCs w:val="23"/>
              </w:rPr>
              <w:t>Fitting and Showing</w:t>
            </w:r>
          </w:p>
        </w:tc>
        <w:tc>
          <w:tcPr>
            <w:tcW w:w="6487" w:type="dxa"/>
            <w:tcBorders>
              <w:top w:val="single" w:sz="4" w:space="0" w:color="000000"/>
              <w:left w:val="single" w:sz="6" w:space="0" w:color="000000"/>
              <w:bottom w:val="single" w:sz="4" w:space="0" w:color="000000"/>
              <w:right w:val="single" w:sz="6" w:space="0" w:color="000000"/>
            </w:tcBorders>
            <w:vAlign w:val="center"/>
          </w:tcPr>
          <w:p w:rsidR="0051501F" w:rsidRPr="001B43CC" w:rsidRDefault="0051501F" w:rsidP="004C0514">
            <w:pPr>
              <w:pStyle w:val="TableParagraph"/>
              <w:spacing w:line="248" w:lineRule="exact"/>
              <w:ind w:left="122"/>
              <w:rPr>
                <w:rFonts w:ascii="Arial" w:eastAsia="Arial" w:hAnsi="Arial" w:cs="Arial"/>
              </w:rPr>
            </w:pPr>
            <w:r w:rsidRPr="001B43CC">
              <w:rPr>
                <w:rFonts w:ascii="Arial" w:eastAsia="Arial" w:hAnsi="Arial" w:cs="Arial"/>
              </w:rPr>
              <w:t>Must be done to qualify for State Fair</w:t>
            </w:r>
          </w:p>
        </w:tc>
      </w:tr>
      <w:tr w:rsidR="0051501F" w:rsidRPr="001B43CC" w:rsidTr="004C0514">
        <w:trPr>
          <w:trHeight w:hRule="exact" w:val="463"/>
        </w:trPr>
        <w:tc>
          <w:tcPr>
            <w:tcW w:w="3416" w:type="dxa"/>
            <w:tcBorders>
              <w:top w:val="single" w:sz="4" w:space="0" w:color="000000"/>
              <w:left w:val="single" w:sz="6" w:space="0" w:color="000000"/>
              <w:bottom w:val="single" w:sz="4" w:space="0" w:color="000000"/>
              <w:right w:val="single" w:sz="6" w:space="0" w:color="000000"/>
            </w:tcBorders>
            <w:vAlign w:val="center"/>
          </w:tcPr>
          <w:p w:rsidR="0051501F" w:rsidRPr="001B43CC" w:rsidRDefault="0051501F" w:rsidP="004C0514">
            <w:pPr>
              <w:pStyle w:val="TableParagraph"/>
              <w:spacing w:line="258" w:lineRule="exact"/>
              <w:ind w:left="117"/>
              <w:rPr>
                <w:rFonts w:ascii="Arial" w:eastAsia="Arial" w:hAnsi="Arial" w:cs="Arial"/>
                <w:sz w:val="23"/>
                <w:szCs w:val="23"/>
              </w:rPr>
            </w:pPr>
            <w:r w:rsidRPr="001B43CC">
              <w:rPr>
                <w:rFonts w:ascii="Arial" w:eastAsia="Arial" w:hAnsi="Arial" w:cs="Arial"/>
                <w:b/>
                <w:bCs/>
                <w:sz w:val="23"/>
                <w:szCs w:val="23"/>
              </w:rPr>
              <w:t>Entry Form Due</w:t>
            </w:r>
          </w:p>
        </w:tc>
        <w:tc>
          <w:tcPr>
            <w:tcW w:w="6487" w:type="dxa"/>
            <w:tcBorders>
              <w:top w:val="single" w:sz="4" w:space="0" w:color="000000"/>
              <w:left w:val="single" w:sz="6" w:space="0" w:color="000000"/>
              <w:bottom w:val="single" w:sz="4" w:space="0" w:color="000000"/>
              <w:right w:val="single" w:sz="6" w:space="0" w:color="000000"/>
            </w:tcBorders>
            <w:vAlign w:val="center"/>
          </w:tcPr>
          <w:p w:rsidR="0051501F" w:rsidRPr="001B43CC" w:rsidRDefault="0051501F" w:rsidP="00325E7B">
            <w:pPr>
              <w:pStyle w:val="TableParagraph"/>
              <w:spacing w:line="251" w:lineRule="exact"/>
              <w:ind w:left="165"/>
              <w:rPr>
                <w:rFonts w:ascii="Arial" w:eastAsia="Arial" w:hAnsi="Arial" w:cs="Arial"/>
              </w:rPr>
            </w:pPr>
            <w:r w:rsidRPr="001B43CC">
              <w:rPr>
                <w:rFonts w:ascii="Arial" w:eastAsia="Arial" w:hAnsi="Arial" w:cs="Arial"/>
              </w:rPr>
              <w:t xml:space="preserve">June 1, </w:t>
            </w:r>
            <w:r w:rsidR="0064348C">
              <w:rPr>
                <w:rFonts w:ascii="Arial" w:eastAsia="Arial" w:hAnsi="Arial" w:cs="Arial"/>
              </w:rPr>
              <w:t>2017</w:t>
            </w:r>
          </w:p>
        </w:tc>
      </w:tr>
      <w:tr w:rsidR="005C2852" w:rsidRPr="001B43CC" w:rsidTr="0097350D">
        <w:trPr>
          <w:trHeight w:hRule="exact" w:val="458"/>
        </w:trPr>
        <w:tc>
          <w:tcPr>
            <w:tcW w:w="3416"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7315DA" w:rsidP="0097350D">
            <w:pPr>
              <w:pStyle w:val="TableParagraph"/>
              <w:spacing w:line="255" w:lineRule="exact"/>
              <w:ind w:left="122"/>
              <w:rPr>
                <w:rFonts w:ascii="Arial" w:eastAsia="Arial" w:hAnsi="Arial" w:cs="Arial"/>
                <w:sz w:val="23"/>
                <w:szCs w:val="23"/>
              </w:rPr>
            </w:pPr>
            <w:r>
              <w:rPr>
                <w:rFonts w:ascii="Arial" w:eastAsia="Arial" w:hAnsi="Arial" w:cs="Arial"/>
                <w:b/>
                <w:bCs/>
                <w:sz w:val="23"/>
                <w:szCs w:val="23"/>
              </w:rPr>
              <w:t>Exhibit Set</w:t>
            </w:r>
            <w:r w:rsidR="002D351B" w:rsidRPr="001B43CC">
              <w:rPr>
                <w:rFonts w:ascii="Arial" w:eastAsia="Arial" w:hAnsi="Arial" w:cs="Arial"/>
                <w:b/>
                <w:bCs/>
                <w:sz w:val="23"/>
                <w:szCs w:val="23"/>
              </w:rPr>
              <w:t>up Time</w:t>
            </w:r>
          </w:p>
        </w:tc>
        <w:tc>
          <w:tcPr>
            <w:tcW w:w="6487"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662294" w:rsidP="00823F00">
            <w:pPr>
              <w:pStyle w:val="TableParagraph"/>
              <w:spacing w:line="248" w:lineRule="exact"/>
              <w:ind w:left="112"/>
              <w:rPr>
                <w:rFonts w:ascii="Arial" w:eastAsia="Arial" w:hAnsi="Arial" w:cs="Arial"/>
              </w:rPr>
            </w:pPr>
            <w:r w:rsidRPr="006B68BF">
              <w:rPr>
                <w:rFonts w:ascii="Arial" w:eastAsia="Arial" w:hAnsi="Arial" w:cs="Arial"/>
              </w:rPr>
              <w:t>Satur</w:t>
            </w:r>
            <w:r w:rsidR="002D351B" w:rsidRPr="006B68BF">
              <w:rPr>
                <w:rFonts w:ascii="Arial" w:eastAsia="Arial" w:hAnsi="Arial" w:cs="Arial"/>
              </w:rPr>
              <w:t xml:space="preserve">day July </w:t>
            </w:r>
            <w:r w:rsidR="00823F00">
              <w:rPr>
                <w:rFonts w:ascii="Arial" w:eastAsia="Arial" w:hAnsi="Arial" w:cs="Arial"/>
              </w:rPr>
              <w:t>8</w:t>
            </w:r>
            <w:r w:rsidR="002D351B" w:rsidRPr="006B68BF">
              <w:rPr>
                <w:rFonts w:ascii="Arial" w:eastAsia="Arial" w:hAnsi="Arial" w:cs="Arial"/>
              </w:rPr>
              <w:t xml:space="preserve">, </w:t>
            </w:r>
            <w:r w:rsidR="0064348C">
              <w:rPr>
                <w:rFonts w:ascii="Arial" w:eastAsia="Arial" w:hAnsi="Arial" w:cs="Arial"/>
              </w:rPr>
              <w:t>2017</w:t>
            </w:r>
            <w:r w:rsidR="00834F84" w:rsidRPr="006B68BF">
              <w:rPr>
                <w:rFonts w:ascii="Arial" w:eastAsia="Arial" w:hAnsi="Arial" w:cs="Arial"/>
              </w:rPr>
              <w:t>,</w:t>
            </w:r>
            <w:r w:rsidR="002D351B" w:rsidRPr="006B68BF">
              <w:rPr>
                <w:rFonts w:ascii="Arial" w:eastAsia="Arial" w:hAnsi="Arial" w:cs="Arial"/>
              </w:rPr>
              <w:t xml:space="preserve"> </w:t>
            </w:r>
            <w:r w:rsidRPr="006B68BF">
              <w:rPr>
                <w:rFonts w:ascii="Arial" w:eastAsia="Arial" w:hAnsi="Arial" w:cs="Arial"/>
              </w:rPr>
              <w:t>9</w:t>
            </w:r>
            <w:r w:rsidR="007315DA" w:rsidRPr="006B68BF">
              <w:rPr>
                <w:rFonts w:ascii="Arial" w:eastAsia="Arial" w:hAnsi="Arial" w:cs="Arial"/>
              </w:rPr>
              <w:t>:00</w:t>
            </w:r>
            <w:r w:rsidR="00834F84" w:rsidRPr="006B68BF">
              <w:rPr>
                <w:rFonts w:ascii="Arial" w:eastAsia="Arial" w:hAnsi="Arial" w:cs="Arial"/>
              </w:rPr>
              <w:t xml:space="preserve"> </w:t>
            </w:r>
            <w:r w:rsidR="002D351B" w:rsidRPr="006B68BF">
              <w:rPr>
                <w:rFonts w:ascii="Arial" w:eastAsia="Arial" w:hAnsi="Arial" w:cs="Arial"/>
              </w:rPr>
              <w:t xml:space="preserve">am </w:t>
            </w:r>
            <w:r w:rsidRPr="006B68BF">
              <w:rPr>
                <w:rFonts w:ascii="Arial" w:eastAsia="Arial" w:hAnsi="Arial" w:cs="Arial"/>
              </w:rPr>
              <w:t>until finished</w:t>
            </w:r>
          </w:p>
        </w:tc>
      </w:tr>
      <w:tr w:rsidR="005C2852" w:rsidRPr="001B43CC" w:rsidTr="0097350D">
        <w:trPr>
          <w:trHeight w:hRule="exact" w:val="458"/>
        </w:trPr>
        <w:tc>
          <w:tcPr>
            <w:tcW w:w="3416"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97350D">
            <w:pPr>
              <w:pStyle w:val="TableParagraph"/>
              <w:spacing w:line="260" w:lineRule="exact"/>
              <w:ind w:left="103"/>
              <w:rPr>
                <w:rFonts w:ascii="Arial" w:eastAsia="Arial" w:hAnsi="Arial" w:cs="Arial"/>
                <w:sz w:val="23"/>
                <w:szCs w:val="23"/>
              </w:rPr>
            </w:pPr>
            <w:r w:rsidRPr="001B43CC">
              <w:rPr>
                <w:rFonts w:ascii="Arial" w:eastAsia="Arial" w:hAnsi="Arial" w:cs="Arial"/>
                <w:b/>
                <w:bCs/>
                <w:sz w:val="23"/>
                <w:szCs w:val="23"/>
              </w:rPr>
              <w:t>Vet Check</w:t>
            </w:r>
          </w:p>
        </w:tc>
        <w:tc>
          <w:tcPr>
            <w:tcW w:w="6487"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823F00">
            <w:pPr>
              <w:pStyle w:val="TableParagraph"/>
              <w:ind w:left="108"/>
              <w:rPr>
                <w:rFonts w:ascii="Arial" w:eastAsia="Arial" w:hAnsi="Arial" w:cs="Arial"/>
              </w:rPr>
            </w:pPr>
            <w:r w:rsidRPr="001B43CC">
              <w:rPr>
                <w:rFonts w:ascii="Arial" w:eastAsia="Arial" w:hAnsi="Arial" w:cs="Arial"/>
              </w:rPr>
              <w:t>Thursday July 1</w:t>
            </w:r>
            <w:r w:rsidR="00823F00">
              <w:rPr>
                <w:rFonts w:ascii="Arial" w:eastAsia="Arial" w:hAnsi="Arial" w:cs="Arial"/>
              </w:rPr>
              <w:t>3</w:t>
            </w:r>
            <w:r w:rsidR="007315DA">
              <w:rPr>
                <w:rFonts w:ascii="Arial" w:eastAsia="Arial" w:hAnsi="Arial" w:cs="Arial"/>
              </w:rPr>
              <w:t xml:space="preserve">, </w:t>
            </w:r>
            <w:r w:rsidR="0064348C">
              <w:rPr>
                <w:rFonts w:ascii="Arial" w:eastAsia="Arial" w:hAnsi="Arial" w:cs="Arial"/>
              </w:rPr>
              <w:t>2017</w:t>
            </w:r>
            <w:r w:rsidR="007315DA">
              <w:rPr>
                <w:rFonts w:ascii="Arial" w:eastAsia="Arial" w:hAnsi="Arial" w:cs="Arial"/>
              </w:rPr>
              <w:t>,</w:t>
            </w:r>
            <w:r w:rsidRPr="001B43CC">
              <w:rPr>
                <w:rFonts w:ascii="Arial" w:eastAsia="Arial" w:hAnsi="Arial" w:cs="Arial"/>
              </w:rPr>
              <w:t xml:space="preserve"> 8</w:t>
            </w:r>
            <w:r w:rsidR="007315DA">
              <w:rPr>
                <w:rFonts w:ascii="Arial" w:eastAsia="Arial" w:hAnsi="Arial" w:cs="Arial"/>
              </w:rPr>
              <w:t xml:space="preserve">:00am - </w:t>
            </w:r>
            <w:r w:rsidRPr="001B43CC">
              <w:rPr>
                <w:rFonts w:ascii="Arial" w:eastAsia="Arial" w:hAnsi="Arial" w:cs="Arial"/>
              </w:rPr>
              <w:t>10</w:t>
            </w:r>
            <w:r w:rsidR="007315DA">
              <w:rPr>
                <w:rFonts w:ascii="Arial" w:eastAsia="Arial" w:hAnsi="Arial" w:cs="Arial"/>
              </w:rPr>
              <w:t>:00</w:t>
            </w:r>
            <w:r w:rsidRPr="001B43CC">
              <w:rPr>
                <w:rFonts w:ascii="Arial" w:eastAsia="Arial" w:hAnsi="Arial" w:cs="Arial"/>
              </w:rPr>
              <w:t>am</w:t>
            </w:r>
          </w:p>
        </w:tc>
      </w:tr>
      <w:tr w:rsidR="005C2852" w:rsidRPr="001B43CC" w:rsidTr="0097350D">
        <w:trPr>
          <w:trHeight w:hRule="exact" w:val="458"/>
        </w:trPr>
        <w:tc>
          <w:tcPr>
            <w:tcW w:w="3416"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51501F">
            <w:pPr>
              <w:pStyle w:val="TableParagraph"/>
              <w:spacing w:line="255" w:lineRule="exact"/>
              <w:ind w:left="117"/>
              <w:rPr>
                <w:rFonts w:ascii="Arial" w:eastAsia="Arial" w:hAnsi="Arial" w:cs="Arial"/>
                <w:sz w:val="23"/>
                <w:szCs w:val="23"/>
              </w:rPr>
            </w:pPr>
            <w:r w:rsidRPr="001B43CC">
              <w:rPr>
                <w:rFonts w:ascii="Arial" w:eastAsia="Arial" w:hAnsi="Arial" w:cs="Arial"/>
                <w:b/>
                <w:bCs/>
                <w:sz w:val="23"/>
                <w:szCs w:val="23"/>
              </w:rPr>
              <w:t>Educational Posters Due</w:t>
            </w:r>
          </w:p>
        </w:tc>
        <w:tc>
          <w:tcPr>
            <w:tcW w:w="6487"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97350D">
            <w:pPr>
              <w:pStyle w:val="TableParagraph"/>
              <w:spacing w:line="248" w:lineRule="exact"/>
              <w:ind w:left="122"/>
              <w:rPr>
                <w:rFonts w:ascii="Arial" w:eastAsia="Arial" w:hAnsi="Arial" w:cs="Arial"/>
              </w:rPr>
            </w:pPr>
            <w:r w:rsidRPr="001B43CC">
              <w:rPr>
                <w:rFonts w:ascii="Arial" w:eastAsia="Arial" w:hAnsi="Arial" w:cs="Arial"/>
              </w:rPr>
              <w:t>Educational Display Dep</w:t>
            </w:r>
            <w:r w:rsidR="00357CC7" w:rsidRPr="001B43CC">
              <w:rPr>
                <w:rFonts w:ascii="Arial" w:eastAsia="Arial" w:hAnsi="Arial" w:cs="Arial"/>
              </w:rPr>
              <w:t>artmen</w:t>
            </w:r>
            <w:r w:rsidRPr="001B43CC">
              <w:rPr>
                <w:rFonts w:ascii="Arial" w:eastAsia="Arial" w:hAnsi="Arial" w:cs="Arial"/>
              </w:rPr>
              <w:t>t</w:t>
            </w:r>
          </w:p>
        </w:tc>
      </w:tr>
      <w:tr w:rsidR="005C2852" w:rsidRPr="001B43CC" w:rsidTr="0097350D">
        <w:trPr>
          <w:trHeight w:hRule="exact" w:val="458"/>
        </w:trPr>
        <w:tc>
          <w:tcPr>
            <w:tcW w:w="3416"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6B68BF">
            <w:pPr>
              <w:pStyle w:val="TableParagraph"/>
              <w:spacing w:line="253" w:lineRule="exact"/>
              <w:ind w:left="117"/>
              <w:rPr>
                <w:rFonts w:ascii="Arial" w:eastAsia="Arial" w:hAnsi="Arial" w:cs="Arial"/>
                <w:sz w:val="23"/>
                <w:szCs w:val="23"/>
              </w:rPr>
            </w:pPr>
            <w:r w:rsidRPr="001B43CC">
              <w:rPr>
                <w:rFonts w:ascii="Arial" w:eastAsia="Arial" w:hAnsi="Arial" w:cs="Arial"/>
                <w:b/>
                <w:bCs/>
                <w:sz w:val="23"/>
                <w:szCs w:val="23"/>
              </w:rPr>
              <w:t xml:space="preserve">Bedding </w:t>
            </w:r>
            <w:r w:rsidR="006B68BF">
              <w:rPr>
                <w:rFonts w:ascii="Arial" w:eastAsia="Arial" w:hAnsi="Arial" w:cs="Arial"/>
                <w:b/>
                <w:bCs/>
                <w:sz w:val="23"/>
                <w:szCs w:val="23"/>
              </w:rPr>
              <w:t>&amp; Food</w:t>
            </w:r>
          </w:p>
        </w:tc>
        <w:tc>
          <w:tcPr>
            <w:tcW w:w="6487"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6B68BF">
            <w:pPr>
              <w:pStyle w:val="TableParagraph"/>
              <w:spacing w:line="251" w:lineRule="exact"/>
              <w:ind w:left="180"/>
              <w:rPr>
                <w:rFonts w:ascii="Arial" w:eastAsia="Arial" w:hAnsi="Arial" w:cs="Arial"/>
              </w:rPr>
            </w:pPr>
            <w:r w:rsidRPr="006B68BF">
              <w:rPr>
                <w:rFonts w:ascii="Arial" w:eastAsia="Arial" w:hAnsi="Arial" w:cs="Arial"/>
              </w:rPr>
              <w:t>B</w:t>
            </w:r>
            <w:r w:rsidR="006B68BF" w:rsidRPr="006B68BF">
              <w:rPr>
                <w:rFonts w:ascii="Arial" w:eastAsia="Arial" w:hAnsi="Arial" w:cs="Arial"/>
              </w:rPr>
              <w:t>ring your own food; contact 4-H office for bedding information.</w:t>
            </w:r>
          </w:p>
        </w:tc>
      </w:tr>
      <w:tr w:rsidR="0051501F" w:rsidRPr="001B43CC" w:rsidTr="0051501F">
        <w:trPr>
          <w:trHeight w:hRule="exact" w:val="646"/>
        </w:trPr>
        <w:tc>
          <w:tcPr>
            <w:tcW w:w="3416" w:type="dxa"/>
            <w:tcBorders>
              <w:top w:val="single" w:sz="4" w:space="0" w:color="000000"/>
              <w:left w:val="single" w:sz="6" w:space="0" w:color="000000"/>
              <w:bottom w:val="single" w:sz="4" w:space="0" w:color="000000"/>
              <w:right w:val="single" w:sz="6" w:space="0" w:color="000000"/>
            </w:tcBorders>
            <w:vAlign w:val="center"/>
          </w:tcPr>
          <w:p w:rsidR="0051501F" w:rsidRPr="0051501F" w:rsidRDefault="0051501F" w:rsidP="0051501F">
            <w:pPr>
              <w:pStyle w:val="TableParagraph"/>
              <w:spacing w:line="253" w:lineRule="exact"/>
              <w:ind w:left="117"/>
              <w:rPr>
                <w:rFonts w:ascii="Arial" w:eastAsia="Arial" w:hAnsi="Arial" w:cs="Arial"/>
                <w:b/>
                <w:bCs/>
                <w:sz w:val="23"/>
                <w:szCs w:val="23"/>
              </w:rPr>
            </w:pPr>
            <w:r w:rsidRPr="001B43CC">
              <w:rPr>
                <w:rFonts w:ascii="Arial" w:eastAsia="Arial" w:hAnsi="Arial" w:cs="Arial"/>
                <w:b/>
                <w:bCs/>
                <w:sz w:val="23"/>
                <w:szCs w:val="23"/>
              </w:rPr>
              <w:t>Exhibit Release Time</w:t>
            </w:r>
          </w:p>
        </w:tc>
        <w:tc>
          <w:tcPr>
            <w:tcW w:w="6487" w:type="dxa"/>
            <w:tcBorders>
              <w:top w:val="single" w:sz="4" w:space="0" w:color="000000"/>
              <w:left w:val="single" w:sz="6" w:space="0" w:color="000000"/>
              <w:bottom w:val="single" w:sz="4" w:space="0" w:color="000000"/>
              <w:right w:val="single" w:sz="6" w:space="0" w:color="000000"/>
            </w:tcBorders>
            <w:vAlign w:val="center"/>
          </w:tcPr>
          <w:p w:rsidR="0051501F" w:rsidRPr="001B43CC" w:rsidRDefault="0051501F" w:rsidP="00823F00">
            <w:pPr>
              <w:pStyle w:val="TableParagraph"/>
              <w:spacing w:line="251" w:lineRule="exact"/>
              <w:ind w:left="180"/>
              <w:rPr>
                <w:rFonts w:ascii="Arial" w:eastAsia="Arial" w:hAnsi="Arial" w:cs="Arial"/>
              </w:rPr>
            </w:pPr>
            <w:r w:rsidRPr="001B43CC">
              <w:rPr>
                <w:rFonts w:ascii="Arial" w:eastAsia="Arial" w:hAnsi="Arial" w:cs="Arial"/>
              </w:rPr>
              <w:t xml:space="preserve">Sunday July </w:t>
            </w:r>
            <w:r w:rsidR="001353DB">
              <w:rPr>
                <w:rFonts w:ascii="Arial" w:eastAsia="Arial" w:hAnsi="Arial" w:cs="Arial"/>
              </w:rPr>
              <w:t>1</w:t>
            </w:r>
            <w:r w:rsidR="00823F00">
              <w:rPr>
                <w:rFonts w:ascii="Arial" w:eastAsia="Arial" w:hAnsi="Arial" w:cs="Arial"/>
              </w:rPr>
              <w:t>6</w:t>
            </w:r>
            <w:r w:rsidRPr="001B43CC">
              <w:rPr>
                <w:rFonts w:ascii="Arial" w:eastAsia="Arial" w:hAnsi="Arial" w:cs="Arial"/>
              </w:rPr>
              <w:t xml:space="preserve">, </w:t>
            </w:r>
            <w:r w:rsidR="0064348C">
              <w:rPr>
                <w:rFonts w:ascii="Arial" w:eastAsia="Arial" w:hAnsi="Arial" w:cs="Arial"/>
              </w:rPr>
              <w:t>2017</w:t>
            </w:r>
            <w:r w:rsidRPr="001B43CC">
              <w:rPr>
                <w:rFonts w:ascii="Arial" w:eastAsia="Arial" w:hAnsi="Arial" w:cs="Arial"/>
              </w:rPr>
              <w:t xml:space="preserve"> (End of the Fair Day) Barn needs to be clean</w:t>
            </w:r>
            <w:r>
              <w:rPr>
                <w:rFonts w:ascii="Arial" w:eastAsia="Arial" w:hAnsi="Arial" w:cs="Arial"/>
              </w:rPr>
              <w:t xml:space="preserve"> </w:t>
            </w:r>
            <w:r w:rsidRPr="001B43CC">
              <w:rPr>
                <w:rFonts w:ascii="Arial" w:eastAsia="Arial" w:hAnsi="Arial" w:cs="Arial"/>
              </w:rPr>
              <w:t>of all stall waste and stall panel</w:t>
            </w:r>
            <w:r>
              <w:rPr>
                <w:rFonts w:ascii="Arial" w:eastAsia="Arial" w:hAnsi="Arial" w:cs="Arial"/>
              </w:rPr>
              <w:t>s</w:t>
            </w:r>
            <w:r w:rsidRPr="001B43CC">
              <w:rPr>
                <w:rFonts w:ascii="Arial" w:eastAsia="Arial" w:hAnsi="Arial" w:cs="Arial"/>
              </w:rPr>
              <w:t xml:space="preserve"> need to be put away.</w:t>
            </w:r>
          </w:p>
        </w:tc>
      </w:tr>
    </w:tbl>
    <w:p w:rsidR="005C2852" w:rsidRPr="001B43CC" w:rsidRDefault="005C2852">
      <w:pPr>
        <w:spacing w:before="5" w:line="160" w:lineRule="exact"/>
        <w:rPr>
          <w:rFonts w:ascii="Arial" w:hAnsi="Arial" w:cs="Arial"/>
          <w:sz w:val="16"/>
          <w:szCs w:val="16"/>
        </w:rPr>
      </w:pPr>
    </w:p>
    <w:p w:rsidR="005C2852" w:rsidRPr="001B43CC" w:rsidRDefault="002D351B">
      <w:pPr>
        <w:pStyle w:val="Heading8"/>
        <w:spacing w:before="70"/>
        <w:ind w:left="397"/>
        <w:rPr>
          <w:rFonts w:cs="Arial"/>
          <w:b w:val="0"/>
          <w:bCs w:val="0"/>
        </w:rPr>
      </w:pPr>
      <w:r w:rsidRPr="001B43CC">
        <w:rPr>
          <w:rFonts w:cs="Arial"/>
        </w:rPr>
        <w:t>Contact superintendent for further information on this department.</w:t>
      </w:r>
    </w:p>
    <w:p w:rsidR="005C2852" w:rsidRPr="001B43CC" w:rsidRDefault="005C2852">
      <w:pPr>
        <w:spacing w:before="3" w:line="260" w:lineRule="exact"/>
        <w:rPr>
          <w:rFonts w:ascii="Arial" w:hAnsi="Arial" w:cs="Arial"/>
          <w:sz w:val="26"/>
          <w:szCs w:val="26"/>
        </w:rPr>
      </w:pPr>
    </w:p>
    <w:p w:rsidR="005C2852" w:rsidRPr="001B43CC" w:rsidRDefault="002D351B" w:rsidP="00BC2E6E">
      <w:pPr>
        <w:pStyle w:val="BodyText"/>
        <w:numPr>
          <w:ilvl w:val="1"/>
          <w:numId w:val="5"/>
        </w:numPr>
        <w:tabs>
          <w:tab w:val="left" w:pos="1122"/>
        </w:tabs>
        <w:ind w:left="1122"/>
        <w:rPr>
          <w:rFonts w:cs="Arial"/>
        </w:rPr>
      </w:pPr>
      <w:r w:rsidRPr="001B43CC">
        <w:rPr>
          <w:rFonts w:cs="Arial"/>
        </w:rPr>
        <w:t>Fitting &amp; Showing sheep may remain blanketed only until Fitting and Showing contest.</w:t>
      </w:r>
    </w:p>
    <w:p w:rsidR="005C2852" w:rsidRPr="001B43CC" w:rsidRDefault="002D351B" w:rsidP="00BC2E6E">
      <w:pPr>
        <w:pStyle w:val="BodyText"/>
        <w:numPr>
          <w:ilvl w:val="1"/>
          <w:numId w:val="5"/>
        </w:numPr>
        <w:tabs>
          <w:tab w:val="left" w:pos="1107"/>
        </w:tabs>
        <w:spacing w:before="20"/>
        <w:ind w:left="1108" w:hanging="351"/>
        <w:rPr>
          <w:rFonts w:cs="Arial"/>
        </w:rPr>
      </w:pPr>
      <w:r w:rsidRPr="001B43CC">
        <w:rPr>
          <w:rFonts w:cs="Arial"/>
        </w:rPr>
        <w:t>Washing of wool breed is not recommended.</w:t>
      </w:r>
    </w:p>
    <w:p w:rsidR="005C2852" w:rsidRPr="001B43CC" w:rsidRDefault="002D351B" w:rsidP="00BC2E6E">
      <w:pPr>
        <w:pStyle w:val="BodyText"/>
        <w:numPr>
          <w:ilvl w:val="1"/>
          <w:numId w:val="5"/>
        </w:numPr>
        <w:tabs>
          <w:tab w:val="left" w:pos="1122"/>
        </w:tabs>
        <w:spacing w:before="6"/>
        <w:ind w:left="1122"/>
        <w:rPr>
          <w:rFonts w:cs="Arial"/>
        </w:rPr>
      </w:pPr>
      <w:r w:rsidRPr="001B43CC">
        <w:rPr>
          <w:rFonts w:cs="Arial"/>
        </w:rPr>
        <w:t>NOTE: Angora Goats Fitting and Showing with Sheep and may use collars during showing.</w:t>
      </w:r>
    </w:p>
    <w:p w:rsidR="005C2852" w:rsidRPr="001B43CC" w:rsidRDefault="005C2852">
      <w:pPr>
        <w:spacing w:before="12" w:line="220" w:lineRule="exact"/>
        <w:rPr>
          <w:rFonts w:ascii="Arial" w:hAnsi="Arial" w:cs="Arial"/>
        </w:rPr>
      </w:pPr>
    </w:p>
    <w:p w:rsidR="00834F84" w:rsidRDefault="002D351B" w:rsidP="007315DA">
      <w:pPr>
        <w:tabs>
          <w:tab w:val="left" w:pos="1800"/>
        </w:tabs>
        <w:ind w:left="397"/>
        <w:rPr>
          <w:rFonts w:ascii="Arial" w:eastAsia="Arial" w:hAnsi="Arial" w:cs="Arial"/>
          <w:b/>
        </w:rPr>
      </w:pPr>
      <w:r w:rsidRPr="007315DA">
        <w:rPr>
          <w:rFonts w:ascii="Arial" w:eastAsia="Arial" w:hAnsi="Arial" w:cs="Arial"/>
          <w:b/>
          <w:bCs/>
        </w:rPr>
        <w:t>Class 1</w:t>
      </w:r>
      <w:r w:rsidR="00E00187" w:rsidRPr="007315DA">
        <w:rPr>
          <w:rFonts w:ascii="Arial" w:eastAsia="Arial" w:hAnsi="Arial" w:cs="Arial"/>
          <w:b/>
          <w:bCs/>
        </w:rPr>
        <w:t>:</w:t>
      </w:r>
      <w:r w:rsidRPr="001B43CC">
        <w:rPr>
          <w:rFonts w:ascii="Arial" w:eastAsia="Arial" w:hAnsi="Arial" w:cs="Arial"/>
          <w:b/>
          <w:bCs/>
          <w:sz w:val="23"/>
          <w:szCs w:val="23"/>
        </w:rPr>
        <w:t xml:space="preserve"> </w:t>
      </w:r>
      <w:r w:rsidR="007315DA">
        <w:rPr>
          <w:rFonts w:ascii="Arial" w:eastAsia="Arial" w:hAnsi="Arial" w:cs="Arial"/>
        </w:rPr>
        <w:tab/>
      </w:r>
      <w:r w:rsidRPr="00834F84">
        <w:rPr>
          <w:rFonts w:ascii="Arial" w:eastAsia="Arial" w:hAnsi="Arial" w:cs="Arial"/>
          <w:b/>
        </w:rPr>
        <w:t>Sheep</w:t>
      </w:r>
    </w:p>
    <w:p w:rsidR="00325E7B" w:rsidRPr="00AA10CE" w:rsidRDefault="00325E7B" w:rsidP="00325E7B">
      <w:pPr>
        <w:pStyle w:val="BodyText"/>
        <w:spacing w:before="72"/>
        <w:ind w:left="0" w:firstLine="397"/>
        <w:rPr>
          <w:rFonts w:cs="Arial"/>
          <w:b/>
        </w:rPr>
      </w:pPr>
      <w:r w:rsidRPr="00AA10CE">
        <w:rPr>
          <w:rFonts w:cs="Arial"/>
          <w:b/>
        </w:rPr>
        <w:t>Premium Points</w:t>
      </w:r>
      <w:r w:rsidR="00497D6A" w:rsidRPr="00AA10CE">
        <w:rPr>
          <w:rFonts w:cs="Arial"/>
          <w:b/>
        </w:rPr>
        <w:t>, Class 1</w:t>
      </w:r>
      <w:r w:rsidR="0032438C" w:rsidRPr="00AA10CE">
        <w:rPr>
          <w:rFonts w:cs="Arial"/>
          <w:b/>
        </w:rPr>
        <w:t xml:space="preserve">: </w:t>
      </w:r>
      <w:r w:rsidR="001B1879">
        <w:rPr>
          <w:rFonts w:cs="Arial"/>
          <w:b/>
        </w:rPr>
        <w:t>Blue</w:t>
      </w:r>
      <w:r w:rsidRPr="00AA10CE">
        <w:rPr>
          <w:rFonts w:cs="Arial"/>
          <w:b/>
        </w:rPr>
        <w:tab/>
      </w:r>
      <w:r w:rsidR="0032438C" w:rsidRPr="00AA10CE">
        <w:rPr>
          <w:rFonts w:cs="Arial"/>
          <w:b/>
        </w:rPr>
        <w:t>55</w:t>
      </w:r>
      <w:r w:rsidRPr="00AA10CE">
        <w:rPr>
          <w:rFonts w:cs="Arial"/>
          <w:b/>
        </w:rPr>
        <w:tab/>
      </w:r>
      <w:r w:rsidR="0032438C" w:rsidRPr="00AA10CE">
        <w:rPr>
          <w:rFonts w:cs="Arial"/>
          <w:b/>
        </w:rPr>
        <w:tab/>
      </w:r>
      <w:r w:rsidR="001B1879">
        <w:rPr>
          <w:rFonts w:cs="Arial"/>
          <w:b/>
        </w:rPr>
        <w:t>Red</w:t>
      </w:r>
      <w:r w:rsidR="0032438C" w:rsidRPr="00AA10CE">
        <w:rPr>
          <w:rFonts w:cs="Arial"/>
          <w:b/>
        </w:rPr>
        <w:t xml:space="preserve"> 40</w:t>
      </w:r>
      <w:r w:rsidR="0032438C" w:rsidRPr="00AA10CE">
        <w:rPr>
          <w:rFonts w:cs="Arial"/>
          <w:b/>
        </w:rPr>
        <w:tab/>
      </w:r>
      <w:r w:rsidRPr="00AA10CE">
        <w:rPr>
          <w:rFonts w:cs="Arial"/>
          <w:b/>
        </w:rPr>
        <w:tab/>
      </w:r>
      <w:r w:rsidR="001B1879">
        <w:rPr>
          <w:rFonts w:cs="Arial"/>
          <w:b/>
        </w:rPr>
        <w:t>White</w:t>
      </w:r>
      <w:r w:rsidR="0032438C" w:rsidRPr="00AA10CE">
        <w:rPr>
          <w:rFonts w:cs="Arial"/>
          <w:b/>
        </w:rPr>
        <w:t xml:space="preserve"> 30</w:t>
      </w:r>
    </w:p>
    <w:p w:rsidR="005C2852" w:rsidRPr="001B43CC" w:rsidRDefault="00834F84" w:rsidP="007315DA">
      <w:pPr>
        <w:tabs>
          <w:tab w:val="left" w:pos="1800"/>
        </w:tabs>
        <w:ind w:left="397"/>
        <w:rPr>
          <w:rFonts w:ascii="Arial" w:eastAsia="Arial" w:hAnsi="Arial" w:cs="Arial"/>
        </w:rPr>
      </w:pPr>
      <w:r>
        <w:rPr>
          <w:rFonts w:ascii="Arial" w:eastAsia="Arial" w:hAnsi="Arial" w:cs="Arial"/>
        </w:rPr>
        <w:tab/>
        <w:t>W</w:t>
      </w:r>
      <w:r w:rsidR="002D351B" w:rsidRPr="001B43CC">
        <w:rPr>
          <w:rFonts w:ascii="Arial" w:eastAsia="Arial" w:hAnsi="Arial" w:cs="Arial"/>
        </w:rPr>
        <w:t xml:space="preserve">ill be shown by </w:t>
      </w:r>
      <w:r w:rsidR="002D351B" w:rsidRPr="007B5E66">
        <w:rPr>
          <w:rFonts w:ascii="Arial" w:eastAsia="Arial" w:hAnsi="Arial" w:cs="Arial"/>
          <w:b/>
          <w:bCs/>
          <w:sz w:val="23"/>
          <w:szCs w:val="23"/>
        </w:rPr>
        <w:t>Breed</w:t>
      </w:r>
      <w:r w:rsidR="002D351B" w:rsidRPr="001B43CC">
        <w:rPr>
          <w:rFonts w:ascii="Arial" w:eastAsia="Arial" w:hAnsi="Arial" w:cs="Arial"/>
          <w:b/>
          <w:bCs/>
          <w:sz w:val="23"/>
          <w:szCs w:val="23"/>
        </w:rPr>
        <w:t xml:space="preserve">. </w:t>
      </w:r>
      <w:r w:rsidR="002D351B" w:rsidRPr="001B43CC">
        <w:rPr>
          <w:rFonts w:ascii="Arial" w:eastAsia="Arial" w:hAnsi="Arial" w:cs="Arial"/>
        </w:rPr>
        <w:t>List breed under the correct Lot.</w:t>
      </w:r>
    </w:p>
    <w:p w:rsidR="00E00187" w:rsidRPr="007315DA" w:rsidRDefault="007315DA" w:rsidP="007315DA">
      <w:pPr>
        <w:pStyle w:val="BodyText"/>
        <w:tabs>
          <w:tab w:val="left" w:pos="1080"/>
        </w:tabs>
        <w:spacing w:before="52"/>
        <w:ind w:left="1350" w:right="5302"/>
        <w:rPr>
          <w:rFonts w:cs="Arial"/>
          <w:sz w:val="21"/>
          <w:szCs w:val="21"/>
        </w:rPr>
      </w:pPr>
      <w:r w:rsidRPr="007315DA">
        <w:rPr>
          <w:rFonts w:cs="Arial"/>
          <w:sz w:val="21"/>
          <w:szCs w:val="21"/>
        </w:rPr>
        <w:t>Lot A - Ram Lamb (U</w:t>
      </w:r>
      <w:r w:rsidR="00242C8B">
        <w:rPr>
          <w:rFonts w:cs="Arial"/>
          <w:sz w:val="21"/>
          <w:szCs w:val="21"/>
        </w:rPr>
        <w:t xml:space="preserve">nder </w:t>
      </w:r>
      <w:r w:rsidR="002D351B" w:rsidRPr="007315DA">
        <w:rPr>
          <w:rFonts w:cs="Arial"/>
          <w:sz w:val="21"/>
          <w:szCs w:val="21"/>
        </w:rPr>
        <w:t>1</w:t>
      </w:r>
      <w:r w:rsidR="00242C8B">
        <w:rPr>
          <w:rFonts w:cs="Arial"/>
          <w:sz w:val="21"/>
          <w:szCs w:val="21"/>
        </w:rPr>
        <w:t xml:space="preserve"> </w:t>
      </w:r>
      <w:r w:rsidR="002D351B" w:rsidRPr="007315DA">
        <w:rPr>
          <w:rFonts w:cs="Arial"/>
          <w:sz w:val="21"/>
          <w:szCs w:val="21"/>
        </w:rPr>
        <w:t>year)</w:t>
      </w:r>
    </w:p>
    <w:p w:rsidR="00E00187" w:rsidRPr="007315DA" w:rsidRDefault="007315DA" w:rsidP="007315DA">
      <w:pPr>
        <w:pStyle w:val="BodyText"/>
        <w:tabs>
          <w:tab w:val="left" w:pos="1080"/>
        </w:tabs>
        <w:spacing w:before="52"/>
        <w:ind w:left="1350" w:right="5302"/>
        <w:rPr>
          <w:rFonts w:cs="Arial"/>
          <w:sz w:val="21"/>
          <w:szCs w:val="21"/>
        </w:rPr>
      </w:pPr>
      <w:r w:rsidRPr="007315DA">
        <w:rPr>
          <w:rFonts w:cs="Arial"/>
          <w:sz w:val="21"/>
          <w:szCs w:val="21"/>
        </w:rPr>
        <w:t xml:space="preserve">Lot B - </w:t>
      </w:r>
      <w:r w:rsidR="002D351B" w:rsidRPr="007315DA">
        <w:rPr>
          <w:rFonts w:cs="Arial"/>
          <w:sz w:val="21"/>
          <w:szCs w:val="21"/>
        </w:rPr>
        <w:t>Pair of Ram Lambs</w:t>
      </w:r>
    </w:p>
    <w:p w:rsidR="00E00187" w:rsidRPr="007315DA" w:rsidRDefault="007315DA" w:rsidP="007315DA">
      <w:pPr>
        <w:pStyle w:val="BodyText"/>
        <w:tabs>
          <w:tab w:val="left" w:pos="1080"/>
        </w:tabs>
        <w:spacing w:before="52"/>
        <w:ind w:left="1350" w:right="2920"/>
        <w:rPr>
          <w:rFonts w:cs="Arial"/>
          <w:sz w:val="21"/>
          <w:szCs w:val="21"/>
        </w:rPr>
      </w:pPr>
      <w:r w:rsidRPr="007315DA">
        <w:rPr>
          <w:rFonts w:cs="Arial"/>
          <w:sz w:val="21"/>
          <w:szCs w:val="21"/>
        </w:rPr>
        <w:t xml:space="preserve">Lot C - </w:t>
      </w:r>
      <w:r w:rsidR="002D351B" w:rsidRPr="007315DA">
        <w:rPr>
          <w:rFonts w:cs="Arial"/>
          <w:sz w:val="21"/>
          <w:szCs w:val="21"/>
        </w:rPr>
        <w:t>Aged Ewe (Over 2 years. Must be lambed)</w:t>
      </w:r>
    </w:p>
    <w:p w:rsidR="00E00187" w:rsidRPr="007315DA" w:rsidRDefault="007315DA" w:rsidP="007315DA">
      <w:pPr>
        <w:pStyle w:val="BodyText"/>
        <w:tabs>
          <w:tab w:val="left" w:pos="1080"/>
        </w:tabs>
        <w:spacing w:before="52"/>
        <w:ind w:left="1350" w:right="4000"/>
        <w:rPr>
          <w:rFonts w:cs="Arial"/>
          <w:sz w:val="21"/>
          <w:szCs w:val="21"/>
        </w:rPr>
      </w:pPr>
      <w:r w:rsidRPr="007315DA">
        <w:rPr>
          <w:rFonts w:cs="Arial"/>
          <w:sz w:val="21"/>
          <w:szCs w:val="21"/>
        </w:rPr>
        <w:t xml:space="preserve">Lot D - </w:t>
      </w:r>
      <w:r w:rsidR="002D351B" w:rsidRPr="007315DA">
        <w:rPr>
          <w:rFonts w:cs="Arial"/>
          <w:sz w:val="21"/>
          <w:szCs w:val="21"/>
        </w:rPr>
        <w:t>Yearling Ewe (1 year and under 2 years)</w:t>
      </w:r>
    </w:p>
    <w:p w:rsidR="007315DA" w:rsidRPr="007315DA" w:rsidRDefault="007315DA" w:rsidP="007315DA">
      <w:pPr>
        <w:pStyle w:val="BodyText"/>
        <w:tabs>
          <w:tab w:val="left" w:pos="1080"/>
        </w:tabs>
        <w:spacing w:before="52"/>
        <w:ind w:left="1350" w:right="4000"/>
        <w:rPr>
          <w:rFonts w:cs="Arial"/>
          <w:sz w:val="21"/>
          <w:szCs w:val="21"/>
        </w:rPr>
      </w:pPr>
      <w:r w:rsidRPr="007315DA">
        <w:rPr>
          <w:rFonts w:cs="Arial"/>
          <w:sz w:val="21"/>
          <w:szCs w:val="21"/>
        </w:rPr>
        <w:t xml:space="preserve">Lot E - </w:t>
      </w:r>
      <w:r w:rsidR="002D351B" w:rsidRPr="007315DA">
        <w:rPr>
          <w:rFonts w:cs="Arial"/>
          <w:sz w:val="21"/>
          <w:szCs w:val="21"/>
        </w:rPr>
        <w:t>Pair</w:t>
      </w:r>
      <w:r w:rsidR="00357CC7" w:rsidRPr="007315DA">
        <w:rPr>
          <w:rFonts w:cs="Arial"/>
          <w:sz w:val="21"/>
          <w:szCs w:val="21"/>
        </w:rPr>
        <w:t xml:space="preserve"> </w:t>
      </w:r>
      <w:r w:rsidR="002D351B" w:rsidRPr="007315DA">
        <w:rPr>
          <w:rFonts w:cs="Arial"/>
          <w:sz w:val="21"/>
          <w:szCs w:val="21"/>
        </w:rPr>
        <w:t>of</w:t>
      </w:r>
      <w:r w:rsidR="00357CC7" w:rsidRPr="007315DA">
        <w:rPr>
          <w:rFonts w:cs="Arial"/>
          <w:sz w:val="21"/>
          <w:szCs w:val="21"/>
        </w:rPr>
        <w:t xml:space="preserve"> </w:t>
      </w:r>
      <w:r w:rsidR="002D351B" w:rsidRPr="007315DA">
        <w:rPr>
          <w:rFonts w:cs="Arial"/>
          <w:sz w:val="21"/>
          <w:szCs w:val="21"/>
        </w:rPr>
        <w:t>Yearling Ewes</w:t>
      </w:r>
    </w:p>
    <w:p w:rsidR="00E00187" w:rsidRPr="007315DA" w:rsidRDefault="007315DA" w:rsidP="007315DA">
      <w:pPr>
        <w:pStyle w:val="BodyText"/>
        <w:tabs>
          <w:tab w:val="left" w:pos="1080"/>
        </w:tabs>
        <w:spacing w:before="52"/>
        <w:ind w:left="1350" w:right="4000"/>
        <w:rPr>
          <w:rFonts w:cs="Arial"/>
          <w:sz w:val="21"/>
          <w:szCs w:val="21"/>
        </w:rPr>
      </w:pPr>
      <w:r w:rsidRPr="007315DA">
        <w:rPr>
          <w:rFonts w:cs="Arial"/>
          <w:sz w:val="21"/>
          <w:szCs w:val="21"/>
        </w:rPr>
        <w:t xml:space="preserve">Lot F - </w:t>
      </w:r>
      <w:r w:rsidR="002D351B" w:rsidRPr="007315DA">
        <w:rPr>
          <w:rFonts w:cs="Arial"/>
          <w:sz w:val="21"/>
          <w:szCs w:val="21"/>
        </w:rPr>
        <w:t>Ewe Lamb (under 1 year)</w:t>
      </w:r>
    </w:p>
    <w:p w:rsidR="00E00187" w:rsidRPr="007315DA" w:rsidRDefault="007315DA" w:rsidP="007315DA">
      <w:pPr>
        <w:pStyle w:val="BodyText"/>
        <w:tabs>
          <w:tab w:val="left" w:pos="1080"/>
        </w:tabs>
        <w:spacing w:before="52"/>
        <w:ind w:left="1350" w:right="4000"/>
        <w:rPr>
          <w:rFonts w:cs="Arial"/>
          <w:sz w:val="21"/>
          <w:szCs w:val="21"/>
        </w:rPr>
      </w:pPr>
      <w:r w:rsidRPr="007315DA">
        <w:rPr>
          <w:rFonts w:cs="Arial"/>
          <w:sz w:val="21"/>
          <w:szCs w:val="21"/>
        </w:rPr>
        <w:t xml:space="preserve">Lot G - </w:t>
      </w:r>
      <w:r w:rsidR="002D351B" w:rsidRPr="007315DA">
        <w:rPr>
          <w:rFonts w:cs="Arial"/>
          <w:sz w:val="21"/>
          <w:szCs w:val="21"/>
        </w:rPr>
        <w:t>Pair of Ewe Lambs</w:t>
      </w:r>
    </w:p>
    <w:p w:rsidR="00E00187" w:rsidRPr="007315DA" w:rsidRDefault="007315DA" w:rsidP="007315DA">
      <w:pPr>
        <w:pStyle w:val="BodyText"/>
        <w:tabs>
          <w:tab w:val="left" w:pos="1080"/>
        </w:tabs>
        <w:spacing w:before="52"/>
        <w:ind w:left="1350" w:right="4000"/>
        <w:rPr>
          <w:rFonts w:cs="Arial"/>
          <w:sz w:val="21"/>
          <w:szCs w:val="21"/>
        </w:rPr>
      </w:pPr>
      <w:r w:rsidRPr="007315DA">
        <w:rPr>
          <w:rFonts w:cs="Arial"/>
          <w:sz w:val="21"/>
          <w:szCs w:val="21"/>
        </w:rPr>
        <w:t xml:space="preserve">Lot H - </w:t>
      </w:r>
      <w:r w:rsidR="002D351B" w:rsidRPr="007315DA">
        <w:rPr>
          <w:rFonts w:cs="Arial"/>
          <w:sz w:val="21"/>
          <w:szCs w:val="21"/>
        </w:rPr>
        <w:t>Best Pair of Ewes</w:t>
      </w:r>
    </w:p>
    <w:p w:rsidR="00E00187" w:rsidRPr="007315DA" w:rsidRDefault="007315DA" w:rsidP="007315DA">
      <w:pPr>
        <w:pStyle w:val="BodyText"/>
        <w:tabs>
          <w:tab w:val="left" w:pos="1080"/>
        </w:tabs>
        <w:spacing w:before="52"/>
        <w:ind w:left="1350" w:right="4000"/>
        <w:rPr>
          <w:rFonts w:cs="Arial"/>
          <w:sz w:val="21"/>
          <w:szCs w:val="21"/>
        </w:rPr>
      </w:pPr>
      <w:r w:rsidRPr="007315DA">
        <w:rPr>
          <w:rFonts w:cs="Arial"/>
          <w:sz w:val="21"/>
          <w:szCs w:val="21"/>
        </w:rPr>
        <w:t xml:space="preserve">Lot I - </w:t>
      </w:r>
      <w:r w:rsidR="002D351B" w:rsidRPr="007315DA">
        <w:rPr>
          <w:rFonts w:cs="Arial"/>
          <w:sz w:val="21"/>
          <w:szCs w:val="21"/>
        </w:rPr>
        <w:t>Light Market Lamb (80-991bs.)</w:t>
      </w:r>
    </w:p>
    <w:p w:rsidR="00E00187" w:rsidRPr="007315DA" w:rsidRDefault="007315DA" w:rsidP="007315DA">
      <w:pPr>
        <w:pStyle w:val="BodyText"/>
        <w:tabs>
          <w:tab w:val="left" w:pos="1080"/>
        </w:tabs>
        <w:spacing w:before="52"/>
        <w:ind w:left="1350" w:right="4000"/>
        <w:rPr>
          <w:rFonts w:cs="Arial"/>
          <w:sz w:val="21"/>
          <w:szCs w:val="21"/>
        </w:rPr>
      </w:pPr>
      <w:r w:rsidRPr="007315DA">
        <w:rPr>
          <w:rFonts w:cs="Arial"/>
          <w:sz w:val="21"/>
          <w:szCs w:val="21"/>
        </w:rPr>
        <w:t xml:space="preserve">Lot J - </w:t>
      </w:r>
      <w:r w:rsidR="002D351B" w:rsidRPr="007315DA">
        <w:rPr>
          <w:rFonts w:cs="Arial"/>
          <w:sz w:val="21"/>
          <w:szCs w:val="21"/>
        </w:rPr>
        <w:t>Heavy Market Lamb (100-130 lbs.)</w:t>
      </w:r>
    </w:p>
    <w:p w:rsidR="000A458B" w:rsidRPr="007315DA" w:rsidRDefault="007315DA" w:rsidP="007315DA">
      <w:pPr>
        <w:pStyle w:val="BodyText"/>
        <w:tabs>
          <w:tab w:val="left" w:pos="1080"/>
        </w:tabs>
        <w:spacing w:before="52"/>
        <w:ind w:left="1350" w:right="3100"/>
        <w:rPr>
          <w:rFonts w:cs="Arial"/>
          <w:sz w:val="21"/>
          <w:szCs w:val="21"/>
        </w:rPr>
      </w:pPr>
      <w:r w:rsidRPr="007315DA">
        <w:rPr>
          <w:rFonts w:cs="Arial"/>
          <w:sz w:val="21"/>
          <w:szCs w:val="21"/>
        </w:rPr>
        <w:t xml:space="preserve">Lot K - </w:t>
      </w:r>
      <w:r w:rsidR="002D351B" w:rsidRPr="007315DA">
        <w:rPr>
          <w:rFonts w:cs="Arial"/>
          <w:sz w:val="21"/>
          <w:szCs w:val="21"/>
        </w:rPr>
        <w:t xml:space="preserve">Club Flock- No Banner or </w:t>
      </w:r>
      <w:r w:rsidR="000A458B" w:rsidRPr="007315DA">
        <w:rPr>
          <w:rFonts w:cs="Arial"/>
          <w:sz w:val="21"/>
          <w:szCs w:val="21"/>
        </w:rPr>
        <w:t>Rosettes.</w:t>
      </w:r>
    </w:p>
    <w:p w:rsidR="005C2852" w:rsidRPr="001B43CC" w:rsidRDefault="002D351B" w:rsidP="007315DA">
      <w:pPr>
        <w:pStyle w:val="BodyText"/>
        <w:tabs>
          <w:tab w:val="left" w:pos="1080"/>
          <w:tab w:val="left" w:pos="1800"/>
        </w:tabs>
        <w:spacing w:before="52"/>
        <w:ind w:left="1800" w:right="2200"/>
        <w:rPr>
          <w:rFonts w:cs="Arial"/>
        </w:rPr>
      </w:pPr>
      <w:r w:rsidRPr="001B43CC">
        <w:rPr>
          <w:rFonts w:cs="Arial"/>
        </w:rPr>
        <w:t xml:space="preserve">A uniform group of minimum </w:t>
      </w:r>
      <w:r w:rsidR="00E00187" w:rsidRPr="001B43CC">
        <w:rPr>
          <w:rFonts w:cs="Arial"/>
        </w:rPr>
        <w:t>six (</w:t>
      </w:r>
      <w:r w:rsidRPr="001B43CC">
        <w:rPr>
          <w:rFonts w:cs="Arial"/>
        </w:rPr>
        <w:t>6</w:t>
      </w:r>
      <w:r w:rsidR="00E00187" w:rsidRPr="001B43CC">
        <w:rPr>
          <w:rFonts w:cs="Arial"/>
        </w:rPr>
        <w:t>)</w:t>
      </w:r>
      <w:r w:rsidRPr="001B43CC">
        <w:rPr>
          <w:rFonts w:cs="Arial"/>
        </w:rPr>
        <w:t xml:space="preserve"> head</w:t>
      </w:r>
      <w:r w:rsidR="00E00187" w:rsidRPr="001B43CC">
        <w:rPr>
          <w:rFonts w:cs="Arial"/>
        </w:rPr>
        <w:t xml:space="preserve"> </w:t>
      </w:r>
      <w:r w:rsidRPr="001B43CC">
        <w:rPr>
          <w:rFonts w:cs="Arial"/>
        </w:rPr>
        <w:t xml:space="preserve">from </w:t>
      </w:r>
      <w:r w:rsidR="00E00187" w:rsidRPr="001B43CC">
        <w:rPr>
          <w:rFonts w:cs="Arial"/>
        </w:rPr>
        <w:t>four (</w:t>
      </w:r>
      <w:r w:rsidRPr="001B43CC">
        <w:rPr>
          <w:rFonts w:cs="Arial"/>
        </w:rPr>
        <w:t>4</w:t>
      </w:r>
      <w:r w:rsidR="00E00187" w:rsidRPr="001B43CC">
        <w:rPr>
          <w:rFonts w:cs="Arial"/>
        </w:rPr>
        <w:t>)</w:t>
      </w:r>
      <w:r w:rsidRPr="001B43CC">
        <w:rPr>
          <w:rFonts w:cs="Arial"/>
        </w:rPr>
        <w:t xml:space="preserve"> exhibitors from same club/chapter</w:t>
      </w:r>
    </w:p>
    <w:p w:rsidR="005C2852" w:rsidRPr="001B43CC" w:rsidRDefault="005C2852" w:rsidP="00E00187">
      <w:pPr>
        <w:tabs>
          <w:tab w:val="left" w:pos="1080"/>
        </w:tabs>
        <w:ind w:left="630"/>
        <w:jc w:val="center"/>
        <w:rPr>
          <w:rFonts w:ascii="Arial" w:hAnsi="Arial" w:cs="Arial"/>
        </w:rPr>
        <w:sectPr w:rsidR="005C2852" w:rsidRPr="001B43CC" w:rsidSect="00836927">
          <w:headerReference w:type="default" r:id="rId51"/>
          <w:pgSz w:w="12240" w:h="15840"/>
          <w:pgMar w:top="1200" w:right="1140" w:bottom="280" w:left="980" w:header="825" w:footer="0" w:gutter="0"/>
          <w:cols w:space="720"/>
        </w:sectPr>
      </w:pPr>
    </w:p>
    <w:p w:rsidR="005C2852" w:rsidRPr="001B43CC" w:rsidRDefault="005C2852">
      <w:pPr>
        <w:spacing w:before="5" w:line="240" w:lineRule="exact"/>
        <w:rPr>
          <w:rFonts w:ascii="Arial" w:hAnsi="Arial" w:cs="Arial"/>
          <w:sz w:val="24"/>
          <w:szCs w:val="24"/>
        </w:rPr>
      </w:pPr>
    </w:p>
    <w:p w:rsidR="005C2852" w:rsidRPr="001B43CC" w:rsidRDefault="005C2852">
      <w:pPr>
        <w:spacing w:line="240" w:lineRule="exact"/>
        <w:rPr>
          <w:rFonts w:ascii="Arial" w:hAnsi="Arial" w:cs="Arial"/>
          <w:sz w:val="24"/>
          <w:szCs w:val="24"/>
        </w:rPr>
        <w:sectPr w:rsidR="005C2852" w:rsidRPr="001B43CC" w:rsidSect="00836927">
          <w:pgSz w:w="12240" w:h="15840"/>
          <w:pgMar w:top="1200" w:right="1360" w:bottom="280" w:left="1280" w:header="825" w:footer="0" w:gutter="0"/>
          <w:cols w:space="720"/>
        </w:sectPr>
      </w:pPr>
    </w:p>
    <w:p w:rsidR="005C2852" w:rsidRDefault="007315DA" w:rsidP="007315DA">
      <w:pPr>
        <w:tabs>
          <w:tab w:val="left" w:pos="1800"/>
        </w:tabs>
        <w:spacing w:before="76"/>
        <w:ind w:left="156" w:right="-252"/>
        <w:rPr>
          <w:rFonts w:ascii="Arial" w:eastAsia="Arial" w:hAnsi="Arial" w:cs="Arial"/>
          <w:b/>
          <w:bCs/>
        </w:rPr>
      </w:pPr>
      <w:r>
        <w:rPr>
          <w:rFonts w:ascii="Arial" w:eastAsia="Arial" w:hAnsi="Arial" w:cs="Arial"/>
          <w:b/>
          <w:bCs/>
        </w:rPr>
        <w:lastRenderedPageBreak/>
        <w:t>Class</w:t>
      </w:r>
      <w:r w:rsidR="00242C8B">
        <w:rPr>
          <w:rFonts w:ascii="Arial" w:eastAsia="Arial" w:hAnsi="Arial" w:cs="Arial"/>
          <w:b/>
          <w:bCs/>
        </w:rPr>
        <w:t xml:space="preserve"> </w:t>
      </w:r>
      <w:r>
        <w:rPr>
          <w:rFonts w:ascii="Arial" w:eastAsia="Arial" w:hAnsi="Arial" w:cs="Arial"/>
          <w:b/>
          <w:bCs/>
        </w:rPr>
        <w:t>2:</w:t>
      </w:r>
      <w:r>
        <w:rPr>
          <w:rFonts w:ascii="Arial" w:eastAsia="Arial" w:hAnsi="Arial" w:cs="Arial"/>
          <w:b/>
          <w:bCs/>
        </w:rPr>
        <w:tab/>
      </w:r>
      <w:r w:rsidR="002D351B" w:rsidRPr="00834F84">
        <w:rPr>
          <w:rFonts w:ascii="Arial" w:eastAsia="Arial" w:hAnsi="Arial" w:cs="Arial"/>
          <w:b/>
          <w:bCs/>
        </w:rPr>
        <w:t>Fitting &amp; Showing</w:t>
      </w:r>
    </w:p>
    <w:p w:rsidR="00325E7B" w:rsidRPr="00AA10CE" w:rsidRDefault="00325E7B" w:rsidP="00325E7B">
      <w:pPr>
        <w:pStyle w:val="BodyText"/>
        <w:spacing w:before="72"/>
        <w:ind w:left="0" w:firstLine="156"/>
        <w:rPr>
          <w:rFonts w:cs="Arial"/>
          <w:b/>
        </w:rPr>
      </w:pPr>
      <w:r w:rsidRPr="00AA10CE">
        <w:rPr>
          <w:rFonts w:cs="Arial"/>
          <w:b/>
        </w:rPr>
        <w:t>Premium Points</w:t>
      </w:r>
      <w:r w:rsidR="00497D6A" w:rsidRPr="00AA10CE">
        <w:rPr>
          <w:rFonts w:cs="Arial"/>
          <w:b/>
        </w:rPr>
        <w:t>, Class 2</w:t>
      </w:r>
      <w:r w:rsidR="0032438C" w:rsidRPr="00AA10CE">
        <w:rPr>
          <w:rFonts w:cs="Arial"/>
          <w:b/>
        </w:rPr>
        <w:t xml:space="preserve">: </w:t>
      </w:r>
      <w:r w:rsidR="001B1879">
        <w:rPr>
          <w:rFonts w:cs="Arial"/>
          <w:b/>
        </w:rPr>
        <w:t>Blue</w:t>
      </w:r>
      <w:r w:rsidR="0032438C" w:rsidRPr="00AA10CE">
        <w:rPr>
          <w:rFonts w:cs="Arial"/>
          <w:b/>
        </w:rPr>
        <w:t xml:space="preserve"> 75</w:t>
      </w:r>
      <w:r w:rsidRPr="00AA10CE">
        <w:rPr>
          <w:rFonts w:cs="Arial"/>
          <w:b/>
        </w:rPr>
        <w:tab/>
      </w:r>
      <w:r w:rsidRPr="00AA10CE">
        <w:rPr>
          <w:rFonts w:cs="Arial"/>
          <w:b/>
        </w:rPr>
        <w:tab/>
      </w:r>
      <w:r w:rsidR="001B1879">
        <w:rPr>
          <w:rFonts w:cs="Arial"/>
          <w:b/>
        </w:rPr>
        <w:t>Red</w:t>
      </w:r>
      <w:r w:rsidR="0032438C" w:rsidRPr="00AA10CE">
        <w:rPr>
          <w:rFonts w:cs="Arial"/>
          <w:b/>
        </w:rPr>
        <w:t xml:space="preserve"> 55</w:t>
      </w:r>
      <w:r w:rsidR="0032438C" w:rsidRPr="00AA10CE">
        <w:rPr>
          <w:rFonts w:cs="Arial"/>
          <w:b/>
        </w:rPr>
        <w:tab/>
      </w:r>
      <w:r w:rsidRPr="00AA10CE">
        <w:rPr>
          <w:rFonts w:cs="Arial"/>
          <w:b/>
        </w:rPr>
        <w:tab/>
      </w:r>
      <w:r w:rsidR="001B1879">
        <w:rPr>
          <w:rFonts w:cs="Arial"/>
          <w:b/>
        </w:rPr>
        <w:t>White</w:t>
      </w:r>
      <w:r w:rsidR="0032438C" w:rsidRPr="00AA10CE">
        <w:rPr>
          <w:rFonts w:cs="Arial"/>
          <w:b/>
        </w:rPr>
        <w:t xml:space="preserve"> 40</w:t>
      </w:r>
    </w:p>
    <w:p w:rsidR="005C2852" w:rsidRPr="001B43CC" w:rsidRDefault="002D351B" w:rsidP="007315DA">
      <w:pPr>
        <w:pStyle w:val="BodyText"/>
        <w:tabs>
          <w:tab w:val="left" w:pos="1710"/>
        </w:tabs>
        <w:spacing w:before="40"/>
        <w:ind w:left="1071" w:right="2015" w:firstLine="454"/>
        <w:rPr>
          <w:rFonts w:cs="Arial"/>
        </w:rPr>
      </w:pPr>
      <w:r w:rsidRPr="001B43CC">
        <w:rPr>
          <w:rFonts w:cs="Arial"/>
        </w:rPr>
        <w:t>Round Robin for Champions</w:t>
      </w:r>
      <w:r w:rsidR="00180769" w:rsidRPr="001B43CC">
        <w:rPr>
          <w:rFonts w:cs="Arial"/>
        </w:rPr>
        <w:t xml:space="preserve"> </w:t>
      </w:r>
      <w:r w:rsidRPr="001B43CC">
        <w:rPr>
          <w:rFonts w:cs="Arial"/>
        </w:rPr>
        <w:t xml:space="preserve">- </w:t>
      </w:r>
      <w:r w:rsidR="00180769" w:rsidRPr="001B43CC">
        <w:rPr>
          <w:rFonts w:cs="Arial"/>
        </w:rPr>
        <w:t>S</w:t>
      </w:r>
      <w:r w:rsidRPr="001B43CC">
        <w:rPr>
          <w:rFonts w:cs="Arial"/>
        </w:rPr>
        <w:t>ee Round Robin Department</w:t>
      </w:r>
      <w:r w:rsidR="007315DA">
        <w:rPr>
          <w:rFonts w:cs="Arial"/>
        </w:rPr>
        <w:t xml:space="preserve"> Lot A - </w:t>
      </w:r>
      <w:r w:rsidRPr="001B43CC">
        <w:rPr>
          <w:rFonts w:cs="Arial"/>
        </w:rPr>
        <w:t>Junior</w:t>
      </w:r>
    </w:p>
    <w:p w:rsidR="005C2852" w:rsidRPr="001B43CC" w:rsidRDefault="007315DA" w:rsidP="007315DA">
      <w:pPr>
        <w:pStyle w:val="BodyText"/>
        <w:tabs>
          <w:tab w:val="left" w:pos="1080"/>
          <w:tab w:val="left" w:pos="1703"/>
        </w:tabs>
        <w:spacing w:before="40"/>
        <w:rPr>
          <w:rFonts w:cs="Arial"/>
        </w:rPr>
      </w:pPr>
      <w:r>
        <w:rPr>
          <w:rFonts w:cs="Arial"/>
        </w:rPr>
        <w:tab/>
        <w:t xml:space="preserve">Lot B - </w:t>
      </w:r>
      <w:r w:rsidR="002D351B" w:rsidRPr="001B43CC">
        <w:rPr>
          <w:rFonts w:cs="Arial"/>
        </w:rPr>
        <w:t>Intermediate</w:t>
      </w:r>
    </w:p>
    <w:p w:rsidR="005C2852" w:rsidRPr="001B43CC" w:rsidRDefault="007315DA" w:rsidP="007315DA">
      <w:pPr>
        <w:pStyle w:val="BodyText"/>
        <w:tabs>
          <w:tab w:val="left" w:pos="1080"/>
          <w:tab w:val="left" w:pos="1689"/>
        </w:tabs>
        <w:spacing w:before="40"/>
        <w:rPr>
          <w:rFonts w:cs="Arial"/>
        </w:rPr>
      </w:pPr>
      <w:r>
        <w:rPr>
          <w:rFonts w:cs="Arial"/>
        </w:rPr>
        <w:tab/>
        <w:t xml:space="preserve">Lot C - </w:t>
      </w:r>
      <w:r w:rsidR="002D351B" w:rsidRPr="001B43CC">
        <w:rPr>
          <w:rFonts w:cs="Arial"/>
        </w:rPr>
        <w:t>Senior</w:t>
      </w:r>
    </w:p>
    <w:p w:rsidR="005C2852" w:rsidRPr="001B43CC" w:rsidRDefault="005C2852" w:rsidP="007315DA">
      <w:pPr>
        <w:spacing w:before="40"/>
        <w:rPr>
          <w:rFonts w:ascii="Arial" w:hAnsi="Arial" w:cs="Arial"/>
          <w:sz w:val="24"/>
          <w:szCs w:val="24"/>
        </w:rPr>
      </w:pPr>
    </w:p>
    <w:p w:rsidR="005C2852" w:rsidRPr="001B43CC" w:rsidRDefault="002D351B">
      <w:pPr>
        <w:ind w:left="166"/>
        <w:rPr>
          <w:rFonts w:ascii="Arial" w:eastAsia="Arial" w:hAnsi="Arial" w:cs="Arial"/>
        </w:rPr>
      </w:pPr>
      <w:r w:rsidRPr="001B43CC">
        <w:rPr>
          <w:rFonts w:ascii="Arial" w:eastAsia="Arial" w:hAnsi="Arial" w:cs="Arial"/>
          <w:b/>
          <w:bCs/>
        </w:rPr>
        <w:t>Educational Display</w:t>
      </w:r>
      <w:r w:rsidR="000A458B" w:rsidRPr="001B43CC">
        <w:rPr>
          <w:rFonts w:ascii="Arial" w:eastAsia="Arial" w:hAnsi="Arial" w:cs="Arial"/>
          <w:b/>
          <w:bCs/>
        </w:rPr>
        <w:t xml:space="preserve"> </w:t>
      </w:r>
      <w:r w:rsidRPr="001B43CC">
        <w:rPr>
          <w:rFonts w:ascii="Arial" w:eastAsia="Arial" w:hAnsi="Arial" w:cs="Arial"/>
          <w:b/>
          <w:bCs/>
        </w:rPr>
        <w:t xml:space="preserve">- </w:t>
      </w:r>
      <w:r w:rsidRPr="001B43CC">
        <w:rPr>
          <w:rFonts w:ascii="Arial" w:eastAsia="Arial" w:hAnsi="Arial" w:cs="Arial"/>
        </w:rPr>
        <w:t>See Educational Display Dep</w:t>
      </w:r>
      <w:r w:rsidR="00180769" w:rsidRPr="001B43CC">
        <w:rPr>
          <w:rFonts w:ascii="Arial" w:eastAsia="Arial" w:hAnsi="Arial" w:cs="Arial"/>
        </w:rPr>
        <w:t>ar</w:t>
      </w:r>
      <w:r w:rsidRPr="001B43CC">
        <w:rPr>
          <w:rFonts w:ascii="Arial" w:eastAsia="Arial" w:hAnsi="Arial" w:cs="Arial"/>
        </w:rPr>
        <w:t>t</w:t>
      </w:r>
      <w:r w:rsidR="00180769" w:rsidRPr="001B43CC">
        <w:rPr>
          <w:rFonts w:ascii="Arial" w:eastAsia="Arial" w:hAnsi="Arial" w:cs="Arial"/>
        </w:rPr>
        <w:t>ment</w:t>
      </w:r>
      <w:r w:rsidRPr="001B43CC">
        <w:rPr>
          <w:rFonts w:ascii="Arial" w:eastAsia="Arial" w:hAnsi="Arial" w:cs="Arial"/>
        </w:rPr>
        <w:t>.</w:t>
      </w:r>
    </w:p>
    <w:p w:rsidR="005C2852" w:rsidRPr="001B43CC" w:rsidRDefault="005C2852">
      <w:pPr>
        <w:spacing w:before="7" w:line="150" w:lineRule="exact"/>
        <w:rPr>
          <w:rFonts w:ascii="Arial" w:hAnsi="Arial" w:cs="Arial"/>
          <w:sz w:val="15"/>
          <w:szCs w:val="15"/>
        </w:rPr>
      </w:pPr>
    </w:p>
    <w:p w:rsidR="005C2852" w:rsidRPr="001B43CC" w:rsidRDefault="005C2852">
      <w:pPr>
        <w:spacing w:line="150" w:lineRule="exact"/>
        <w:rPr>
          <w:rFonts w:ascii="Arial" w:hAnsi="Arial" w:cs="Arial"/>
          <w:sz w:val="15"/>
          <w:szCs w:val="15"/>
        </w:rPr>
        <w:sectPr w:rsidR="005C2852" w:rsidRPr="001B43CC" w:rsidSect="00836927">
          <w:type w:val="continuous"/>
          <w:pgSz w:w="12240" w:h="15840"/>
          <w:pgMar w:top="1480" w:right="1360" w:bottom="280" w:left="1280" w:header="720" w:footer="720" w:gutter="0"/>
          <w:cols w:space="720"/>
        </w:sectPr>
      </w:pPr>
    </w:p>
    <w:p w:rsidR="005C2852" w:rsidRDefault="00180769" w:rsidP="00180769">
      <w:pPr>
        <w:pStyle w:val="BodyText"/>
        <w:spacing w:before="83"/>
        <w:ind w:left="156" w:right="-200"/>
        <w:rPr>
          <w:rFonts w:cs="Arial"/>
          <w:b/>
        </w:rPr>
      </w:pPr>
      <w:r w:rsidRPr="001B43CC">
        <w:rPr>
          <w:rFonts w:cs="Arial"/>
          <w:b/>
        </w:rPr>
        <w:lastRenderedPageBreak/>
        <w:t>Classes</w:t>
      </w:r>
      <w:r w:rsidR="002D351B" w:rsidRPr="001B43CC">
        <w:rPr>
          <w:rFonts w:cs="Arial"/>
          <w:b/>
        </w:rPr>
        <w:t xml:space="preserve"> 21 </w:t>
      </w:r>
      <w:r w:rsidR="00325E7B">
        <w:rPr>
          <w:rFonts w:cs="Arial"/>
          <w:b/>
        </w:rPr>
        <w:t>–</w:t>
      </w:r>
      <w:r w:rsidRPr="001B43CC">
        <w:rPr>
          <w:rFonts w:cs="Arial"/>
          <w:b/>
        </w:rPr>
        <w:t xml:space="preserve"> </w:t>
      </w:r>
      <w:r w:rsidR="002D351B" w:rsidRPr="001B43CC">
        <w:rPr>
          <w:rFonts w:cs="Arial"/>
          <w:b/>
        </w:rPr>
        <w:t>23</w:t>
      </w:r>
    </w:p>
    <w:p w:rsidR="00325E7B" w:rsidRPr="00AA10CE" w:rsidRDefault="00325E7B" w:rsidP="00325E7B">
      <w:pPr>
        <w:pStyle w:val="BodyText"/>
        <w:spacing w:before="72"/>
        <w:ind w:left="0" w:firstLine="156"/>
        <w:rPr>
          <w:rFonts w:cs="Arial"/>
          <w:b/>
        </w:rPr>
      </w:pPr>
      <w:r w:rsidRPr="00AA10CE">
        <w:rPr>
          <w:rFonts w:cs="Arial"/>
          <w:b/>
        </w:rPr>
        <w:t>Premium Points, Classes 21 - 23</w:t>
      </w:r>
      <w:r w:rsidR="0032438C" w:rsidRPr="00AA10CE">
        <w:rPr>
          <w:rFonts w:cs="Arial"/>
          <w:b/>
        </w:rPr>
        <w:t xml:space="preserve">: </w:t>
      </w:r>
      <w:r w:rsidR="001B1879">
        <w:rPr>
          <w:rFonts w:cs="Arial"/>
          <w:b/>
        </w:rPr>
        <w:t>Blue</w:t>
      </w:r>
      <w:r w:rsidR="0032438C" w:rsidRPr="00AA10CE">
        <w:rPr>
          <w:rFonts w:cs="Arial"/>
          <w:b/>
        </w:rPr>
        <w:t xml:space="preserve"> 30</w:t>
      </w:r>
      <w:r w:rsidR="0032438C" w:rsidRPr="00AA10CE">
        <w:rPr>
          <w:rFonts w:cs="Arial"/>
          <w:b/>
        </w:rPr>
        <w:tab/>
      </w:r>
      <w:r w:rsidRPr="00AA10CE">
        <w:rPr>
          <w:rFonts w:cs="Arial"/>
          <w:b/>
        </w:rPr>
        <w:tab/>
      </w:r>
      <w:r w:rsidR="001B1879">
        <w:rPr>
          <w:rFonts w:cs="Arial"/>
          <w:b/>
        </w:rPr>
        <w:t>Red</w:t>
      </w:r>
      <w:r w:rsidR="0032438C" w:rsidRPr="00AA10CE">
        <w:rPr>
          <w:rFonts w:cs="Arial"/>
          <w:b/>
        </w:rPr>
        <w:t xml:space="preserve"> 23</w:t>
      </w:r>
      <w:r w:rsidR="0032438C" w:rsidRPr="00AA10CE">
        <w:rPr>
          <w:rFonts w:cs="Arial"/>
          <w:b/>
        </w:rPr>
        <w:tab/>
      </w:r>
      <w:r w:rsidRPr="00AA10CE">
        <w:rPr>
          <w:rFonts w:cs="Arial"/>
          <w:b/>
        </w:rPr>
        <w:tab/>
      </w:r>
      <w:r w:rsidR="001B1879">
        <w:rPr>
          <w:rFonts w:cs="Arial"/>
          <w:b/>
        </w:rPr>
        <w:t>White</w:t>
      </w:r>
      <w:r w:rsidR="0032438C" w:rsidRPr="00AA10CE">
        <w:rPr>
          <w:rFonts w:cs="Arial"/>
          <w:b/>
        </w:rPr>
        <w:t xml:space="preserve"> 17</w:t>
      </w:r>
    </w:p>
    <w:p w:rsidR="005C2852" w:rsidRPr="001B43CC" w:rsidRDefault="007315DA" w:rsidP="007315DA">
      <w:pPr>
        <w:pStyle w:val="BodyText"/>
        <w:tabs>
          <w:tab w:val="left" w:pos="1080"/>
        </w:tabs>
        <w:ind w:left="0" w:right="3120"/>
        <w:rPr>
          <w:rFonts w:cs="Arial"/>
        </w:rPr>
      </w:pPr>
      <w:r>
        <w:rPr>
          <w:rFonts w:eastAsiaTheme="minorHAnsi" w:cs="Arial"/>
          <w:sz w:val="19"/>
          <w:szCs w:val="19"/>
        </w:rPr>
        <w:tab/>
      </w:r>
      <w:r w:rsidR="002D351B" w:rsidRPr="001B43CC">
        <w:rPr>
          <w:rFonts w:cs="Arial"/>
        </w:rPr>
        <w:t>No cross-age competition in team classes</w:t>
      </w:r>
    </w:p>
    <w:p w:rsidR="005C2852" w:rsidRPr="001B43CC" w:rsidRDefault="005C2852">
      <w:pPr>
        <w:spacing w:before="8" w:line="190" w:lineRule="exact"/>
        <w:rPr>
          <w:rFonts w:ascii="Arial" w:hAnsi="Arial" w:cs="Arial"/>
          <w:sz w:val="19"/>
          <w:szCs w:val="19"/>
        </w:rPr>
      </w:pPr>
    </w:p>
    <w:p w:rsidR="00180769" w:rsidRPr="00834F84" w:rsidRDefault="002D351B" w:rsidP="007315DA">
      <w:pPr>
        <w:tabs>
          <w:tab w:val="left" w:pos="1800"/>
        </w:tabs>
        <w:spacing w:line="422" w:lineRule="auto"/>
        <w:ind w:left="161" w:right="3120"/>
        <w:rPr>
          <w:rFonts w:ascii="Arial" w:eastAsia="Arial" w:hAnsi="Arial" w:cs="Arial"/>
          <w:b/>
          <w:bCs/>
        </w:rPr>
      </w:pPr>
      <w:r w:rsidRPr="001B43CC">
        <w:rPr>
          <w:rFonts w:ascii="Arial" w:eastAsia="Arial" w:hAnsi="Arial" w:cs="Arial"/>
          <w:b/>
          <w:bCs/>
        </w:rPr>
        <w:t>Class</w:t>
      </w:r>
      <w:r w:rsidR="00180769" w:rsidRPr="001B43CC">
        <w:rPr>
          <w:rFonts w:ascii="Arial" w:eastAsia="Arial" w:hAnsi="Arial" w:cs="Arial"/>
          <w:b/>
          <w:bCs/>
        </w:rPr>
        <w:t xml:space="preserve"> 21:</w:t>
      </w:r>
      <w:r w:rsidR="007315DA">
        <w:rPr>
          <w:rFonts w:ascii="Arial" w:eastAsia="Arial" w:hAnsi="Arial" w:cs="Arial"/>
          <w:b/>
          <w:bCs/>
        </w:rPr>
        <w:tab/>
      </w:r>
      <w:r w:rsidRPr="00834F84">
        <w:rPr>
          <w:rFonts w:ascii="Arial" w:eastAsia="Arial" w:hAnsi="Arial" w:cs="Arial"/>
          <w:b/>
          <w:bCs/>
        </w:rPr>
        <w:t>Livestock Judging</w:t>
      </w:r>
    </w:p>
    <w:p w:rsidR="005C2852" w:rsidRPr="00834F84" w:rsidRDefault="002D351B" w:rsidP="007315DA">
      <w:pPr>
        <w:tabs>
          <w:tab w:val="left" w:pos="1800"/>
        </w:tabs>
        <w:ind w:left="158" w:right="3845"/>
        <w:rPr>
          <w:rFonts w:ascii="Arial" w:eastAsia="Arial" w:hAnsi="Arial" w:cs="Arial"/>
          <w:b/>
        </w:rPr>
      </w:pPr>
      <w:r w:rsidRPr="00834F84">
        <w:rPr>
          <w:rFonts w:ascii="Arial" w:eastAsia="Arial" w:hAnsi="Arial" w:cs="Arial"/>
          <w:b/>
          <w:bCs/>
        </w:rPr>
        <w:t>Class</w:t>
      </w:r>
      <w:r w:rsidR="00180769" w:rsidRPr="00834F84">
        <w:rPr>
          <w:rFonts w:ascii="Arial" w:eastAsia="Arial" w:hAnsi="Arial" w:cs="Arial"/>
          <w:b/>
          <w:bCs/>
        </w:rPr>
        <w:t xml:space="preserve"> 22:</w:t>
      </w:r>
      <w:r w:rsidRPr="00834F84">
        <w:rPr>
          <w:rFonts w:ascii="Arial" w:eastAsia="Arial" w:hAnsi="Arial" w:cs="Arial"/>
          <w:b/>
          <w:bCs/>
        </w:rPr>
        <w:t xml:space="preserve"> </w:t>
      </w:r>
      <w:r w:rsidR="007315DA" w:rsidRPr="00834F84">
        <w:rPr>
          <w:rFonts w:ascii="Arial" w:eastAsia="Arial" w:hAnsi="Arial" w:cs="Arial"/>
          <w:b/>
          <w:bCs/>
        </w:rPr>
        <w:tab/>
        <w:t>Livestock or Sheep Bowl</w:t>
      </w:r>
    </w:p>
    <w:p w:rsidR="005C2852" w:rsidRPr="001B43CC" w:rsidRDefault="002D351B">
      <w:pPr>
        <w:pStyle w:val="BodyText"/>
        <w:spacing w:before="12" w:line="250" w:lineRule="exact"/>
        <w:ind w:left="1056" w:right="657" w:firstLine="4"/>
        <w:rPr>
          <w:rFonts w:cs="Arial"/>
        </w:rPr>
      </w:pPr>
      <w:r w:rsidRPr="001B43CC">
        <w:rPr>
          <w:rFonts w:cs="Arial"/>
        </w:rPr>
        <w:t>Club</w:t>
      </w:r>
      <w:r w:rsidR="00180769" w:rsidRPr="001B43CC">
        <w:rPr>
          <w:rFonts w:cs="Arial"/>
        </w:rPr>
        <w:t xml:space="preserve"> </w:t>
      </w:r>
      <w:r w:rsidRPr="001B43CC">
        <w:rPr>
          <w:rFonts w:cs="Arial"/>
        </w:rPr>
        <w:t xml:space="preserve">teams will compete in each age division. </w:t>
      </w:r>
      <w:r w:rsidR="00180769" w:rsidRPr="001B43CC">
        <w:rPr>
          <w:rFonts w:cs="Arial"/>
        </w:rPr>
        <w:t xml:space="preserve"> </w:t>
      </w:r>
      <w:r w:rsidRPr="001B43CC">
        <w:rPr>
          <w:rFonts w:cs="Arial"/>
        </w:rPr>
        <w:t xml:space="preserve">Two clubs may combine to form one team. </w:t>
      </w:r>
      <w:r w:rsidR="00180769" w:rsidRPr="001B43CC">
        <w:rPr>
          <w:rFonts w:cs="Arial"/>
        </w:rPr>
        <w:t xml:space="preserve"> </w:t>
      </w:r>
      <w:r w:rsidRPr="001B43CC">
        <w:rPr>
          <w:rFonts w:cs="Arial"/>
        </w:rPr>
        <w:t xml:space="preserve">Teams will consist of </w:t>
      </w:r>
      <w:r w:rsidR="00180769" w:rsidRPr="001B43CC">
        <w:rPr>
          <w:rFonts w:cs="Arial"/>
        </w:rPr>
        <w:t>three (3)</w:t>
      </w:r>
      <w:r w:rsidRPr="001B43CC">
        <w:rPr>
          <w:rFonts w:cs="Arial"/>
        </w:rPr>
        <w:t xml:space="preserve"> members</w:t>
      </w:r>
      <w:r w:rsidR="00E00187" w:rsidRPr="001B43CC">
        <w:rPr>
          <w:rFonts w:cs="Arial"/>
        </w:rPr>
        <w:t>,</w:t>
      </w:r>
      <w:r w:rsidRPr="001B43CC">
        <w:rPr>
          <w:rFonts w:cs="Arial"/>
        </w:rPr>
        <w:t xml:space="preserve"> and members may compete on only one </w:t>
      </w:r>
      <w:r w:rsidR="00E00187" w:rsidRPr="001B43CC">
        <w:rPr>
          <w:rFonts w:cs="Arial"/>
        </w:rPr>
        <w:t>team.</w:t>
      </w:r>
    </w:p>
    <w:p w:rsidR="005C2852" w:rsidRPr="001B43CC" w:rsidRDefault="005C2852">
      <w:pPr>
        <w:spacing w:before="4" w:line="190" w:lineRule="exact"/>
        <w:rPr>
          <w:rFonts w:ascii="Arial" w:hAnsi="Arial" w:cs="Arial"/>
          <w:sz w:val="19"/>
          <w:szCs w:val="19"/>
        </w:rPr>
      </w:pPr>
    </w:p>
    <w:p w:rsidR="005C2852" w:rsidRPr="00242C8B" w:rsidRDefault="002D351B" w:rsidP="007315DA">
      <w:pPr>
        <w:tabs>
          <w:tab w:val="left" w:pos="1800"/>
        </w:tabs>
        <w:ind w:left="156" w:right="2015"/>
        <w:rPr>
          <w:rFonts w:ascii="Arial" w:eastAsia="Arial" w:hAnsi="Arial" w:cs="Arial"/>
        </w:rPr>
      </w:pPr>
      <w:r w:rsidRPr="001B43CC">
        <w:rPr>
          <w:rFonts w:ascii="Arial" w:eastAsia="Arial" w:hAnsi="Arial" w:cs="Arial"/>
          <w:b/>
          <w:bCs/>
        </w:rPr>
        <w:t>Class</w:t>
      </w:r>
      <w:r w:rsidR="00180769" w:rsidRPr="001B43CC">
        <w:rPr>
          <w:rFonts w:ascii="Arial" w:eastAsia="Arial" w:hAnsi="Arial" w:cs="Arial"/>
          <w:b/>
          <w:bCs/>
        </w:rPr>
        <w:t xml:space="preserve"> </w:t>
      </w:r>
      <w:r w:rsidRPr="001B43CC">
        <w:rPr>
          <w:rFonts w:ascii="Arial" w:eastAsia="Arial" w:hAnsi="Arial" w:cs="Arial"/>
          <w:b/>
          <w:bCs/>
        </w:rPr>
        <w:t>23</w:t>
      </w:r>
      <w:r w:rsidR="00180769" w:rsidRPr="001B43CC">
        <w:rPr>
          <w:rFonts w:ascii="Arial" w:eastAsia="Arial" w:hAnsi="Arial" w:cs="Arial"/>
          <w:b/>
          <w:bCs/>
        </w:rPr>
        <w:t>:</w:t>
      </w:r>
      <w:r w:rsidR="007315DA">
        <w:rPr>
          <w:rFonts w:ascii="Arial" w:eastAsia="Arial" w:hAnsi="Arial" w:cs="Arial"/>
          <w:b/>
          <w:bCs/>
        </w:rPr>
        <w:tab/>
      </w:r>
      <w:r w:rsidRPr="00834F84">
        <w:rPr>
          <w:rFonts w:ascii="Arial" w:eastAsia="Arial" w:hAnsi="Arial" w:cs="Arial"/>
          <w:b/>
          <w:bCs/>
        </w:rPr>
        <w:t>Sheep Scramble</w:t>
      </w:r>
      <w:r w:rsidRPr="00242C8B">
        <w:rPr>
          <w:rFonts w:ascii="Arial" w:eastAsia="Arial" w:hAnsi="Arial" w:cs="Arial"/>
          <w:bCs/>
        </w:rPr>
        <w:t xml:space="preserve"> (Groom Squad)</w:t>
      </w:r>
    </w:p>
    <w:p w:rsidR="005C2852" w:rsidRPr="001B43CC" w:rsidRDefault="005C2852">
      <w:pPr>
        <w:spacing w:before="8" w:line="190" w:lineRule="exact"/>
        <w:rPr>
          <w:rFonts w:ascii="Arial" w:hAnsi="Arial" w:cs="Arial"/>
          <w:sz w:val="19"/>
          <w:szCs w:val="19"/>
        </w:rPr>
      </w:pPr>
    </w:p>
    <w:p w:rsidR="005C2852" w:rsidRPr="001B43CC" w:rsidRDefault="002D351B" w:rsidP="00834F84">
      <w:pPr>
        <w:tabs>
          <w:tab w:val="left" w:pos="1800"/>
        </w:tabs>
        <w:ind w:left="161"/>
        <w:rPr>
          <w:rFonts w:ascii="Arial" w:eastAsia="Arial" w:hAnsi="Arial" w:cs="Arial"/>
        </w:rPr>
        <w:sectPr w:rsidR="005C2852" w:rsidRPr="001B43CC" w:rsidSect="00836927">
          <w:type w:val="continuous"/>
          <w:pgSz w:w="12240" w:h="15840"/>
          <w:pgMar w:top="1480" w:right="1360" w:bottom="280" w:left="1280" w:header="720" w:footer="720" w:gutter="0"/>
          <w:cols w:space="720"/>
        </w:sectPr>
      </w:pPr>
      <w:r w:rsidRPr="001B43CC">
        <w:rPr>
          <w:rFonts w:ascii="Arial" w:eastAsia="Arial" w:hAnsi="Arial" w:cs="Arial"/>
          <w:b/>
          <w:bCs/>
        </w:rPr>
        <w:t>Class</w:t>
      </w:r>
      <w:r w:rsidR="00180769" w:rsidRPr="001B43CC">
        <w:rPr>
          <w:rFonts w:ascii="Arial" w:eastAsia="Arial" w:hAnsi="Arial" w:cs="Arial"/>
          <w:b/>
          <w:bCs/>
        </w:rPr>
        <w:t xml:space="preserve"> </w:t>
      </w:r>
      <w:r w:rsidRPr="001B43CC">
        <w:rPr>
          <w:rFonts w:ascii="Arial" w:eastAsia="Arial" w:hAnsi="Arial" w:cs="Arial"/>
          <w:b/>
          <w:bCs/>
        </w:rPr>
        <w:t>24</w:t>
      </w:r>
      <w:r w:rsidR="00180769" w:rsidRPr="001B43CC">
        <w:rPr>
          <w:rFonts w:ascii="Arial" w:eastAsia="Arial" w:hAnsi="Arial" w:cs="Arial"/>
          <w:b/>
          <w:bCs/>
        </w:rPr>
        <w:t>:</w:t>
      </w:r>
      <w:r w:rsidR="00242C8B">
        <w:rPr>
          <w:rFonts w:ascii="Arial" w:eastAsia="Arial" w:hAnsi="Arial" w:cs="Arial"/>
          <w:b/>
          <w:bCs/>
        </w:rPr>
        <w:tab/>
      </w:r>
      <w:r w:rsidR="00CC427D">
        <w:rPr>
          <w:rFonts w:ascii="Arial" w:eastAsia="Arial" w:hAnsi="Arial" w:cs="Arial"/>
          <w:b/>
          <w:bCs/>
        </w:rPr>
        <w:t xml:space="preserve">4-H </w:t>
      </w:r>
      <w:r w:rsidRPr="00834F84">
        <w:rPr>
          <w:rFonts w:ascii="Arial" w:eastAsia="Arial" w:hAnsi="Arial" w:cs="Arial"/>
          <w:b/>
          <w:bCs/>
        </w:rPr>
        <w:t>Youth in Action</w:t>
      </w:r>
      <w:r w:rsidR="00180769" w:rsidRPr="00834F84">
        <w:rPr>
          <w:rFonts w:ascii="Arial" w:eastAsia="Arial" w:hAnsi="Arial" w:cs="Arial"/>
          <w:b/>
          <w:bCs/>
        </w:rPr>
        <w:t xml:space="preserve"> </w:t>
      </w:r>
      <w:r w:rsidRPr="00834F84">
        <w:rPr>
          <w:rFonts w:ascii="Arial" w:eastAsia="Arial" w:hAnsi="Arial" w:cs="Arial"/>
          <w:b/>
          <w:bCs/>
        </w:rPr>
        <w:t xml:space="preserve">- </w:t>
      </w:r>
      <w:r w:rsidRPr="00CC427D">
        <w:rPr>
          <w:rFonts w:ascii="Arial" w:eastAsia="Arial" w:hAnsi="Arial" w:cs="Arial"/>
        </w:rPr>
        <w:t xml:space="preserve">See </w:t>
      </w:r>
      <w:r w:rsidR="00CC427D" w:rsidRPr="00CC427D">
        <w:rPr>
          <w:rFonts w:ascii="Arial" w:eastAsia="Arial" w:hAnsi="Arial" w:cs="Arial"/>
        </w:rPr>
        <w:t xml:space="preserve">4-H </w:t>
      </w:r>
      <w:r w:rsidRPr="00CC427D">
        <w:rPr>
          <w:rFonts w:ascii="Arial" w:eastAsia="Arial" w:hAnsi="Arial" w:cs="Arial"/>
        </w:rPr>
        <w:t xml:space="preserve">Youth in Action </w:t>
      </w:r>
      <w:r w:rsidR="00180769" w:rsidRPr="00CC427D">
        <w:rPr>
          <w:rFonts w:ascii="Arial" w:eastAsia="Arial" w:hAnsi="Arial" w:cs="Arial"/>
        </w:rPr>
        <w:t>Department</w:t>
      </w:r>
    </w:p>
    <w:p w:rsidR="005C2852" w:rsidRPr="001B43CC" w:rsidRDefault="005C2852">
      <w:pPr>
        <w:spacing w:before="9" w:line="140" w:lineRule="exact"/>
        <w:rPr>
          <w:rFonts w:ascii="Arial" w:hAnsi="Arial" w:cs="Arial"/>
          <w:sz w:val="14"/>
          <w:szCs w:val="14"/>
        </w:rPr>
      </w:pPr>
    </w:p>
    <w:p w:rsidR="005C2852" w:rsidRPr="001B43CC" w:rsidRDefault="00242C8B">
      <w:pPr>
        <w:spacing w:line="200" w:lineRule="exact"/>
        <w:rPr>
          <w:rFonts w:ascii="Arial" w:hAnsi="Arial" w:cs="Arial"/>
          <w:sz w:val="20"/>
          <w:szCs w:val="20"/>
        </w:rPr>
      </w:pPr>
      <w:r>
        <w:rPr>
          <w:rFonts w:ascii="Arial" w:hAnsi="Arial" w:cs="Arial"/>
          <w:sz w:val="20"/>
          <w:szCs w:val="20"/>
        </w:rPr>
        <w:t xml:space="preserve">Revised </w:t>
      </w:r>
      <w:r w:rsidR="00A95325">
        <w:rPr>
          <w:rFonts w:ascii="Arial" w:hAnsi="Arial" w:cs="Arial"/>
          <w:sz w:val="20"/>
          <w:szCs w:val="20"/>
        </w:rPr>
        <w:t>4</w:t>
      </w:r>
      <w:r>
        <w:rPr>
          <w:rFonts w:ascii="Arial" w:hAnsi="Arial" w:cs="Arial"/>
          <w:sz w:val="20"/>
          <w:szCs w:val="20"/>
        </w:rPr>
        <w:t>-</w:t>
      </w:r>
      <w:r w:rsidR="0064348C">
        <w:rPr>
          <w:rFonts w:ascii="Arial" w:hAnsi="Arial" w:cs="Arial"/>
          <w:sz w:val="20"/>
          <w:szCs w:val="20"/>
        </w:rPr>
        <w:t>2017</w:t>
      </w:r>
    </w:p>
    <w:tbl>
      <w:tblPr>
        <w:tblW w:w="0" w:type="auto"/>
        <w:tblInd w:w="96" w:type="dxa"/>
        <w:tblLayout w:type="fixed"/>
        <w:tblCellMar>
          <w:left w:w="0" w:type="dxa"/>
          <w:right w:w="0" w:type="dxa"/>
        </w:tblCellMar>
        <w:tblLook w:val="01E0" w:firstRow="1" w:lastRow="1" w:firstColumn="1" w:lastColumn="1" w:noHBand="0" w:noVBand="0"/>
      </w:tblPr>
      <w:tblGrid>
        <w:gridCol w:w="3422"/>
        <w:gridCol w:w="6463"/>
      </w:tblGrid>
      <w:tr w:rsidR="005C2852" w:rsidRPr="001B43CC" w:rsidTr="00242C8B">
        <w:trPr>
          <w:trHeight w:hRule="exact" w:val="559"/>
        </w:trPr>
        <w:tc>
          <w:tcPr>
            <w:tcW w:w="3422" w:type="dxa"/>
            <w:tcBorders>
              <w:top w:val="single" w:sz="4" w:space="0" w:color="000000"/>
              <w:left w:val="single" w:sz="6" w:space="0" w:color="000000"/>
              <w:bottom w:val="single" w:sz="4" w:space="0" w:color="000000"/>
              <w:right w:val="single" w:sz="6" w:space="0" w:color="000000"/>
            </w:tcBorders>
            <w:vAlign w:val="center"/>
          </w:tcPr>
          <w:p w:rsidR="005C2852" w:rsidRPr="00242C8B" w:rsidRDefault="002D351B" w:rsidP="00242C8B">
            <w:pPr>
              <w:pStyle w:val="TableParagraph"/>
              <w:spacing w:before="2"/>
              <w:ind w:left="113"/>
              <w:rPr>
                <w:rFonts w:ascii="Arial" w:eastAsia="Arial" w:hAnsi="Arial" w:cs="Arial"/>
              </w:rPr>
            </w:pPr>
            <w:r w:rsidRPr="00242C8B">
              <w:rPr>
                <w:rFonts w:ascii="Arial" w:eastAsia="Arial" w:hAnsi="Arial" w:cs="Arial"/>
                <w:b/>
                <w:bCs/>
              </w:rPr>
              <w:t>Superintendent</w:t>
            </w:r>
          </w:p>
        </w:tc>
        <w:tc>
          <w:tcPr>
            <w:tcW w:w="6463"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1820C9">
            <w:pPr>
              <w:pStyle w:val="TableParagraph"/>
              <w:spacing w:line="250" w:lineRule="exact"/>
              <w:ind w:left="107"/>
              <w:rPr>
                <w:rFonts w:ascii="Arial" w:eastAsia="Arial" w:hAnsi="Arial" w:cs="Arial"/>
              </w:rPr>
            </w:pPr>
            <w:r w:rsidRPr="001B43CC">
              <w:rPr>
                <w:rFonts w:ascii="Arial" w:eastAsia="Arial" w:hAnsi="Arial" w:cs="Arial"/>
              </w:rPr>
              <w:t>Anita Mastin</w:t>
            </w:r>
            <w:r w:rsidR="00242C8B">
              <w:rPr>
                <w:rFonts w:ascii="Arial" w:eastAsia="Arial" w:hAnsi="Arial" w:cs="Arial"/>
              </w:rPr>
              <w:t xml:space="preserve"> – </w:t>
            </w:r>
            <w:hyperlink r:id="rId52" w:history="1">
              <w:r w:rsidR="00242C8B" w:rsidRPr="00B215DC">
                <w:rPr>
                  <w:rStyle w:val="Hyperlink"/>
                  <w:rFonts w:ascii="Arial" w:eastAsia="Arial" w:hAnsi="Arial" w:cs="Arial"/>
                </w:rPr>
                <w:t>amastin253@peoplepc.com</w:t>
              </w:r>
            </w:hyperlink>
          </w:p>
        </w:tc>
      </w:tr>
      <w:tr w:rsidR="005C2852" w:rsidRPr="001B43CC" w:rsidTr="00242C8B">
        <w:trPr>
          <w:trHeight w:hRule="exact" w:val="498"/>
        </w:trPr>
        <w:tc>
          <w:tcPr>
            <w:tcW w:w="3422" w:type="dxa"/>
            <w:tcBorders>
              <w:top w:val="single" w:sz="4" w:space="0" w:color="000000"/>
              <w:left w:val="single" w:sz="6" w:space="0" w:color="000000"/>
              <w:bottom w:val="single" w:sz="4" w:space="0" w:color="000000"/>
              <w:right w:val="single" w:sz="6" w:space="0" w:color="000000"/>
            </w:tcBorders>
            <w:vAlign w:val="center"/>
          </w:tcPr>
          <w:p w:rsidR="005C2852" w:rsidRPr="00242C8B" w:rsidRDefault="002D351B" w:rsidP="00242C8B">
            <w:pPr>
              <w:pStyle w:val="TableParagraph"/>
              <w:spacing w:before="2"/>
              <w:ind w:left="104"/>
              <w:rPr>
                <w:rFonts w:ascii="Arial" w:eastAsia="Arial" w:hAnsi="Arial" w:cs="Arial"/>
              </w:rPr>
            </w:pPr>
            <w:r w:rsidRPr="00242C8B">
              <w:rPr>
                <w:rFonts w:ascii="Arial" w:eastAsia="Arial" w:hAnsi="Arial" w:cs="Arial"/>
                <w:b/>
                <w:bCs/>
              </w:rPr>
              <w:t>Ass</w:t>
            </w:r>
            <w:r w:rsidR="004F2EF2" w:rsidRPr="00242C8B">
              <w:rPr>
                <w:rFonts w:ascii="Arial" w:eastAsia="Arial" w:hAnsi="Arial" w:cs="Arial"/>
                <w:b/>
                <w:bCs/>
              </w:rPr>
              <w:t>is</w:t>
            </w:r>
            <w:r w:rsidRPr="00242C8B">
              <w:rPr>
                <w:rFonts w:ascii="Arial" w:eastAsia="Arial" w:hAnsi="Arial" w:cs="Arial"/>
                <w:b/>
                <w:bCs/>
              </w:rPr>
              <w:t>t</w:t>
            </w:r>
            <w:r w:rsidR="004F2EF2" w:rsidRPr="00242C8B">
              <w:rPr>
                <w:rFonts w:ascii="Arial" w:eastAsia="Arial" w:hAnsi="Arial" w:cs="Arial"/>
                <w:b/>
                <w:bCs/>
              </w:rPr>
              <w:t>ant</w:t>
            </w:r>
            <w:r w:rsidRPr="00242C8B">
              <w:rPr>
                <w:rFonts w:ascii="Arial" w:eastAsia="Arial" w:hAnsi="Arial" w:cs="Arial"/>
                <w:b/>
                <w:bCs/>
              </w:rPr>
              <w:t xml:space="preserve"> Sup</w:t>
            </w:r>
            <w:r w:rsidR="004F2EF2" w:rsidRPr="00242C8B">
              <w:rPr>
                <w:rFonts w:ascii="Arial" w:eastAsia="Arial" w:hAnsi="Arial" w:cs="Arial"/>
                <w:b/>
                <w:bCs/>
              </w:rPr>
              <w:t>erintenden</w:t>
            </w:r>
            <w:r w:rsidRPr="00242C8B">
              <w:rPr>
                <w:rFonts w:ascii="Arial" w:eastAsia="Arial" w:hAnsi="Arial" w:cs="Arial"/>
                <w:b/>
                <w:bCs/>
              </w:rPr>
              <w:t>t</w:t>
            </w:r>
          </w:p>
        </w:tc>
        <w:tc>
          <w:tcPr>
            <w:tcW w:w="6463"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5C2852" w:rsidP="00242C8B">
            <w:pPr>
              <w:rPr>
                <w:rFonts w:ascii="Arial" w:hAnsi="Arial" w:cs="Arial"/>
              </w:rPr>
            </w:pPr>
          </w:p>
        </w:tc>
      </w:tr>
      <w:tr w:rsidR="0051501F" w:rsidRPr="001B43CC" w:rsidTr="004C0514">
        <w:trPr>
          <w:trHeight w:hRule="exact" w:val="791"/>
        </w:trPr>
        <w:tc>
          <w:tcPr>
            <w:tcW w:w="3422" w:type="dxa"/>
            <w:tcBorders>
              <w:top w:val="single" w:sz="4" w:space="0" w:color="000000"/>
              <w:left w:val="single" w:sz="6" w:space="0" w:color="000000"/>
              <w:bottom w:val="single" w:sz="4" w:space="0" w:color="000000"/>
              <w:right w:val="single" w:sz="6" w:space="0" w:color="000000"/>
            </w:tcBorders>
            <w:vAlign w:val="center"/>
          </w:tcPr>
          <w:p w:rsidR="0051501F" w:rsidRPr="00242C8B" w:rsidRDefault="0051501F" w:rsidP="004C0514">
            <w:pPr>
              <w:pStyle w:val="TableParagraph"/>
              <w:spacing w:line="250" w:lineRule="exact"/>
              <w:ind w:left="92"/>
              <w:rPr>
                <w:rFonts w:ascii="Arial" w:eastAsia="Arial" w:hAnsi="Arial" w:cs="Arial"/>
              </w:rPr>
            </w:pPr>
            <w:r w:rsidRPr="00242C8B">
              <w:rPr>
                <w:rFonts w:ascii="Arial" w:eastAsia="Arial" w:hAnsi="Arial" w:cs="Arial"/>
                <w:b/>
                <w:bCs/>
              </w:rPr>
              <w:t>Per State Policy</w:t>
            </w:r>
          </w:p>
          <w:p w:rsidR="0051501F" w:rsidRPr="00242C8B" w:rsidRDefault="0051501F" w:rsidP="004C0514">
            <w:pPr>
              <w:pStyle w:val="TableParagraph"/>
              <w:spacing w:before="39"/>
              <w:ind w:left="113"/>
              <w:rPr>
                <w:rFonts w:ascii="Arial" w:eastAsia="Arial" w:hAnsi="Arial" w:cs="Arial"/>
              </w:rPr>
            </w:pPr>
            <w:r w:rsidRPr="00242C8B">
              <w:rPr>
                <w:rFonts w:ascii="Arial" w:eastAsia="Arial" w:hAnsi="Arial" w:cs="Arial"/>
                <w:b/>
                <w:bCs/>
              </w:rPr>
              <w:t>EM0758E</w:t>
            </w:r>
          </w:p>
        </w:tc>
        <w:tc>
          <w:tcPr>
            <w:tcW w:w="6463" w:type="dxa"/>
            <w:tcBorders>
              <w:top w:val="single" w:sz="4" w:space="0" w:color="000000"/>
              <w:left w:val="single" w:sz="6" w:space="0" w:color="000000"/>
              <w:bottom w:val="single" w:sz="4" w:space="0" w:color="000000"/>
              <w:right w:val="single" w:sz="6" w:space="0" w:color="000000"/>
            </w:tcBorders>
            <w:vAlign w:val="center"/>
          </w:tcPr>
          <w:p w:rsidR="0051501F" w:rsidRPr="001B43CC" w:rsidRDefault="0051501F" w:rsidP="004C0514">
            <w:pPr>
              <w:pStyle w:val="TableParagraph"/>
              <w:spacing w:line="250" w:lineRule="exact"/>
              <w:ind w:left="117"/>
              <w:rPr>
                <w:rFonts w:ascii="Arial" w:eastAsia="Arial" w:hAnsi="Arial" w:cs="Arial"/>
              </w:rPr>
            </w:pPr>
            <w:r>
              <w:rPr>
                <w:rFonts w:ascii="Arial" w:eastAsia="Arial" w:hAnsi="Arial" w:cs="Arial"/>
              </w:rPr>
              <w:t>Animal(s) m</w:t>
            </w:r>
            <w:r w:rsidRPr="001B43CC">
              <w:rPr>
                <w:rFonts w:ascii="Arial" w:eastAsia="Arial" w:hAnsi="Arial" w:cs="Arial"/>
              </w:rPr>
              <w:t>ust have been under the care of 4-H member 60 days prior to Fair</w:t>
            </w:r>
          </w:p>
        </w:tc>
      </w:tr>
      <w:tr w:rsidR="0051501F" w:rsidRPr="001B43CC" w:rsidTr="004C0514">
        <w:trPr>
          <w:trHeight w:hRule="exact" w:val="501"/>
        </w:trPr>
        <w:tc>
          <w:tcPr>
            <w:tcW w:w="3422" w:type="dxa"/>
            <w:tcBorders>
              <w:top w:val="single" w:sz="4" w:space="0" w:color="000000"/>
              <w:left w:val="single" w:sz="6" w:space="0" w:color="000000"/>
              <w:bottom w:val="single" w:sz="4" w:space="0" w:color="000000"/>
              <w:right w:val="single" w:sz="6" w:space="0" w:color="000000"/>
            </w:tcBorders>
            <w:vAlign w:val="center"/>
          </w:tcPr>
          <w:p w:rsidR="0051501F" w:rsidRPr="00242C8B" w:rsidRDefault="0051501F" w:rsidP="00380760">
            <w:pPr>
              <w:pStyle w:val="TableParagraph"/>
              <w:spacing w:line="250" w:lineRule="exact"/>
              <w:ind w:left="108"/>
              <w:rPr>
                <w:rFonts w:ascii="Arial" w:eastAsia="Arial" w:hAnsi="Arial" w:cs="Arial"/>
              </w:rPr>
            </w:pPr>
            <w:r w:rsidRPr="00242C8B">
              <w:rPr>
                <w:rFonts w:ascii="Arial" w:eastAsia="Arial" w:hAnsi="Arial" w:cs="Arial"/>
                <w:b/>
                <w:bCs/>
              </w:rPr>
              <w:t xml:space="preserve">Entry </w:t>
            </w:r>
            <w:r w:rsidR="00380760">
              <w:rPr>
                <w:rFonts w:ascii="Arial" w:eastAsia="Arial" w:hAnsi="Arial" w:cs="Arial"/>
                <w:b/>
                <w:bCs/>
              </w:rPr>
              <w:t>Open T</w:t>
            </w:r>
            <w:r w:rsidRPr="00242C8B">
              <w:rPr>
                <w:rFonts w:ascii="Arial" w:eastAsia="Arial" w:hAnsi="Arial" w:cs="Arial"/>
                <w:b/>
                <w:bCs/>
              </w:rPr>
              <w:t>o</w:t>
            </w:r>
          </w:p>
        </w:tc>
        <w:tc>
          <w:tcPr>
            <w:tcW w:w="6463" w:type="dxa"/>
            <w:tcBorders>
              <w:top w:val="single" w:sz="4" w:space="0" w:color="000000"/>
              <w:left w:val="single" w:sz="6" w:space="0" w:color="000000"/>
              <w:bottom w:val="single" w:sz="4" w:space="0" w:color="000000"/>
              <w:right w:val="single" w:sz="6" w:space="0" w:color="000000"/>
            </w:tcBorders>
            <w:vAlign w:val="center"/>
          </w:tcPr>
          <w:p w:rsidR="0051501F" w:rsidRPr="001B43CC" w:rsidRDefault="0051501F" w:rsidP="004C0514">
            <w:pPr>
              <w:pStyle w:val="TableParagraph"/>
              <w:spacing w:line="250" w:lineRule="exact"/>
              <w:ind w:left="117"/>
              <w:rPr>
                <w:rFonts w:ascii="Arial" w:eastAsia="Arial" w:hAnsi="Arial" w:cs="Arial"/>
              </w:rPr>
            </w:pPr>
            <w:r w:rsidRPr="001B43CC">
              <w:rPr>
                <w:rFonts w:ascii="Arial" w:eastAsia="Arial" w:hAnsi="Arial" w:cs="Arial"/>
              </w:rPr>
              <w:t>King County 4</w:t>
            </w:r>
            <w:r>
              <w:rPr>
                <w:rFonts w:ascii="Arial" w:eastAsia="Arial" w:hAnsi="Arial" w:cs="Arial"/>
              </w:rPr>
              <w:t>-</w:t>
            </w:r>
            <w:r w:rsidRPr="001B43CC">
              <w:rPr>
                <w:rFonts w:ascii="Arial" w:eastAsia="Arial" w:hAnsi="Arial" w:cs="Arial"/>
              </w:rPr>
              <w:t>H members</w:t>
            </w:r>
          </w:p>
        </w:tc>
      </w:tr>
      <w:tr w:rsidR="005C2852" w:rsidRPr="001B43CC" w:rsidTr="00242C8B">
        <w:trPr>
          <w:trHeight w:hRule="exact" w:val="503"/>
        </w:trPr>
        <w:tc>
          <w:tcPr>
            <w:tcW w:w="3422" w:type="dxa"/>
            <w:tcBorders>
              <w:top w:val="single" w:sz="4" w:space="0" w:color="000000"/>
              <w:left w:val="single" w:sz="6" w:space="0" w:color="000000"/>
              <w:bottom w:val="single" w:sz="4" w:space="0" w:color="000000"/>
              <w:right w:val="single" w:sz="6" w:space="0" w:color="000000"/>
            </w:tcBorders>
            <w:vAlign w:val="center"/>
          </w:tcPr>
          <w:p w:rsidR="005C2852" w:rsidRPr="00242C8B" w:rsidRDefault="002D351B" w:rsidP="00242C8B">
            <w:pPr>
              <w:pStyle w:val="TableParagraph"/>
              <w:spacing w:before="2"/>
              <w:ind w:left="118"/>
              <w:rPr>
                <w:rFonts w:ascii="Arial" w:eastAsia="Arial" w:hAnsi="Arial" w:cs="Arial"/>
              </w:rPr>
            </w:pPr>
            <w:r w:rsidRPr="00242C8B">
              <w:rPr>
                <w:rFonts w:ascii="Arial" w:eastAsia="Arial" w:hAnsi="Arial" w:cs="Arial"/>
                <w:b/>
                <w:bCs/>
              </w:rPr>
              <w:t>Herdsmanship</w:t>
            </w:r>
          </w:p>
        </w:tc>
        <w:tc>
          <w:tcPr>
            <w:tcW w:w="6463"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242C8B">
            <w:pPr>
              <w:pStyle w:val="TableParagraph"/>
              <w:spacing w:line="250" w:lineRule="exact"/>
              <w:ind w:left="117"/>
              <w:rPr>
                <w:rFonts w:ascii="Arial" w:eastAsia="Arial" w:hAnsi="Arial" w:cs="Arial"/>
              </w:rPr>
            </w:pPr>
            <w:r w:rsidRPr="001B43CC">
              <w:rPr>
                <w:rFonts w:ascii="Arial" w:eastAsia="Arial" w:hAnsi="Arial" w:cs="Arial"/>
              </w:rPr>
              <w:t>Must be done to qualify for State Fair</w:t>
            </w:r>
          </w:p>
        </w:tc>
      </w:tr>
      <w:tr w:rsidR="0051501F" w:rsidRPr="001B43CC" w:rsidTr="0051501F">
        <w:trPr>
          <w:trHeight w:hRule="exact" w:val="586"/>
        </w:trPr>
        <w:tc>
          <w:tcPr>
            <w:tcW w:w="3422" w:type="dxa"/>
            <w:tcBorders>
              <w:top w:val="single" w:sz="4" w:space="0" w:color="000000"/>
              <w:left w:val="single" w:sz="6" w:space="0" w:color="000000"/>
              <w:bottom w:val="single" w:sz="4" w:space="0" w:color="000000"/>
              <w:right w:val="single" w:sz="6" w:space="0" w:color="000000"/>
            </w:tcBorders>
            <w:vAlign w:val="center"/>
          </w:tcPr>
          <w:p w:rsidR="0051501F" w:rsidRPr="00242C8B" w:rsidRDefault="0051501F" w:rsidP="0051501F">
            <w:pPr>
              <w:pStyle w:val="TableParagraph"/>
              <w:spacing w:line="250" w:lineRule="exact"/>
              <w:ind w:left="113"/>
              <w:rPr>
                <w:rFonts w:ascii="Arial" w:eastAsia="Arial" w:hAnsi="Arial" w:cs="Arial"/>
              </w:rPr>
            </w:pPr>
            <w:r w:rsidRPr="00242C8B">
              <w:rPr>
                <w:rFonts w:ascii="Arial" w:eastAsia="Arial" w:hAnsi="Arial" w:cs="Arial"/>
                <w:b/>
                <w:bCs/>
              </w:rPr>
              <w:t>Fitting and Showing</w:t>
            </w:r>
          </w:p>
        </w:tc>
        <w:tc>
          <w:tcPr>
            <w:tcW w:w="6463" w:type="dxa"/>
            <w:tcBorders>
              <w:top w:val="single" w:sz="4" w:space="0" w:color="000000"/>
              <w:left w:val="single" w:sz="6" w:space="0" w:color="000000"/>
              <w:bottom w:val="single" w:sz="4" w:space="0" w:color="000000"/>
              <w:right w:val="single" w:sz="6" w:space="0" w:color="000000"/>
            </w:tcBorders>
            <w:vAlign w:val="center"/>
          </w:tcPr>
          <w:p w:rsidR="0051501F" w:rsidRPr="001B43CC" w:rsidRDefault="0051501F" w:rsidP="004C0514">
            <w:pPr>
              <w:pStyle w:val="TableParagraph"/>
              <w:spacing w:line="250" w:lineRule="exact"/>
              <w:ind w:left="117"/>
              <w:rPr>
                <w:rFonts w:ascii="Arial" w:eastAsia="Arial" w:hAnsi="Arial" w:cs="Arial"/>
              </w:rPr>
            </w:pPr>
            <w:r w:rsidRPr="001B43CC">
              <w:rPr>
                <w:rFonts w:ascii="Arial" w:eastAsia="Arial" w:hAnsi="Arial" w:cs="Arial"/>
              </w:rPr>
              <w:t>Must be done to qualify for State Fair</w:t>
            </w:r>
          </w:p>
        </w:tc>
      </w:tr>
      <w:tr w:rsidR="0051501F" w:rsidRPr="001B43CC" w:rsidTr="0051501F">
        <w:trPr>
          <w:trHeight w:hRule="exact" w:val="811"/>
        </w:trPr>
        <w:tc>
          <w:tcPr>
            <w:tcW w:w="3422" w:type="dxa"/>
            <w:tcBorders>
              <w:top w:val="single" w:sz="4" w:space="0" w:color="000000"/>
              <w:left w:val="single" w:sz="6" w:space="0" w:color="000000"/>
              <w:bottom w:val="single" w:sz="4" w:space="0" w:color="000000"/>
              <w:right w:val="single" w:sz="6" w:space="0" w:color="000000"/>
            </w:tcBorders>
            <w:vAlign w:val="center"/>
          </w:tcPr>
          <w:p w:rsidR="0051501F" w:rsidRPr="00242C8B" w:rsidRDefault="0051501F" w:rsidP="004C0514">
            <w:pPr>
              <w:pStyle w:val="TableParagraph"/>
              <w:spacing w:line="253" w:lineRule="exact"/>
              <w:ind w:left="108"/>
              <w:rPr>
                <w:rFonts w:ascii="Arial" w:eastAsia="Arial" w:hAnsi="Arial" w:cs="Arial"/>
              </w:rPr>
            </w:pPr>
            <w:r w:rsidRPr="00242C8B">
              <w:rPr>
                <w:rFonts w:ascii="Arial" w:eastAsia="Arial" w:hAnsi="Arial" w:cs="Arial"/>
                <w:b/>
                <w:bCs/>
              </w:rPr>
              <w:t>Entry Form</w:t>
            </w:r>
            <w:r>
              <w:rPr>
                <w:rFonts w:ascii="Arial" w:eastAsia="Arial" w:hAnsi="Arial" w:cs="Arial"/>
                <w:b/>
                <w:bCs/>
              </w:rPr>
              <w:t xml:space="preserve"> Due</w:t>
            </w:r>
          </w:p>
        </w:tc>
        <w:tc>
          <w:tcPr>
            <w:tcW w:w="6463" w:type="dxa"/>
            <w:tcBorders>
              <w:top w:val="single" w:sz="4" w:space="0" w:color="000000"/>
              <w:left w:val="single" w:sz="6" w:space="0" w:color="000000"/>
              <w:bottom w:val="single" w:sz="4" w:space="0" w:color="000000"/>
              <w:right w:val="single" w:sz="6" w:space="0" w:color="000000"/>
            </w:tcBorders>
            <w:vAlign w:val="center"/>
          </w:tcPr>
          <w:p w:rsidR="0051501F" w:rsidRPr="001B43CC" w:rsidRDefault="0051501F" w:rsidP="004C0514">
            <w:pPr>
              <w:pStyle w:val="TableParagraph"/>
              <w:spacing w:line="253" w:lineRule="exact"/>
              <w:ind w:left="112"/>
              <w:rPr>
                <w:rFonts w:ascii="Arial" w:eastAsia="Arial" w:hAnsi="Arial" w:cs="Arial"/>
              </w:rPr>
            </w:pPr>
            <w:r w:rsidRPr="001B43CC">
              <w:rPr>
                <w:rFonts w:ascii="Arial" w:eastAsia="Arial" w:hAnsi="Arial" w:cs="Arial"/>
              </w:rPr>
              <w:t xml:space="preserve">Official form due in Extension 4-H Office by June 1, </w:t>
            </w:r>
            <w:r w:rsidR="0064348C">
              <w:rPr>
                <w:rFonts w:ascii="Arial" w:eastAsia="Arial" w:hAnsi="Arial" w:cs="Arial"/>
              </w:rPr>
              <w:t>2017</w:t>
            </w:r>
          </w:p>
          <w:p w:rsidR="0051501F" w:rsidRPr="001B43CC" w:rsidRDefault="0051501F" w:rsidP="004C0514">
            <w:pPr>
              <w:pStyle w:val="TableParagraph"/>
              <w:ind w:left="102"/>
              <w:rPr>
                <w:rFonts w:ascii="Arial" w:eastAsia="Arial" w:hAnsi="Arial" w:cs="Arial"/>
              </w:rPr>
            </w:pPr>
            <w:r w:rsidRPr="001B43CC">
              <w:rPr>
                <w:rFonts w:ascii="Arial" w:eastAsia="Arial" w:hAnsi="Arial" w:cs="Arial"/>
              </w:rPr>
              <w:t>ALL entry forms email to Swine Sup</w:t>
            </w:r>
            <w:r>
              <w:rPr>
                <w:rFonts w:ascii="Arial" w:eastAsia="Arial" w:hAnsi="Arial" w:cs="Arial"/>
              </w:rPr>
              <w:t>erin</w:t>
            </w:r>
            <w:r w:rsidRPr="001B43CC">
              <w:rPr>
                <w:rFonts w:ascii="Arial" w:eastAsia="Arial" w:hAnsi="Arial" w:cs="Arial"/>
              </w:rPr>
              <w:t>t</w:t>
            </w:r>
            <w:r>
              <w:rPr>
                <w:rFonts w:ascii="Arial" w:eastAsia="Arial" w:hAnsi="Arial" w:cs="Arial"/>
              </w:rPr>
              <w:t>endent</w:t>
            </w:r>
          </w:p>
        </w:tc>
      </w:tr>
      <w:tr w:rsidR="00834F84" w:rsidRPr="001B43CC" w:rsidTr="00242C8B">
        <w:trPr>
          <w:trHeight w:hRule="exact" w:val="498"/>
        </w:trPr>
        <w:tc>
          <w:tcPr>
            <w:tcW w:w="3422" w:type="dxa"/>
            <w:tcBorders>
              <w:top w:val="single" w:sz="4" w:space="0" w:color="000000"/>
              <w:left w:val="single" w:sz="6" w:space="0" w:color="000000"/>
              <w:bottom w:val="single" w:sz="4" w:space="0" w:color="000000"/>
              <w:right w:val="single" w:sz="6" w:space="0" w:color="000000"/>
            </w:tcBorders>
            <w:vAlign w:val="center"/>
          </w:tcPr>
          <w:p w:rsidR="00834F84" w:rsidRPr="00242C8B" w:rsidRDefault="00834F84" w:rsidP="00CD6F42">
            <w:pPr>
              <w:pStyle w:val="TableParagraph"/>
              <w:spacing w:line="250" w:lineRule="exact"/>
              <w:ind w:left="118"/>
              <w:rPr>
                <w:rFonts w:ascii="Arial" w:eastAsia="Arial" w:hAnsi="Arial" w:cs="Arial"/>
                <w:b/>
                <w:bCs/>
              </w:rPr>
            </w:pPr>
            <w:r w:rsidRPr="00834F84">
              <w:rPr>
                <w:rFonts w:ascii="Arial" w:eastAsia="Arial" w:hAnsi="Arial" w:cs="Arial"/>
                <w:b/>
                <w:bCs/>
              </w:rPr>
              <w:t>Exhibit Setup Time</w:t>
            </w:r>
          </w:p>
        </w:tc>
        <w:tc>
          <w:tcPr>
            <w:tcW w:w="6463" w:type="dxa"/>
            <w:tcBorders>
              <w:top w:val="single" w:sz="4" w:space="0" w:color="000000"/>
              <w:left w:val="single" w:sz="6" w:space="0" w:color="000000"/>
              <w:bottom w:val="single" w:sz="4" w:space="0" w:color="000000"/>
              <w:right w:val="single" w:sz="6" w:space="0" w:color="000000"/>
            </w:tcBorders>
            <w:vAlign w:val="center"/>
          </w:tcPr>
          <w:p w:rsidR="00834F84" w:rsidRPr="001B43CC" w:rsidRDefault="00662294" w:rsidP="00823F00">
            <w:pPr>
              <w:pStyle w:val="TableParagraph"/>
              <w:spacing w:line="246" w:lineRule="exact"/>
              <w:ind w:left="112"/>
              <w:rPr>
                <w:rFonts w:ascii="Arial" w:eastAsia="Arial" w:hAnsi="Arial" w:cs="Arial"/>
              </w:rPr>
            </w:pPr>
            <w:r w:rsidRPr="006B68BF">
              <w:rPr>
                <w:rFonts w:ascii="Arial" w:eastAsia="Arial" w:hAnsi="Arial" w:cs="Arial"/>
              </w:rPr>
              <w:t xml:space="preserve">Saturday July </w:t>
            </w:r>
            <w:r w:rsidR="00823F00">
              <w:rPr>
                <w:rFonts w:ascii="Arial" w:eastAsia="Arial" w:hAnsi="Arial" w:cs="Arial"/>
              </w:rPr>
              <w:t>8</w:t>
            </w:r>
            <w:r w:rsidRPr="006B68BF">
              <w:rPr>
                <w:rFonts w:ascii="Arial" w:eastAsia="Arial" w:hAnsi="Arial" w:cs="Arial"/>
              </w:rPr>
              <w:t xml:space="preserve">, </w:t>
            </w:r>
            <w:r w:rsidR="0064348C">
              <w:rPr>
                <w:rFonts w:ascii="Arial" w:eastAsia="Arial" w:hAnsi="Arial" w:cs="Arial"/>
              </w:rPr>
              <w:t>2017</w:t>
            </w:r>
            <w:r w:rsidRPr="006B68BF">
              <w:rPr>
                <w:rFonts w:ascii="Arial" w:eastAsia="Arial" w:hAnsi="Arial" w:cs="Arial"/>
              </w:rPr>
              <w:t>, 9:00 am until finished</w:t>
            </w:r>
          </w:p>
        </w:tc>
      </w:tr>
      <w:tr w:rsidR="0051501F" w:rsidRPr="001B43CC" w:rsidTr="004C0514">
        <w:trPr>
          <w:trHeight w:hRule="exact" w:val="498"/>
        </w:trPr>
        <w:tc>
          <w:tcPr>
            <w:tcW w:w="3422" w:type="dxa"/>
            <w:tcBorders>
              <w:top w:val="single" w:sz="4" w:space="0" w:color="000000"/>
              <w:left w:val="single" w:sz="6" w:space="0" w:color="000000"/>
              <w:bottom w:val="single" w:sz="4" w:space="0" w:color="000000"/>
              <w:right w:val="single" w:sz="6" w:space="0" w:color="000000"/>
            </w:tcBorders>
            <w:vAlign w:val="center"/>
          </w:tcPr>
          <w:p w:rsidR="0051501F" w:rsidRPr="00242C8B" w:rsidRDefault="0051501F" w:rsidP="004C0514">
            <w:pPr>
              <w:pStyle w:val="TableParagraph"/>
              <w:spacing w:line="253" w:lineRule="exact"/>
              <w:ind w:left="123"/>
              <w:rPr>
                <w:rFonts w:ascii="Arial" w:eastAsia="Arial" w:hAnsi="Arial" w:cs="Arial"/>
              </w:rPr>
            </w:pPr>
            <w:r w:rsidRPr="00242C8B">
              <w:rPr>
                <w:rFonts w:ascii="Arial" w:eastAsia="Arial" w:hAnsi="Arial" w:cs="Arial"/>
                <w:b/>
                <w:bCs/>
              </w:rPr>
              <w:t>Vet Check</w:t>
            </w:r>
          </w:p>
        </w:tc>
        <w:tc>
          <w:tcPr>
            <w:tcW w:w="6463" w:type="dxa"/>
            <w:tcBorders>
              <w:top w:val="single" w:sz="4" w:space="0" w:color="000000"/>
              <w:left w:val="single" w:sz="6" w:space="0" w:color="000000"/>
              <w:bottom w:val="single" w:sz="4" w:space="0" w:color="000000"/>
              <w:right w:val="single" w:sz="6" w:space="0" w:color="000000"/>
            </w:tcBorders>
            <w:vAlign w:val="center"/>
          </w:tcPr>
          <w:p w:rsidR="0051501F" w:rsidRPr="001B43CC" w:rsidRDefault="0051501F" w:rsidP="00823F00">
            <w:pPr>
              <w:pStyle w:val="TableParagraph"/>
              <w:spacing w:line="253" w:lineRule="exact"/>
              <w:ind w:left="107"/>
              <w:rPr>
                <w:rFonts w:ascii="Arial" w:eastAsia="Arial" w:hAnsi="Arial" w:cs="Arial"/>
              </w:rPr>
            </w:pPr>
            <w:r w:rsidRPr="001B43CC">
              <w:rPr>
                <w:rFonts w:ascii="Arial" w:eastAsia="Arial" w:hAnsi="Arial" w:cs="Arial"/>
              </w:rPr>
              <w:t>Thursday July 1</w:t>
            </w:r>
            <w:r w:rsidR="00823F00">
              <w:rPr>
                <w:rFonts w:ascii="Arial" w:eastAsia="Arial" w:hAnsi="Arial" w:cs="Arial"/>
              </w:rPr>
              <w:t>3</w:t>
            </w:r>
            <w:r w:rsidRPr="001B43CC">
              <w:rPr>
                <w:rFonts w:ascii="Arial" w:eastAsia="Arial" w:hAnsi="Arial" w:cs="Arial"/>
              </w:rPr>
              <w:t xml:space="preserve">, </w:t>
            </w:r>
            <w:r w:rsidR="0064348C">
              <w:rPr>
                <w:rFonts w:ascii="Arial" w:eastAsia="Arial" w:hAnsi="Arial" w:cs="Arial"/>
              </w:rPr>
              <w:t>2017</w:t>
            </w:r>
            <w:r w:rsidRPr="001B43CC">
              <w:rPr>
                <w:rFonts w:ascii="Arial" w:eastAsia="Arial" w:hAnsi="Arial" w:cs="Arial"/>
              </w:rPr>
              <w:t xml:space="preserve">  8</w:t>
            </w:r>
            <w:r>
              <w:rPr>
                <w:rFonts w:ascii="Arial" w:eastAsia="Arial" w:hAnsi="Arial" w:cs="Arial"/>
              </w:rPr>
              <w:t xml:space="preserve">:00 </w:t>
            </w:r>
            <w:r w:rsidRPr="001B43CC">
              <w:rPr>
                <w:rFonts w:ascii="Arial" w:eastAsia="Arial" w:hAnsi="Arial" w:cs="Arial"/>
              </w:rPr>
              <w:t xml:space="preserve">am </w:t>
            </w:r>
            <w:r>
              <w:rPr>
                <w:rFonts w:ascii="Arial" w:eastAsia="Arial" w:hAnsi="Arial" w:cs="Arial"/>
              </w:rPr>
              <w:t>-</w:t>
            </w:r>
            <w:r w:rsidRPr="001B43CC">
              <w:rPr>
                <w:rFonts w:ascii="Arial" w:eastAsia="Arial" w:hAnsi="Arial" w:cs="Arial"/>
              </w:rPr>
              <w:t xml:space="preserve"> 10</w:t>
            </w:r>
            <w:r>
              <w:rPr>
                <w:rFonts w:ascii="Arial" w:eastAsia="Arial" w:hAnsi="Arial" w:cs="Arial"/>
              </w:rPr>
              <w:t>:00 am</w:t>
            </w:r>
          </w:p>
        </w:tc>
      </w:tr>
      <w:tr w:rsidR="005C2852" w:rsidRPr="001B43CC" w:rsidTr="00242C8B">
        <w:trPr>
          <w:trHeight w:hRule="exact" w:val="501"/>
        </w:trPr>
        <w:tc>
          <w:tcPr>
            <w:tcW w:w="3422" w:type="dxa"/>
            <w:tcBorders>
              <w:top w:val="single" w:sz="4" w:space="0" w:color="000000"/>
              <w:left w:val="single" w:sz="6" w:space="0" w:color="000000"/>
              <w:bottom w:val="single" w:sz="4" w:space="0" w:color="000000"/>
              <w:right w:val="single" w:sz="6" w:space="0" w:color="000000"/>
            </w:tcBorders>
            <w:vAlign w:val="center"/>
          </w:tcPr>
          <w:p w:rsidR="005C2852" w:rsidRPr="00242C8B" w:rsidRDefault="002D351B" w:rsidP="00242C8B">
            <w:pPr>
              <w:pStyle w:val="TableParagraph"/>
              <w:spacing w:line="260" w:lineRule="exact"/>
              <w:ind w:left="113"/>
              <w:rPr>
                <w:rFonts w:ascii="Arial" w:eastAsia="Arial" w:hAnsi="Arial" w:cs="Arial"/>
              </w:rPr>
            </w:pPr>
            <w:r w:rsidRPr="00242C8B">
              <w:rPr>
                <w:rFonts w:ascii="Arial" w:eastAsia="Arial" w:hAnsi="Arial" w:cs="Arial"/>
                <w:b/>
                <w:bCs/>
              </w:rPr>
              <w:t xml:space="preserve">Educational Posters </w:t>
            </w:r>
            <w:r w:rsidRPr="00242C8B">
              <w:rPr>
                <w:rFonts w:ascii="Arial" w:eastAsia="Times New Roman" w:hAnsi="Arial" w:cs="Arial"/>
                <w:sz w:val="25"/>
                <w:szCs w:val="25"/>
              </w:rPr>
              <w:t xml:space="preserve">are </w:t>
            </w:r>
            <w:r w:rsidRPr="00242C8B">
              <w:rPr>
                <w:rFonts w:ascii="Arial" w:eastAsia="Arial" w:hAnsi="Arial" w:cs="Arial"/>
                <w:b/>
                <w:bCs/>
              </w:rPr>
              <w:t>Due</w:t>
            </w:r>
          </w:p>
        </w:tc>
        <w:tc>
          <w:tcPr>
            <w:tcW w:w="6463"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A95325">
            <w:pPr>
              <w:pStyle w:val="TableParagraph"/>
              <w:spacing w:line="253" w:lineRule="exact"/>
              <w:ind w:left="107"/>
              <w:rPr>
                <w:rFonts w:ascii="Arial" w:eastAsia="Arial" w:hAnsi="Arial" w:cs="Arial"/>
              </w:rPr>
            </w:pPr>
            <w:r w:rsidRPr="001B43CC">
              <w:rPr>
                <w:rFonts w:ascii="Arial" w:eastAsia="Arial" w:hAnsi="Arial" w:cs="Arial"/>
              </w:rPr>
              <w:t xml:space="preserve">June 1, </w:t>
            </w:r>
            <w:r w:rsidR="0064348C">
              <w:rPr>
                <w:rFonts w:ascii="Arial" w:eastAsia="Arial" w:hAnsi="Arial" w:cs="Arial"/>
              </w:rPr>
              <w:t>2017</w:t>
            </w:r>
            <w:r w:rsidRPr="001B43CC">
              <w:rPr>
                <w:rFonts w:ascii="Arial" w:eastAsia="Arial" w:hAnsi="Arial" w:cs="Arial"/>
              </w:rPr>
              <w:t xml:space="preserve"> </w:t>
            </w:r>
            <w:r w:rsidR="00242C8B">
              <w:rPr>
                <w:rFonts w:ascii="Arial" w:eastAsia="Arial" w:hAnsi="Arial" w:cs="Arial"/>
              </w:rPr>
              <w:t xml:space="preserve">in </w:t>
            </w:r>
            <w:r w:rsidRPr="001B43CC">
              <w:rPr>
                <w:rFonts w:ascii="Arial" w:eastAsia="Arial" w:hAnsi="Arial" w:cs="Arial"/>
              </w:rPr>
              <w:t>4</w:t>
            </w:r>
            <w:r w:rsidR="00242C8B">
              <w:rPr>
                <w:rFonts w:ascii="Arial" w:eastAsia="Arial" w:hAnsi="Arial" w:cs="Arial"/>
              </w:rPr>
              <w:t>-</w:t>
            </w:r>
            <w:r w:rsidRPr="001B43CC">
              <w:rPr>
                <w:rFonts w:ascii="Arial" w:eastAsia="Arial" w:hAnsi="Arial" w:cs="Arial"/>
              </w:rPr>
              <w:t>H office</w:t>
            </w:r>
          </w:p>
        </w:tc>
      </w:tr>
      <w:tr w:rsidR="005C2852" w:rsidRPr="001B43CC" w:rsidTr="00242C8B">
        <w:trPr>
          <w:trHeight w:hRule="exact" w:val="498"/>
        </w:trPr>
        <w:tc>
          <w:tcPr>
            <w:tcW w:w="3422" w:type="dxa"/>
            <w:tcBorders>
              <w:top w:val="single" w:sz="4" w:space="0" w:color="000000"/>
              <w:left w:val="single" w:sz="6" w:space="0" w:color="000000"/>
              <w:bottom w:val="single" w:sz="4" w:space="0" w:color="000000"/>
              <w:right w:val="single" w:sz="6" w:space="0" w:color="000000"/>
            </w:tcBorders>
            <w:vAlign w:val="center"/>
          </w:tcPr>
          <w:p w:rsidR="005C2852" w:rsidRPr="00242C8B" w:rsidRDefault="002D351B" w:rsidP="00242C8B">
            <w:pPr>
              <w:pStyle w:val="TableParagraph"/>
              <w:spacing w:line="250" w:lineRule="exact"/>
              <w:ind w:left="113"/>
              <w:rPr>
                <w:rFonts w:ascii="Arial" w:eastAsia="Arial" w:hAnsi="Arial" w:cs="Arial"/>
              </w:rPr>
            </w:pPr>
            <w:r w:rsidRPr="00242C8B">
              <w:rPr>
                <w:rFonts w:ascii="Arial" w:eastAsia="Arial" w:hAnsi="Arial" w:cs="Arial"/>
                <w:b/>
                <w:bCs/>
              </w:rPr>
              <w:t xml:space="preserve">Bedding </w:t>
            </w:r>
            <w:r w:rsidR="006B68BF">
              <w:rPr>
                <w:rFonts w:ascii="Arial" w:eastAsia="Arial" w:hAnsi="Arial" w:cs="Arial"/>
                <w:b/>
                <w:bCs/>
              </w:rPr>
              <w:t xml:space="preserve">&amp; </w:t>
            </w:r>
            <w:r w:rsidRPr="00242C8B">
              <w:rPr>
                <w:rFonts w:ascii="Arial" w:eastAsia="Arial" w:hAnsi="Arial" w:cs="Arial"/>
                <w:b/>
                <w:bCs/>
              </w:rPr>
              <w:t>Fee</w:t>
            </w:r>
            <w:r w:rsidR="006B68BF">
              <w:rPr>
                <w:rFonts w:ascii="Arial" w:eastAsia="Arial" w:hAnsi="Arial" w:cs="Arial"/>
                <w:b/>
                <w:bCs/>
              </w:rPr>
              <w:t>d</w:t>
            </w:r>
          </w:p>
        </w:tc>
        <w:tc>
          <w:tcPr>
            <w:tcW w:w="6463"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6B68BF" w:rsidP="00242C8B">
            <w:pPr>
              <w:pStyle w:val="TableParagraph"/>
              <w:spacing w:line="250" w:lineRule="exact"/>
              <w:ind w:left="112"/>
              <w:rPr>
                <w:rFonts w:ascii="Arial" w:eastAsia="Arial" w:hAnsi="Arial" w:cs="Arial"/>
              </w:rPr>
            </w:pPr>
            <w:r w:rsidRPr="006B68BF">
              <w:rPr>
                <w:rFonts w:ascii="Arial" w:eastAsia="Arial" w:hAnsi="Arial" w:cs="Arial"/>
              </w:rPr>
              <w:t>Bring your own food; contact 4-H office for bedding information.</w:t>
            </w:r>
          </w:p>
        </w:tc>
      </w:tr>
      <w:tr w:rsidR="0051501F" w:rsidRPr="001B43CC" w:rsidTr="0051501F">
        <w:trPr>
          <w:trHeight w:hRule="exact" w:val="498"/>
        </w:trPr>
        <w:tc>
          <w:tcPr>
            <w:tcW w:w="3422" w:type="dxa"/>
            <w:tcBorders>
              <w:top w:val="single" w:sz="4" w:space="0" w:color="000000"/>
              <w:left w:val="single" w:sz="6" w:space="0" w:color="000000"/>
              <w:bottom w:val="single" w:sz="4" w:space="0" w:color="000000"/>
              <w:right w:val="single" w:sz="6" w:space="0" w:color="000000"/>
            </w:tcBorders>
            <w:vAlign w:val="center"/>
          </w:tcPr>
          <w:p w:rsidR="0051501F" w:rsidRPr="0051501F" w:rsidRDefault="0051501F" w:rsidP="0051501F">
            <w:pPr>
              <w:pStyle w:val="TableParagraph"/>
              <w:spacing w:line="250" w:lineRule="exact"/>
              <w:ind w:left="113"/>
              <w:rPr>
                <w:rFonts w:ascii="Arial" w:eastAsia="Arial" w:hAnsi="Arial" w:cs="Arial"/>
                <w:b/>
                <w:bCs/>
              </w:rPr>
            </w:pPr>
            <w:r w:rsidRPr="00242C8B">
              <w:rPr>
                <w:rFonts w:ascii="Arial" w:eastAsia="Arial" w:hAnsi="Arial" w:cs="Arial"/>
                <w:b/>
                <w:bCs/>
              </w:rPr>
              <w:t>Exhibit Release Time</w:t>
            </w:r>
          </w:p>
        </w:tc>
        <w:tc>
          <w:tcPr>
            <w:tcW w:w="6463" w:type="dxa"/>
            <w:tcBorders>
              <w:top w:val="single" w:sz="4" w:space="0" w:color="000000"/>
              <w:left w:val="single" w:sz="6" w:space="0" w:color="000000"/>
              <w:bottom w:val="single" w:sz="4" w:space="0" w:color="000000"/>
              <w:right w:val="single" w:sz="6" w:space="0" w:color="000000"/>
            </w:tcBorders>
            <w:vAlign w:val="center"/>
          </w:tcPr>
          <w:p w:rsidR="0051501F" w:rsidRPr="001B43CC" w:rsidRDefault="0051501F" w:rsidP="00823F00">
            <w:pPr>
              <w:pStyle w:val="TableParagraph"/>
              <w:spacing w:line="250" w:lineRule="exact"/>
              <w:ind w:left="112"/>
              <w:rPr>
                <w:rFonts w:ascii="Arial" w:eastAsia="Arial" w:hAnsi="Arial" w:cs="Arial"/>
              </w:rPr>
            </w:pPr>
            <w:r w:rsidRPr="001B43CC">
              <w:rPr>
                <w:rFonts w:ascii="Arial" w:eastAsia="Arial" w:hAnsi="Arial" w:cs="Arial"/>
              </w:rPr>
              <w:t>Sunday, July</w:t>
            </w:r>
            <w:r>
              <w:rPr>
                <w:rFonts w:ascii="Arial" w:eastAsia="Arial" w:hAnsi="Arial" w:cs="Arial"/>
              </w:rPr>
              <w:t xml:space="preserve"> </w:t>
            </w:r>
            <w:r w:rsidR="001353DB">
              <w:rPr>
                <w:rFonts w:ascii="Arial" w:eastAsia="Arial" w:hAnsi="Arial" w:cs="Arial"/>
              </w:rPr>
              <w:t>1</w:t>
            </w:r>
            <w:r w:rsidR="00823F00">
              <w:rPr>
                <w:rFonts w:ascii="Arial" w:eastAsia="Arial" w:hAnsi="Arial" w:cs="Arial"/>
              </w:rPr>
              <w:t>6</w:t>
            </w:r>
            <w:r>
              <w:rPr>
                <w:rFonts w:ascii="Arial" w:eastAsia="Arial" w:hAnsi="Arial" w:cs="Arial"/>
              </w:rPr>
              <w:t xml:space="preserve">, </w:t>
            </w:r>
            <w:r w:rsidR="0064348C">
              <w:rPr>
                <w:rFonts w:ascii="Arial" w:eastAsia="Arial" w:hAnsi="Arial" w:cs="Arial"/>
              </w:rPr>
              <w:t>2017</w:t>
            </w:r>
          </w:p>
        </w:tc>
      </w:tr>
    </w:tbl>
    <w:p w:rsidR="005C2852" w:rsidRDefault="005C2852">
      <w:pPr>
        <w:spacing w:before="10" w:line="120" w:lineRule="exact"/>
        <w:rPr>
          <w:rFonts w:ascii="Arial" w:hAnsi="Arial" w:cs="Arial"/>
          <w:sz w:val="12"/>
          <w:szCs w:val="12"/>
        </w:rPr>
      </w:pPr>
    </w:p>
    <w:p w:rsidR="0051501F" w:rsidRPr="001B43CC" w:rsidRDefault="0051501F">
      <w:pPr>
        <w:spacing w:before="10" w:line="120" w:lineRule="exact"/>
        <w:rPr>
          <w:rFonts w:ascii="Arial" w:hAnsi="Arial" w:cs="Arial"/>
          <w:sz w:val="12"/>
          <w:szCs w:val="12"/>
        </w:rPr>
      </w:pPr>
    </w:p>
    <w:p w:rsidR="00497D6A" w:rsidRPr="00AA10CE" w:rsidRDefault="00497D6A" w:rsidP="00497D6A">
      <w:pPr>
        <w:pStyle w:val="BodyText"/>
        <w:spacing w:before="72"/>
        <w:ind w:left="0"/>
        <w:rPr>
          <w:rFonts w:cs="Arial"/>
          <w:b/>
        </w:rPr>
      </w:pPr>
      <w:r w:rsidRPr="00AA10CE">
        <w:rPr>
          <w:rFonts w:cs="Arial"/>
          <w:b/>
        </w:rPr>
        <w:t>Premium Points, Classes 1 - 7</w:t>
      </w:r>
      <w:r w:rsidR="00FC7994" w:rsidRPr="00AA10CE">
        <w:rPr>
          <w:rFonts w:cs="Arial"/>
          <w:b/>
        </w:rPr>
        <w:t xml:space="preserve">: </w:t>
      </w:r>
      <w:r w:rsidR="001B1879">
        <w:rPr>
          <w:rFonts w:cs="Arial"/>
          <w:b/>
        </w:rPr>
        <w:t>Blue</w:t>
      </w:r>
      <w:r w:rsidR="00FC7994" w:rsidRPr="00AA10CE">
        <w:rPr>
          <w:rFonts w:cs="Arial"/>
          <w:b/>
        </w:rPr>
        <w:t xml:space="preserve"> 55</w:t>
      </w:r>
      <w:r w:rsidR="00FC7994" w:rsidRPr="00AA10CE">
        <w:rPr>
          <w:rFonts w:cs="Arial"/>
          <w:b/>
        </w:rPr>
        <w:tab/>
      </w:r>
      <w:r w:rsidRPr="00AA10CE">
        <w:rPr>
          <w:rFonts w:cs="Arial"/>
          <w:b/>
        </w:rPr>
        <w:tab/>
      </w:r>
      <w:r w:rsidR="001B1879">
        <w:rPr>
          <w:rFonts w:cs="Arial"/>
          <w:b/>
        </w:rPr>
        <w:t>Red</w:t>
      </w:r>
      <w:r w:rsidR="00FC7994" w:rsidRPr="00AA10CE">
        <w:rPr>
          <w:rFonts w:cs="Arial"/>
          <w:b/>
        </w:rPr>
        <w:t xml:space="preserve"> 40</w:t>
      </w:r>
      <w:r w:rsidR="00FC7994" w:rsidRPr="00AA10CE">
        <w:rPr>
          <w:rFonts w:cs="Arial"/>
          <w:b/>
        </w:rPr>
        <w:tab/>
      </w:r>
      <w:r w:rsidRPr="00AA10CE">
        <w:rPr>
          <w:rFonts w:cs="Arial"/>
          <w:b/>
        </w:rPr>
        <w:tab/>
      </w:r>
      <w:r w:rsidR="001B1879">
        <w:rPr>
          <w:rFonts w:cs="Arial"/>
          <w:b/>
        </w:rPr>
        <w:t>White</w:t>
      </w:r>
      <w:r w:rsidR="00FC7994" w:rsidRPr="00AA10CE">
        <w:rPr>
          <w:rFonts w:cs="Arial"/>
          <w:b/>
        </w:rPr>
        <w:t xml:space="preserve"> 30</w:t>
      </w:r>
    </w:p>
    <w:p w:rsidR="00242C8B" w:rsidRPr="00CC427D" w:rsidRDefault="00242C8B" w:rsidP="00242C8B">
      <w:pPr>
        <w:spacing w:line="200" w:lineRule="exact"/>
        <w:rPr>
          <w:rFonts w:ascii="Arial" w:hAnsi="Arial" w:cs="Arial"/>
          <w:b/>
        </w:rPr>
      </w:pPr>
      <w:r w:rsidRPr="00CC427D">
        <w:rPr>
          <w:rFonts w:ascii="Arial" w:hAnsi="Arial" w:cs="Arial"/>
          <w:b/>
        </w:rPr>
        <w:t>Lot for Classes 1-7:</w:t>
      </w:r>
    </w:p>
    <w:p w:rsidR="00242C8B" w:rsidRPr="00242C8B" w:rsidRDefault="00242C8B" w:rsidP="00BB6983">
      <w:pPr>
        <w:tabs>
          <w:tab w:val="left" w:pos="1260"/>
        </w:tabs>
        <w:spacing w:line="200" w:lineRule="exact"/>
        <w:ind w:left="1260"/>
        <w:rPr>
          <w:rFonts w:ascii="Arial" w:hAnsi="Arial" w:cs="Arial"/>
          <w:sz w:val="21"/>
          <w:szCs w:val="21"/>
        </w:rPr>
      </w:pPr>
      <w:r>
        <w:rPr>
          <w:rFonts w:ascii="Arial" w:hAnsi="Arial" w:cs="Arial"/>
          <w:sz w:val="21"/>
          <w:szCs w:val="21"/>
        </w:rPr>
        <w:t xml:space="preserve">Lot A - </w:t>
      </w:r>
      <w:r w:rsidRPr="00242C8B">
        <w:rPr>
          <w:rFonts w:ascii="Arial" w:hAnsi="Arial" w:cs="Arial"/>
          <w:sz w:val="21"/>
          <w:szCs w:val="21"/>
        </w:rPr>
        <w:t>Market Hog (Farrowed after March 14)</w:t>
      </w:r>
    </w:p>
    <w:p w:rsidR="00242C8B" w:rsidRPr="00242C8B" w:rsidRDefault="00242C8B" w:rsidP="00BB6983">
      <w:pPr>
        <w:tabs>
          <w:tab w:val="left" w:pos="1260"/>
        </w:tabs>
        <w:spacing w:line="200" w:lineRule="exact"/>
        <w:ind w:left="1260"/>
        <w:rPr>
          <w:rFonts w:ascii="Arial" w:hAnsi="Arial" w:cs="Arial"/>
          <w:sz w:val="21"/>
          <w:szCs w:val="21"/>
        </w:rPr>
      </w:pPr>
      <w:r>
        <w:rPr>
          <w:rFonts w:ascii="Arial" w:hAnsi="Arial" w:cs="Arial"/>
          <w:sz w:val="21"/>
          <w:szCs w:val="21"/>
        </w:rPr>
        <w:t xml:space="preserve">Lot B - </w:t>
      </w:r>
      <w:r w:rsidRPr="00242C8B">
        <w:rPr>
          <w:rFonts w:ascii="Arial" w:hAnsi="Arial" w:cs="Arial"/>
          <w:sz w:val="21"/>
          <w:szCs w:val="21"/>
        </w:rPr>
        <w:t>Junior Spring Gilt (Farrowed after March 14)</w:t>
      </w:r>
    </w:p>
    <w:p w:rsidR="00242C8B" w:rsidRPr="00242C8B" w:rsidRDefault="00242C8B" w:rsidP="00BB6983">
      <w:pPr>
        <w:tabs>
          <w:tab w:val="left" w:pos="1260"/>
        </w:tabs>
        <w:spacing w:line="200" w:lineRule="exact"/>
        <w:ind w:left="1260"/>
        <w:rPr>
          <w:rFonts w:ascii="Arial" w:hAnsi="Arial" w:cs="Arial"/>
          <w:sz w:val="21"/>
          <w:szCs w:val="21"/>
        </w:rPr>
      </w:pPr>
      <w:r>
        <w:rPr>
          <w:rFonts w:ascii="Arial" w:hAnsi="Arial" w:cs="Arial"/>
          <w:sz w:val="21"/>
          <w:szCs w:val="21"/>
        </w:rPr>
        <w:t xml:space="preserve">Lot </w:t>
      </w:r>
      <w:r w:rsidRPr="00242C8B">
        <w:rPr>
          <w:rFonts w:ascii="Arial" w:hAnsi="Arial" w:cs="Arial"/>
          <w:sz w:val="21"/>
          <w:szCs w:val="21"/>
        </w:rPr>
        <w:t>C</w:t>
      </w:r>
      <w:r>
        <w:rPr>
          <w:rFonts w:ascii="Arial" w:hAnsi="Arial" w:cs="Arial"/>
          <w:sz w:val="21"/>
          <w:szCs w:val="21"/>
        </w:rPr>
        <w:t xml:space="preserve"> - </w:t>
      </w:r>
      <w:r w:rsidRPr="00242C8B">
        <w:rPr>
          <w:rFonts w:ascii="Arial" w:hAnsi="Arial" w:cs="Arial"/>
          <w:sz w:val="21"/>
          <w:szCs w:val="21"/>
        </w:rPr>
        <w:t>Senior Spring Gilt (Farrowed after Jan. 1and before March 14)</w:t>
      </w:r>
    </w:p>
    <w:p w:rsidR="00242C8B" w:rsidRPr="00242C8B" w:rsidRDefault="00242C8B" w:rsidP="00BB6983">
      <w:pPr>
        <w:tabs>
          <w:tab w:val="left" w:pos="1260"/>
        </w:tabs>
        <w:spacing w:line="200" w:lineRule="exact"/>
        <w:ind w:left="1260"/>
        <w:rPr>
          <w:rFonts w:ascii="Arial" w:hAnsi="Arial" w:cs="Arial"/>
          <w:sz w:val="21"/>
          <w:szCs w:val="21"/>
        </w:rPr>
      </w:pPr>
      <w:r>
        <w:rPr>
          <w:rFonts w:ascii="Arial" w:hAnsi="Arial" w:cs="Arial"/>
          <w:sz w:val="21"/>
          <w:szCs w:val="21"/>
        </w:rPr>
        <w:t xml:space="preserve">Lot </w:t>
      </w:r>
      <w:r w:rsidRPr="00242C8B">
        <w:rPr>
          <w:rFonts w:ascii="Arial" w:hAnsi="Arial" w:cs="Arial"/>
          <w:sz w:val="21"/>
          <w:szCs w:val="21"/>
        </w:rPr>
        <w:t>D</w:t>
      </w:r>
      <w:r>
        <w:rPr>
          <w:rFonts w:ascii="Arial" w:hAnsi="Arial" w:cs="Arial"/>
          <w:sz w:val="21"/>
          <w:szCs w:val="21"/>
        </w:rPr>
        <w:t xml:space="preserve"> - </w:t>
      </w:r>
      <w:r w:rsidRPr="00242C8B">
        <w:rPr>
          <w:rFonts w:ascii="Arial" w:hAnsi="Arial" w:cs="Arial"/>
          <w:sz w:val="21"/>
          <w:szCs w:val="21"/>
        </w:rPr>
        <w:t>Senior Gilt (Farrowed after Aug</w:t>
      </w:r>
      <w:r w:rsidR="00086B3D">
        <w:rPr>
          <w:rFonts w:ascii="Arial" w:hAnsi="Arial" w:cs="Arial"/>
          <w:sz w:val="21"/>
          <w:szCs w:val="21"/>
        </w:rPr>
        <w:t>ust</w:t>
      </w:r>
      <w:r w:rsidRPr="00242C8B">
        <w:rPr>
          <w:rFonts w:ascii="Arial" w:hAnsi="Arial" w:cs="Arial"/>
          <w:sz w:val="21"/>
          <w:szCs w:val="21"/>
        </w:rPr>
        <w:t xml:space="preserve"> 1 and before Dec</w:t>
      </w:r>
      <w:r w:rsidR="00086B3D">
        <w:rPr>
          <w:rFonts w:ascii="Arial" w:hAnsi="Arial" w:cs="Arial"/>
          <w:sz w:val="21"/>
          <w:szCs w:val="21"/>
        </w:rPr>
        <w:t>ember</w:t>
      </w:r>
      <w:r w:rsidRPr="00242C8B">
        <w:rPr>
          <w:rFonts w:ascii="Arial" w:hAnsi="Arial" w:cs="Arial"/>
          <w:sz w:val="21"/>
          <w:szCs w:val="21"/>
        </w:rPr>
        <w:t xml:space="preserve"> 31, previous year)</w:t>
      </w:r>
    </w:p>
    <w:p w:rsidR="00242C8B" w:rsidRPr="00242C8B" w:rsidRDefault="00086B3D" w:rsidP="00BB6983">
      <w:pPr>
        <w:tabs>
          <w:tab w:val="left" w:pos="1260"/>
        </w:tabs>
        <w:spacing w:line="200" w:lineRule="exact"/>
        <w:ind w:left="1260"/>
        <w:rPr>
          <w:rFonts w:ascii="Arial" w:hAnsi="Arial" w:cs="Arial"/>
          <w:sz w:val="21"/>
          <w:szCs w:val="21"/>
        </w:rPr>
      </w:pPr>
      <w:r>
        <w:rPr>
          <w:rFonts w:ascii="Arial" w:hAnsi="Arial" w:cs="Arial"/>
          <w:sz w:val="21"/>
          <w:szCs w:val="21"/>
        </w:rPr>
        <w:t xml:space="preserve">Lot E - </w:t>
      </w:r>
      <w:r w:rsidR="00242C8B" w:rsidRPr="00242C8B">
        <w:rPr>
          <w:rFonts w:ascii="Arial" w:hAnsi="Arial" w:cs="Arial"/>
          <w:sz w:val="21"/>
          <w:szCs w:val="21"/>
        </w:rPr>
        <w:t>Sow (Farrowed before Aug</w:t>
      </w:r>
      <w:r>
        <w:rPr>
          <w:rFonts w:ascii="Arial" w:hAnsi="Arial" w:cs="Arial"/>
          <w:sz w:val="21"/>
          <w:szCs w:val="21"/>
        </w:rPr>
        <w:t>ust</w:t>
      </w:r>
      <w:r w:rsidR="00242C8B" w:rsidRPr="00242C8B">
        <w:rPr>
          <w:rFonts w:ascii="Arial" w:hAnsi="Arial" w:cs="Arial"/>
          <w:sz w:val="21"/>
          <w:szCs w:val="21"/>
        </w:rPr>
        <w:t xml:space="preserve"> 1, two years prior. Not eligible for State Fair.)</w:t>
      </w:r>
    </w:p>
    <w:p w:rsidR="005C2852" w:rsidRPr="00242C8B" w:rsidRDefault="00086B3D" w:rsidP="00BB6983">
      <w:pPr>
        <w:tabs>
          <w:tab w:val="left" w:pos="1260"/>
        </w:tabs>
        <w:spacing w:line="200" w:lineRule="exact"/>
        <w:ind w:left="1260"/>
        <w:rPr>
          <w:rFonts w:ascii="Arial" w:hAnsi="Arial" w:cs="Arial"/>
          <w:sz w:val="21"/>
          <w:szCs w:val="21"/>
        </w:rPr>
      </w:pPr>
      <w:r>
        <w:rPr>
          <w:rFonts w:ascii="Arial" w:hAnsi="Arial" w:cs="Arial"/>
          <w:sz w:val="21"/>
          <w:szCs w:val="21"/>
        </w:rPr>
        <w:t xml:space="preserve">Lot </w:t>
      </w:r>
      <w:r w:rsidR="00242C8B" w:rsidRPr="00242C8B">
        <w:rPr>
          <w:rFonts w:ascii="Arial" w:hAnsi="Arial" w:cs="Arial"/>
          <w:sz w:val="21"/>
          <w:szCs w:val="21"/>
        </w:rPr>
        <w:t>F</w:t>
      </w:r>
      <w:r>
        <w:rPr>
          <w:rFonts w:ascii="Arial" w:hAnsi="Arial" w:cs="Arial"/>
          <w:sz w:val="21"/>
          <w:szCs w:val="21"/>
        </w:rPr>
        <w:t xml:space="preserve"> - </w:t>
      </w:r>
      <w:r w:rsidR="00242C8B" w:rsidRPr="00242C8B">
        <w:rPr>
          <w:rFonts w:ascii="Arial" w:hAnsi="Arial" w:cs="Arial"/>
          <w:sz w:val="21"/>
          <w:szCs w:val="21"/>
        </w:rPr>
        <w:t>Sow and litter of at least six under six weeks.</w:t>
      </w:r>
    </w:p>
    <w:p w:rsidR="005C2852" w:rsidRPr="00CD6F42" w:rsidRDefault="00086B3D" w:rsidP="00086B3D">
      <w:pPr>
        <w:pStyle w:val="BodyText"/>
        <w:tabs>
          <w:tab w:val="left" w:pos="1024"/>
          <w:tab w:val="left" w:pos="1800"/>
          <w:tab w:val="left" w:pos="2719"/>
        </w:tabs>
        <w:spacing w:before="40"/>
        <w:ind w:left="387"/>
        <w:rPr>
          <w:rFonts w:cs="Arial"/>
          <w:b/>
        </w:rPr>
      </w:pPr>
      <w:r w:rsidRPr="00CD6F42">
        <w:rPr>
          <w:rFonts w:cs="Arial"/>
          <w:b/>
        </w:rPr>
        <w:t xml:space="preserve">Class </w:t>
      </w:r>
      <w:r w:rsidR="002D351B" w:rsidRPr="00CD6F42">
        <w:rPr>
          <w:rFonts w:cs="Arial"/>
          <w:b/>
        </w:rPr>
        <w:t>1</w:t>
      </w:r>
      <w:r w:rsidRPr="00CD6F42">
        <w:rPr>
          <w:rFonts w:cs="Arial"/>
          <w:b/>
        </w:rPr>
        <w:t>:</w:t>
      </w:r>
      <w:r w:rsidRPr="00CD6F42">
        <w:rPr>
          <w:rFonts w:cs="Arial"/>
          <w:b/>
        </w:rPr>
        <w:tab/>
      </w:r>
      <w:r w:rsidR="002D351B" w:rsidRPr="00CD6F42">
        <w:rPr>
          <w:rFonts w:cs="Arial"/>
          <w:b/>
        </w:rPr>
        <w:t>Hampshire</w:t>
      </w:r>
      <w:r w:rsidR="002D351B" w:rsidRPr="00CD6F42">
        <w:rPr>
          <w:rFonts w:cs="Arial"/>
          <w:b/>
        </w:rPr>
        <w:tab/>
      </w:r>
    </w:p>
    <w:p w:rsidR="005C2852" w:rsidRPr="00CD6F42" w:rsidRDefault="00086B3D" w:rsidP="00086B3D">
      <w:pPr>
        <w:pStyle w:val="BodyText"/>
        <w:tabs>
          <w:tab w:val="left" w:pos="1015"/>
          <w:tab w:val="left" w:pos="1800"/>
        </w:tabs>
        <w:spacing w:before="40"/>
        <w:ind w:left="387"/>
        <w:rPr>
          <w:rFonts w:cs="Arial"/>
          <w:b/>
        </w:rPr>
      </w:pPr>
      <w:r w:rsidRPr="00CD6F42">
        <w:rPr>
          <w:rFonts w:cs="Arial"/>
          <w:b/>
        </w:rPr>
        <w:t xml:space="preserve">Class </w:t>
      </w:r>
      <w:r w:rsidR="002D351B" w:rsidRPr="00CD6F42">
        <w:rPr>
          <w:rFonts w:cs="Arial"/>
          <w:b/>
        </w:rPr>
        <w:t>2</w:t>
      </w:r>
      <w:r w:rsidRPr="00CD6F42">
        <w:rPr>
          <w:rFonts w:cs="Arial"/>
          <w:b/>
        </w:rPr>
        <w:t>:</w:t>
      </w:r>
      <w:r w:rsidRPr="00CD6F42">
        <w:rPr>
          <w:rFonts w:cs="Arial"/>
          <w:b/>
        </w:rPr>
        <w:tab/>
      </w:r>
      <w:r w:rsidR="002D351B" w:rsidRPr="00CD6F42">
        <w:rPr>
          <w:rFonts w:cs="Arial"/>
          <w:b/>
        </w:rPr>
        <w:t>Yorkshire</w:t>
      </w:r>
    </w:p>
    <w:p w:rsidR="005C2852" w:rsidRPr="00CD6F42" w:rsidRDefault="00086B3D" w:rsidP="00086B3D">
      <w:pPr>
        <w:pStyle w:val="BodyText"/>
        <w:tabs>
          <w:tab w:val="left" w:pos="1015"/>
          <w:tab w:val="left" w:pos="1800"/>
        </w:tabs>
        <w:spacing w:before="40"/>
        <w:ind w:left="392"/>
        <w:rPr>
          <w:rFonts w:cs="Arial"/>
          <w:b/>
        </w:rPr>
      </w:pPr>
      <w:r w:rsidRPr="00CD6F42">
        <w:rPr>
          <w:rFonts w:cs="Arial"/>
          <w:b/>
        </w:rPr>
        <w:t>Class 3:</w:t>
      </w:r>
      <w:r w:rsidRPr="00CD6F42">
        <w:rPr>
          <w:rFonts w:cs="Arial"/>
          <w:b/>
        </w:rPr>
        <w:tab/>
      </w:r>
      <w:r w:rsidR="002D351B" w:rsidRPr="00CD6F42">
        <w:rPr>
          <w:rFonts w:cs="Arial"/>
          <w:b/>
        </w:rPr>
        <w:t>Berkshire</w:t>
      </w:r>
    </w:p>
    <w:p w:rsidR="005C2852" w:rsidRPr="00CD6F42" w:rsidRDefault="00086B3D" w:rsidP="00086B3D">
      <w:pPr>
        <w:pStyle w:val="BodyText"/>
        <w:tabs>
          <w:tab w:val="left" w:pos="1015"/>
          <w:tab w:val="left" w:pos="1800"/>
        </w:tabs>
        <w:spacing w:before="40"/>
        <w:ind w:left="392"/>
        <w:rPr>
          <w:rFonts w:cs="Arial"/>
          <w:b/>
        </w:rPr>
      </w:pPr>
      <w:r w:rsidRPr="00CD6F42">
        <w:rPr>
          <w:rFonts w:cs="Arial"/>
          <w:b/>
        </w:rPr>
        <w:t>Class 4:</w:t>
      </w:r>
      <w:r w:rsidRPr="00CD6F42">
        <w:rPr>
          <w:rFonts w:cs="Arial"/>
          <w:b/>
        </w:rPr>
        <w:tab/>
      </w:r>
      <w:r w:rsidR="002D351B" w:rsidRPr="00CD6F42">
        <w:rPr>
          <w:rFonts w:cs="Arial"/>
          <w:b/>
        </w:rPr>
        <w:t>Duroc</w:t>
      </w:r>
    </w:p>
    <w:p w:rsidR="00242C8B" w:rsidRPr="00CD6F42" w:rsidRDefault="00086B3D" w:rsidP="00086B3D">
      <w:pPr>
        <w:pStyle w:val="BodyText"/>
        <w:tabs>
          <w:tab w:val="left" w:pos="1800"/>
        </w:tabs>
        <w:spacing w:before="40"/>
        <w:ind w:left="387" w:right="5578"/>
        <w:rPr>
          <w:rFonts w:cs="Arial"/>
          <w:b/>
        </w:rPr>
      </w:pPr>
      <w:r w:rsidRPr="00CD6F42">
        <w:rPr>
          <w:rFonts w:cs="Arial"/>
          <w:b/>
        </w:rPr>
        <w:t xml:space="preserve">Class </w:t>
      </w:r>
      <w:r w:rsidR="00242C8B" w:rsidRPr="00CD6F42">
        <w:rPr>
          <w:rFonts w:cs="Arial"/>
          <w:b/>
        </w:rPr>
        <w:t>5</w:t>
      </w:r>
      <w:r w:rsidRPr="00CD6F42">
        <w:rPr>
          <w:rFonts w:cs="Arial"/>
          <w:b/>
        </w:rPr>
        <w:t>:</w:t>
      </w:r>
      <w:r w:rsidRPr="00CD6F42">
        <w:rPr>
          <w:rFonts w:cs="Arial"/>
          <w:b/>
        </w:rPr>
        <w:tab/>
      </w:r>
      <w:r w:rsidR="00242C8B" w:rsidRPr="00CD6F42">
        <w:rPr>
          <w:rFonts w:cs="Arial"/>
          <w:b/>
        </w:rPr>
        <w:t>Sport</w:t>
      </w:r>
    </w:p>
    <w:p w:rsidR="00242C8B" w:rsidRPr="00CD6F42" w:rsidRDefault="00086B3D" w:rsidP="00086B3D">
      <w:pPr>
        <w:pStyle w:val="BodyText"/>
        <w:tabs>
          <w:tab w:val="left" w:pos="1800"/>
        </w:tabs>
        <w:spacing w:before="40"/>
        <w:ind w:left="387" w:right="5578"/>
        <w:rPr>
          <w:rFonts w:cs="Arial"/>
          <w:b/>
        </w:rPr>
      </w:pPr>
      <w:r w:rsidRPr="00CD6F42">
        <w:rPr>
          <w:rFonts w:cs="Arial"/>
          <w:b/>
        </w:rPr>
        <w:t xml:space="preserve">Class </w:t>
      </w:r>
      <w:r w:rsidR="002D351B" w:rsidRPr="00CD6F42">
        <w:rPr>
          <w:rFonts w:cs="Arial"/>
          <w:b/>
        </w:rPr>
        <w:t>6</w:t>
      </w:r>
      <w:r w:rsidRPr="00CD6F42">
        <w:rPr>
          <w:rFonts w:cs="Arial"/>
          <w:b/>
        </w:rPr>
        <w:t>:</w:t>
      </w:r>
      <w:r w:rsidRPr="00CD6F42">
        <w:rPr>
          <w:rFonts w:cs="Arial"/>
          <w:b/>
        </w:rPr>
        <w:tab/>
      </w:r>
      <w:r w:rsidR="002D351B" w:rsidRPr="00CD6F42">
        <w:rPr>
          <w:rFonts w:cs="Arial"/>
          <w:b/>
        </w:rPr>
        <w:t xml:space="preserve">Other Breeds </w:t>
      </w:r>
    </w:p>
    <w:p w:rsidR="005C2852" w:rsidRPr="00CD6F42" w:rsidRDefault="00086B3D" w:rsidP="00086B3D">
      <w:pPr>
        <w:pStyle w:val="BodyText"/>
        <w:tabs>
          <w:tab w:val="left" w:pos="1800"/>
        </w:tabs>
        <w:spacing w:before="40"/>
        <w:ind w:left="387" w:right="5578"/>
        <w:rPr>
          <w:rFonts w:cs="Arial"/>
          <w:b/>
        </w:rPr>
      </w:pPr>
      <w:r w:rsidRPr="00CD6F42">
        <w:rPr>
          <w:rFonts w:cs="Arial"/>
          <w:b/>
        </w:rPr>
        <w:t>Class 7:</w:t>
      </w:r>
      <w:r w:rsidRPr="00CD6F42">
        <w:rPr>
          <w:rFonts w:cs="Arial"/>
          <w:b/>
        </w:rPr>
        <w:tab/>
      </w:r>
      <w:r w:rsidR="002D351B" w:rsidRPr="00CD6F42">
        <w:rPr>
          <w:rFonts w:cs="Arial"/>
          <w:b/>
        </w:rPr>
        <w:t>Cross Breeds</w:t>
      </w:r>
    </w:p>
    <w:p w:rsidR="005C2852" w:rsidRPr="00CD6F42" w:rsidRDefault="005C2852">
      <w:pPr>
        <w:spacing w:line="200" w:lineRule="exact"/>
        <w:rPr>
          <w:rFonts w:ascii="Arial" w:hAnsi="Arial" w:cs="Arial"/>
          <w:b/>
          <w:sz w:val="20"/>
          <w:szCs w:val="20"/>
        </w:rPr>
      </w:pPr>
    </w:p>
    <w:p w:rsidR="005C2852" w:rsidRPr="00086B3D" w:rsidRDefault="002D351B">
      <w:pPr>
        <w:pStyle w:val="BodyText"/>
        <w:ind w:left="144"/>
        <w:rPr>
          <w:rFonts w:cs="Arial"/>
          <w:sz w:val="21"/>
          <w:szCs w:val="21"/>
        </w:rPr>
      </w:pPr>
      <w:r w:rsidRPr="00086B3D">
        <w:rPr>
          <w:rFonts w:cs="Arial"/>
          <w:sz w:val="21"/>
          <w:szCs w:val="21"/>
        </w:rPr>
        <w:t>One Champion female and one Reserve Champion Female will be selected in each breed if quality permits.</w:t>
      </w:r>
    </w:p>
    <w:p w:rsidR="005C2852" w:rsidRPr="001B43CC" w:rsidRDefault="005C2852">
      <w:pPr>
        <w:spacing w:line="200" w:lineRule="exact"/>
        <w:rPr>
          <w:rFonts w:ascii="Arial" w:hAnsi="Arial" w:cs="Arial"/>
          <w:sz w:val="20"/>
          <w:szCs w:val="20"/>
        </w:rPr>
      </w:pPr>
    </w:p>
    <w:p w:rsidR="005C2852" w:rsidRPr="00CD6F42" w:rsidRDefault="00086B3D" w:rsidP="00086B3D">
      <w:pPr>
        <w:pStyle w:val="BodyText"/>
        <w:tabs>
          <w:tab w:val="left" w:pos="1800"/>
          <w:tab w:val="left" w:pos="3735"/>
          <w:tab w:val="left" w:pos="5160"/>
          <w:tab w:val="left" w:pos="6595"/>
        </w:tabs>
        <w:ind w:left="360"/>
        <w:rPr>
          <w:rFonts w:eastAsia="Times New Roman" w:cs="Arial"/>
          <w:b/>
          <w:sz w:val="23"/>
          <w:szCs w:val="23"/>
        </w:rPr>
      </w:pPr>
      <w:r w:rsidRPr="00CD6F42">
        <w:rPr>
          <w:rFonts w:cs="Arial"/>
          <w:b/>
        </w:rPr>
        <w:t xml:space="preserve">Class </w:t>
      </w:r>
      <w:r w:rsidRPr="00CD6F42">
        <w:rPr>
          <w:rFonts w:eastAsia="Times New Roman" w:cs="Arial"/>
          <w:b/>
          <w:sz w:val="23"/>
          <w:szCs w:val="23"/>
        </w:rPr>
        <w:t>8:</w:t>
      </w:r>
      <w:r w:rsidRPr="00CD6F42">
        <w:rPr>
          <w:rFonts w:eastAsia="Times New Roman" w:cs="Arial"/>
          <w:b/>
          <w:sz w:val="23"/>
          <w:szCs w:val="23"/>
        </w:rPr>
        <w:tab/>
      </w:r>
      <w:r w:rsidR="002D351B" w:rsidRPr="00CD6F42">
        <w:rPr>
          <w:rFonts w:cs="Arial"/>
          <w:b/>
        </w:rPr>
        <w:t xml:space="preserve">Fitting </w:t>
      </w:r>
      <w:r w:rsidRPr="00CD6F42">
        <w:rPr>
          <w:rFonts w:cs="Arial"/>
          <w:b/>
        </w:rPr>
        <w:t>and</w:t>
      </w:r>
      <w:r w:rsidR="002D351B" w:rsidRPr="00CD6F42">
        <w:rPr>
          <w:rFonts w:cs="Arial"/>
          <w:b/>
          <w:sz w:val="21"/>
          <w:szCs w:val="21"/>
        </w:rPr>
        <w:t xml:space="preserve"> </w:t>
      </w:r>
      <w:r w:rsidR="002D351B" w:rsidRPr="00CD6F42">
        <w:rPr>
          <w:rFonts w:cs="Arial"/>
          <w:b/>
        </w:rPr>
        <w:t>Showing</w:t>
      </w:r>
    </w:p>
    <w:p w:rsidR="00A95325" w:rsidRPr="00AA10CE" w:rsidRDefault="00A95325" w:rsidP="00A95325">
      <w:pPr>
        <w:pStyle w:val="BodyText"/>
        <w:spacing w:before="72"/>
        <w:ind w:left="0" w:firstLine="360"/>
        <w:rPr>
          <w:rFonts w:cs="Arial"/>
          <w:b/>
        </w:rPr>
      </w:pPr>
      <w:r w:rsidRPr="00AA10CE">
        <w:rPr>
          <w:rFonts w:cs="Arial"/>
          <w:b/>
        </w:rPr>
        <w:t>Premium Points, Class 8:</w:t>
      </w:r>
      <w:r w:rsidR="00FC7994" w:rsidRPr="00AA10CE">
        <w:rPr>
          <w:rFonts w:cs="Arial"/>
          <w:b/>
        </w:rPr>
        <w:t xml:space="preserve"> </w:t>
      </w:r>
      <w:r w:rsidR="001B1879">
        <w:rPr>
          <w:rFonts w:cs="Arial"/>
          <w:b/>
        </w:rPr>
        <w:t>Blue</w:t>
      </w:r>
      <w:r w:rsidR="00FC7994" w:rsidRPr="00AA10CE">
        <w:rPr>
          <w:rFonts w:cs="Arial"/>
          <w:b/>
        </w:rPr>
        <w:t xml:space="preserve"> 75</w:t>
      </w:r>
      <w:r w:rsidRPr="00AA10CE">
        <w:rPr>
          <w:rFonts w:cs="Arial"/>
          <w:b/>
        </w:rPr>
        <w:tab/>
      </w:r>
      <w:r w:rsidRPr="00AA10CE">
        <w:rPr>
          <w:rFonts w:cs="Arial"/>
          <w:b/>
        </w:rPr>
        <w:tab/>
      </w:r>
      <w:r w:rsidR="001B1879">
        <w:rPr>
          <w:rFonts w:cs="Arial"/>
          <w:b/>
        </w:rPr>
        <w:t>Red</w:t>
      </w:r>
      <w:r w:rsidR="00FC7994" w:rsidRPr="00AA10CE">
        <w:rPr>
          <w:rFonts w:cs="Arial"/>
          <w:b/>
        </w:rPr>
        <w:t xml:space="preserve"> 55</w:t>
      </w:r>
      <w:r w:rsidR="00FC7994" w:rsidRPr="00AA10CE">
        <w:rPr>
          <w:rFonts w:cs="Arial"/>
          <w:b/>
        </w:rPr>
        <w:tab/>
      </w:r>
      <w:r w:rsidRPr="00AA10CE">
        <w:rPr>
          <w:rFonts w:cs="Arial"/>
          <w:b/>
        </w:rPr>
        <w:tab/>
      </w:r>
      <w:r w:rsidR="001B1879">
        <w:rPr>
          <w:rFonts w:cs="Arial"/>
          <w:b/>
        </w:rPr>
        <w:t>White</w:t>
      </w:r>
      <w:r w:rsidR="00FC7994" w:rsidRPr="00AA10CE">
        <w:rPr>
          <w:rFonts w:cs="Arial"/>
          <w:b/>
        </w:rPr>
        <w:t xml:space="preserve"> 40</w:t>
      </w:r>
    </w:p>
    <w:p w:rsidR="005C2852" w:rsidRPr="00086B3D" w:rsidRDefault="00086B3D" w:rsidP="00086B3D">
      <w:pPr>
        <w:pStyle w:val="BodyText"/>
        <w:tabs>
          <w:tab w:val="left" w:pos="1260"/>
          <w:tab w:val="left" w:pos="1570"/>
        </w:tabs>
        <w:ind w:left="0"/>
        <w:rPr>
          <w:rFonts w:cs="Arial"/>
          <w:sz w:val="21"/>
          <w:szCs w:val="21"/>
        </w:rPr>
      </w:pPr>
      <w:r w:rsidRPr="00086B3D">
        <w:rPr>
          <w:rFonts w:eastAsiaTheme="minorHAnsi" w:cs="Arial"/>
          <w:sz w:val="21"/>
          <w:szCs w:val="21"/>
        </w:rPr>
        <w:tab/>
      </w:r>
      <w:r w:rsidRPr="00086B3D">
        <w:rPr>
          <w:rFonts w:cs="Arial"/>
          <w:sz w:val="21"/>
          <w:szCs w:val="21"/>
        </w:rPr>
        <w:t xml:space="preserve">Lot </w:t>
      </w:r>
      <w:r w:rsidR="002D351B" w:rsidRPr="00086B3D">
        <w:rPr>
          <w:rFonts w:cs="Arial"/>
          <w:sz w:val="21"/>
          <w:szCs w:val="21"/>
        </w:rPr>
        <w:t>A</w:t>
      </w:r>
      <w:r w:rsidRPr="00086B3D">
        <w:rPr>
          <w:rFonts w:cs="Arial"/>
          <w:sz w:val="21"/>
          <w:szCs w:val="21"/>
        </w:rPr>
        <w:t xml:space="preserve"> - </w:t>
      </w:r>
      <w:r w:rsidR="002D351B" w:rsidRPr="00086B3D">
        <w:rPr>
          <w:rFonts w:cs="Arial"/>
          <w:sz w:val="21"/>
          <w:szCs w:val="21"/>
        </w:rPr>
        <w:t>Junior</w:t>
      </w:r>
    </w:p>
    <w:p w:rsidR="005C2852" w:rsidRPr="00086B3D" w:rsidRDefault="00086B3D" w:rsidP="00086B3D">
      <w:pPr>
        <w:pStyle w:val="BodyText"/>
        <w:tabs>
          <w:tab w:val="left" w:pos="1260"/>
        </w:tabs>
        <w:spacing w:before="1"/>
        <w:rPr>
          <w:rFonts w:cs="Arial"/>
          <w:sz w:val="21"/>
          <w:szCs w:val="21"/>
        </w:rPr>
      </w:pPr>
      <w:r w:rsidRPr="00086B3D">
        <w:rPr>
          <w:rFonts w:cs="Arial"/>
          <w:sz w:val="21"/>
          <w:szCs w:val="21"/>
        </w:rPr>
        <w:tab/>
        <w:t xml:space="preserve">Lot B - </w:t>
      </w:r>
      <w:r w:rsidR="002D351B" w:rsidRPr="00086B3D">
        <w:rPr>
          <w:rFonts w:cs="Arial"/>
          <w:sz w:val="21"/>
          <w:szCs w:val="21"/>
        </w:rPr>
        <w:t>Intermediate</w:t>
      </w:r>
    </w:p>
    <w:p w:rsidR="005C2852" w:rsidRPr="00086B3D" w:rsidRDefault="00086B3D" w:rsidP="00086B3D">
      <w:pPr>
        <w:pStyle w:val="BodyText"/>
        <w:tabs>
          <w:tab w:val="left" w:pos="1260"/>
          <w:tab w:val="left" w:pos="1575"/>
        </w:tabs>
        <w:spacing w:line="250" w:lineRule="exact"/>
        <w:rPr>
          <w:rFonts w:cs="Arial"/>
          <w:sz w:val="21"/>
          <w:szCs w:val="21"/>
        </w:rPr>
      </w:pPr>
      <w:r w:rsidRPr="00086B3D">
        <w:rPr>
          <w:rFonts w:cs="Arial"/>
          <w:sz w:val="21"/>
          <w:szCs w:val="21"/>
        </w:rPr>
        <w:tab/>
        <w:t xml:space="preserve">Lot C - </w:t>
      </w:r>
      <w:r w:rsidR="002D351B" w:rsidRPr="00086B3D">
        <w:rPr>
          <w:rFonts w:cs="Arial"/>
          <w:sz w:val="21"/>
          <w:szCs w:val="21"/>
        </w:rPr>
        <w:t>Senior</w:t>
      </w:r>
    </w:p>
    <w:p w:rsidR="00086B3D" w:rsidRDefault="00086B3D">
      <w:pPr>
        <w:pStyle w:val="BodyText"/>
        <w:spacing w:line="253" w:lineRule="exact"/>
        <w:ind w:left="140"/>
        <w:rPr>
          <w:rFonts w:cs="Arial"/>
        </w:rPr>
      </w:pPr>
    </w:p>
    <w:p w:rsidR="005C2852" w:rsidRPr="00CD6F42" w:rsidRDefault="00086B3D" w:rsidP="0005625C">
      <w:pPr>
        <w:pStyle w:val="BodyText"/>
        <w:tabs>
          <w:tab w:val="left" w:pos="1800"/>
        </w:tabs>
        <w:spacing w:line="253" w:lineRule="exact"/>
        <w:ind w:left="360"/>
        <w:rPr>
          <w:rFonts w:cs="Arial"/>
          <w:b/>
        </w:rPr>
      </w:pPr>
      <w:r w:rsidRPr="00CD6F42">
        <w:rPr>
          <w:rFonts w:cs="Arial"/>
          <w:b/>
        </w:rPr>
        <w:t>Class</w:t>
      </w:r>
      <w:r w:rsidR="0005625C" w:rsidRPr="00CD6F42">
        <w:rPr>
          <w:rFonts w:cs="Arial"/>
          <w:b/>
        </w:rPr>
        <w:t xml:space="preserve"> </w:t>
      </w:r>
      <w:r w:rsidRPr="00CD6F42">
        <w:rPr>
          <w:rFonts w:eastAsia="Times New Roman" w:cs="Arial"/>
          <w:b/>
          <w:sz w:val="23"/>
          <w:szCs w:val="23"/>
        </w:rPr>
        <w:t>9:</w:t>
      </w:r>
      <w:r w:rsidR="0005625C" w:rsidRPr="00CD6F42">
        <w:rPr>
          <w:rFonts w:eastAsia="Times New Roman" w:cs="Arial"/>
          <w:b/>
          <w:sz w:val="23"/>
          <w:szCs w:val="23"/>
        </w:rPr>
        <w:tab/>
      </w:r>
      <w:r w:rsidR="002D351B" w:rsidRPr="00CD6F42">
        <w:rPr>
          <w:rFonts w:cs="Arial"/>
          <w:b/>
        </w:rPr>
        <w:t>Educational Display</w:t>
      </w:r>
      <w:r w:rsidR="0005625C" w:rsidRPr="00CD6F42">
        <w:rPr>
          <w:rFonts w:cs="Arial"/>
          <w:b/>
        </w:rPr>
        <w:t xml:space="preserve"> </w:t>
      </w:r>
      <w:r w:rsidR="002D351B" w:rsidRPr="00CD6F42">
        <w:rPr>
          <w:rFonts w:cs="Arial"/>
          <w:b/>
        </w:rPr>
        <w:t>- See Educational Display Dep</w:t>
      </w:r>
      <w:r w:rsidR="0005625C" w:rsidRPr="00CD6F42">
        <w:rPr>
          <w:rFonts w:cs="Arial"/>
          <w:b/>
        </w:rPr>
        <w:t>artmen</w:t>
      </w:r>
      <w:r w:rsidR="002D351B" w:rsidRPr="00CD6F42">
        <w:rPr>
          <w:rFonts w:cs="Arial"/>
          <w:b/>
        </w:rPr>
        <w:t>t.</w:t>
      </w:r>
    </w:p>
    <w:p w:rsidR="00A95325" w:rsidRDefault="00A95325" w:rsidP="0005625C">
      <w:pPr>
        <w:pStyle w:val="TableParagraph"/>
        <w:tabs>
          <w:tab w:val="left" w:pos="1800"/>
        </w:tabs>
        <w:ind w:left="360"/>
        <w:rPr>
          <w:rFonts w:ascii="Arial" w:eastAsia="Arial" w:hAnsi="Arial" w:cs="Arial"/>
          <w:b/>
        </w:rPr>
      </w:pPr>
    </w:p>
    <w:p w:rsidR="00A95325" w:rsidRDefault="00A95325" w:rsidP="0005625C">
      <w:pPr>
        <w:pStyle w:val="TableParagraph"/>
        <w:tabs>
          <w:tab w:val="left" w:pos="1800"/>
        </w:tabs>
        <w:ind w:left="360"/>
        <w:rPr>
          <w:rFonts w:ascii="Arial" w:eastAsia="Arial" w:hAnsi="Arial" w:cs="Arial"/>
          <w:b/>
        </w:rPr>
      </w:pPr>
    </w:p>
    <w:p w:rsidR="00A95325" w:rsidRPr="00823F00" w:rsidRDefault="00A95325" w:rsidP="00A95325">
      <w:pPr>
        <w:pStyle w:val="BodyText"/>
        <w:spacing w:before="72"/>
        <w:ind w:left="0"/>
        <w:rPr>
          <w:rFonts w:cs="Arial"/>
          <w:b/>
        </w:rPr>
      </w:pPr>
    </w:p>
    <w:p w:rsidR="00A95325" w:rsidRPr="00AA10CE" w:rsidRDefault="00A95325" w:rsidP="00A95325">
      <w:pPr>
        <w:pStyle w:val="BodyText"/>
        <w:spacing w:before="72"/>
        <w:ind w:left="0" w:firstLine="360"/>
        <w:rPr>
          <w:rFonts w:cs="Arial"/>
          <w:b/>
        </w:rPr>
      </w:pPr>
      <w:r w:rsidRPr="00AA10CE">
        <w:rPr>
          <w:rFonts w:cs="Arial"/>
          <w:b/>
        </w:rPr>
        <w:t>Premium Points, Classes 10 - 11</w:t>
      </w:r>
      <w:r w:rsidR="00FC7994" w:rsidRPr="00AA10CE">
        <w:rPr>
          <w:rFonts w:cs="Arial"/>
          <w:b/>
        </w:rPr>
        <w:t xml:space="preserve">: </w:t>
      </w:r>
      <w:r w:rsidR="001B1879">
        <w:rPr>
          <w:rFonts w:cs="Arial"/>
          <w:b/>
        </w:rPr>
        <w:t>Blue</w:t>
      </w:r>
      <w:r w:rsidR="00FC7994" w:rsidRPr="00AA10CE">
        <w:rPr>
          <w:rFonts w:cs="Arial"/>
          <w:b/>
        </w:rPr>
        <w:t xml:space="preserve"> 30</w:t>
      </w:r>
      <w:r w:rsidRPr="00AA10CE">
        <w:rPr>
          <w:rFonts w:cs="Arial"/>
          <w:b/>
        </w:rPr>
        <w:tab/>
      </w:r>
      <w:r w:rsidRPr="00AA10CE">
        <w:rPr>
          <w:rFonts w:cs="Arial"/>
          <w:b/>
        </w:rPr>
        <w:tab/>
      </w:r>
      <w:r w:rsidR="001B1879">
        <w:rPr>
          <w:rFonts w:cs="Arial"/>
          <w:b/>
        </w:rPr>
        <w:t>Red</w:t>
      </w:r>
      <w:r w:rsidR="00FC7994" w:rsidRPr="00AA10CE">
        <w:rPr>
          <w:rFonts w:cs="Arial"/>
          <w:b/>
        </w:rPr>
        <w:t xml:space="preserve"> 23</w:t>
      </w:r>
      <w:r w:rsidR="00FC7994" w:rsidRPr="00AA10CE">
        <w:rPr>
          <w:rFonts w:cs="Arial"/>
          <w:b/>
        </w:rPr>
        <w:tab/>
      </w:r>
      <w:r w:rsidRPr="00AA10CE">
        <w:rPr>
          <w:rFonts w:cs="Arial"/>
          <w:b/>
        </w:rPr>
        <w:tab/>
      </w:r>
      <w:r w:rsidR="001B1879">
        <w:rPr>
          <w:rFonts w:cs="Arial"/>
          <w:b/>
        </w:rPr>
        <w:t>White</w:t>
      </w:r>
      <w:r w:rsidR="00FC7994" w:rsidRPr="00AA10CE">
        <w:rPr>
          <w:rFonts w:cs="Arial"/>
          <w:b/>
        </w:rPr>
        <w:t xml:space="preserve"> 17</w:t>
      </w:r>
    </w:p>
    <w:p w:rsidR="0005625C" w:rsidRPr="00CD6F42" w:rsidRDefault="0005625C" w:rsidP="0005625C">
      <w:pPr>
        <w:pStyle w:val="TableParagraph"/>
        <w:tabs>
          <w:tab w:val="left" w:pos="1800"/>
        </w:tabs>
        <w:ind w:left="360"/>
        <w:rPr>
          <w:rFonts w:ascii="Arial" w:eastAsia="Arial" w:hAnsi="Arial" w:cs="Arial"/>
          <w:b/>
        </w:rPr>
      </w:pPr>
      <w:r w:rsidRPr="00CD6F42">
        <w:rPr>
          <w:rFonts w:ascii="Arial" w:eastAsia="Arial" w:hAnsi="Arial" w:cs="Arial"/>
          <w:b/>
        </w:rPr>
        <w:t>Class 10:</w:t>
      </w:r>
      <w:r w:rsidRPr="00CD6F42">
        <w:rPr>
          <w:rFonts w:ascii="Arial" w:eastAsia="Arial" w:hAnsi="Arial" w:cs="Arial"/>
          <w:b/>
        </w:rPr>
        <w:tab/>
        <w:t>Livestock Judging</w:t>
      </w:r>
    </w:p>
    <w:p w:rsidR="00086B3D" w:rsidRPr="00CD6F42" w:rsidRDefault="00086B3D" w:rsidP="0005625C">
      <w:pPr>
        <w:pStyle w:val="TableParagraph"/>
        <w:tabs>
          <w:tab w:val="left" w:pos="1800"/>
        </w:tabs>
        <w:ind w:left="360"/>
        <w:rPr>
          <w:rFonts w:ascii="Arial" w:eastAsia="Times New Roman" w:hAnsi="Arial" w:cs="Arial"/>
          <w:b/>
          <w:sz w:val="23"/>
          <w:szCs w:val="23"/>
        </w:rPr>
      </w:pPr>
      <w:r w:rsidRPr="00CD6F42">
        <w:rPr>
          <w:rFonts w:ascii="Arial" w:eastAsia="Arial" w:hAnsi="Arial" w:cs="Arial"/>
          <w:b/>
        </w:rPr>
        <w:t xml:space="preserve">Class </w:t>
      </w:r>
      <w:r w:rsidR="0005625C" w:rsidRPr="00CD6F42">
        <w:rPr>
          <w:rFonts w:ascii="Arial" w:eastAsia="Times New Roman" w:hAnsi="Arial" w:cs="Arial"/>
          <w:b/>
          <w:sz w:val="23"/>
          <w:szCs w:val="23"/>
        </w:rPr>
        <w:t>11:</w:t>
      </w:r>
      <w:r w:rsidR="0005625C" w:rsidRPr="00CD6F42">
        <w:rPr>
          <w:rFonts w:ascii="Arial" w:eastAsia="Times New Roman" w:hAnsi="Arial" w:cs="Arial"/>
          <w:b/>
          <w:sz w:val="23"/>
          <w:szCs w:val="23"/>
        </w:rPr>
        <w:tab/>
      </w:r>
      <w:r w:rsidR="0005625C" w:rsidRPr="00CD6F42">
        <w:rPr>
          <w:rFonts w:ascii="Arial" w:eastAsia="Arial" w:hAnsi="Arial" w:cs="Arial"/>
          <w:b/>
        </w:rPr>
        <w:t>Livestock Bowl</w:t>
      </w:r>
    </w:p>
    <w:p w:rsidR="005C2852" w:rsidRPr="0005625C" w:rsidRDefault="002D351B" w:rsidP="0005625C">
      <w:pPr>
        <w:pStyle w:val="BodyText"/>
        <w:tabs>
          <w:tab w:val="left" w:pos="900"/>
          <w:tab w:val="left" w:pos="1260"/>
        </w:tabs>
        <w:spacing w:line="239" w:lineRule="auto"/>
        <w:ind w:left="720" w:right="691"/>
        <w:jc w:val="both"/>
        <w:rPr>
          <w:rFonts w:cs="Arial"/>
          <w:sz w:val="21"/>
          <w:szCs w:val="21"/>
        </w:rPr>
      </w:pPr>
      <w:r w:rsidRPr="0005625C">
        <w:rPr>
          <w:rFonts w:cs="Arial"/>
          <w:sz w:val="21"/>
          <w:szCs w:val="21"/>
        </w:rPr>
        <w:t>Club teams will compete in each age division. Two clubs may combine to form one team. Teams will consist of 4 members and members may compete on only one team. If age groups are combined within a team, that team will compete in the age division of the oldest member of the team.</w:t>
      </w:r>
    </w:p>
    <w:p w:rsidR="0005625C" w:rsidRDefault="0005625C">
      <w:pPr>
        <w:pStyle w:val="BodyText"/>
        <w:spacing w:line="253" w:lineRule="exact"/>
        <w:ind w:left="135"/>
        <w:rPr>
          <w:rFonts w:cs="Arial"/>
        </w:rPr>
      </w:pPr>
    </w:p>
    <w:p w:rsidR="005C2852" w:rsidRPr="00CD6F42" w:rsidRDefault="00242C8B" w:rsidP="00CD6F42">
      <w:pPr>
        <w:pStyle w:val="BodyText"/>
        <w:tabs>
          <w:tab w:val="left" w:pos="1800"/>
        </w:tabs>
        <w:spacing w:line="253" w:lineRule="exact"/>
        <w:ind w:left="360"/>
        <w:rPr>
          <w:rFonts w:cs="Arial"/>
          <w:b/>
        </w:rPr>
        <w:sectPr w:rsidR="005C2852" w:rsidRPr="00CD6F42" w:rsidSect="00836927">
          <w:headerReference w:type="default" r:id="rId53"/>
          <w:pgSz w:w="12240" w:h="15840"/>
          <w:pgMar w:top="1080" w:right="800" w:bottom="280" w:left="1300" w:header="765" w:footer="0" w:gutter="0"/>
          <w:cols w:space="720"/>
        </w:sectPr>
      </w:pPr>
      <w:r w:rsidRPr="00CD6F42">
        <w:rPr>
          <w:rFonts w:cs="Arial"/>
          <w:b/>
          <w:noProof/>
        </w:rPr>
        <w:drawing>
          <wp:anchor distT="0" distB="0" distL="114300" distR="114300" simplePos="0" relativeHeight="251634176" behindDoc="1" locked="0" layoutInCell="1" allowOverlap="1" wp14:anchorId="56BDEB3C" wp14:editId="4EF63F8D">
            <wp:simplePos x="0" y="0"/>
            <wp:positionH relativeFrom="page">
              <wp:posOffset>3262630</wp:posOffset>
            </wp:positionH>
            <wp:positionV relativeFrom="paragraph">
              <wp:posOffset>630555</wp:posOffset>
            </wp:positionV>
            <wp:extent cx="1584960" cy="914400"/>
            <wp:effectExtent l="0" t="0" r="0" b="0"/>
            <wp:wrapNone/>
            <wp:docPr id="299"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84960" cy="914400"/>
                    </a:xfrm>
                    <a:prstGeom prst="rect">
                      <a:avLst/>
                    </a:prstGeom>
                    <a:noFill/>
                  </pic:spPr>
                </pic:pic>
              </a:graphicData>
            </a:graphic>
            <wp14:sizeRelH relativeFrom="page">
              <wp14:pctWidth>0</wp14:pctWidth>
            </wp14:sizeRelH>
            <wp14:sizeRelV relativeFrom="page">
              <wp14:pctHeight>0</wp14:pctHeight>
            </wp14:sizeRelV>
          </wp:anchor>
        </w:drawing>
      </w:r>
      <w:r w:rsidR="002D351B" w:rsidRPr="00CD6F42">
        <w:rPr>
          <w:rFonts w:cs="Arial"/>
          <w:b/>
        </w:rPr>
        <w:t xml:space="preserve">Class </w:t>
      </w:r>
      <w:r w:rsidR="002D351B" w:rsidRPr="00CD6F42">
        <w:rPr>
          <w:rFonts w:eastAsia="Times New Roman" w:cs="Arial"/>
          <w:b/>
        </w:rPr>
        <w:t>12</w:t>
      </w:r>
      <w:r w:rsidR="0005625C" w:rsidRPr="00CD6F42">
        <w:rPr>
          <w:rFonts w:eastAsia="Times New Roman" w:cs="Arial"/>
          <w:b/>
        </w:rPr>
        <w:t>:</w:t>
      </w:r>
      <w:r w:rsidR="0005625C" w:rsidRPr="00CD6F42">
        <w:rPr>
          <w:rFonts w:eastAsia="Times New Roman" w:cs="Arial"/>
          <w:b/>
        </w:rPr>
        <w:tab/>
      </w:r>
      <w:r w:rsidR="00CC427D">
        <w:rPr>
          <w:rFonts w:eastAsia="Times New Roman" w:cs="Arial"/>
          <w:b/>
        </w:rPr>
        <w:t xml:space="preserve">4-H </w:t>
      </w:r>
      <w:r w:rsidR="002D351B" w:rsidRPr="00CD6F42">
        <w:rPr>
          <w:rFonts w:cs="Arial"/>
          <w:b/>
        </w:rPr>
        <w:t>Youth in Action</w:t>
      </w:r>
      <w:r w:rsidR="0005625C" w:rsidRPr="00CD6F42">
        <w:rPr>
          <w:rFonts w:cs="Arial"/>
          <w:b/>
        </w:rPr>
        <w:t xml:space="preserve"> </w:t>
      </w:r>
      <w:r w:rsidR="002D351B" w:rsidRPr="00CD6F42">
        <w:rPr>
          <w:rFonts w:cs="Arial"/>
          <w:b/>
        </w:rPr>
        <w:t xml:space="preserve">- See </w:t>
      </w:r>
      <w:r w:rsidR="00CC427D">
        <w:rPr>
          <w:rFonts w:cs="Arial"/>
          <w:b/>
        </w:rPr>
        <w:t xml:space="preserve">4-H </w:t>
      </w:r>
      <w:r w:rsidR="002D351B" w:rsidRPr="00CD6F42">
        <w:rPr>
          <w:rFonts w:cs="Arial"/>
          <w:b/>
        </w:rPr>
        <w:t>Youth In Action</w:t>
      </w:r>
      <w:r w:rsidR="00CD6F42">
        <w:rPr>
          <w:rFonts w:cs="Arial"/>
          <w:b/>
        </w:rPr>
        <w:t xml:space="preserve"> Department</w:t>
      </w:r>
    </w:p>
    <w:p w:rsidR="005C2852" w:rsidRPr="001B43CC" w:rsidRDefault="005C2852">
      <w:pPr>
        <w:spacing w:before="1" w:line="120" w:lineRule="exact"/>
        <w:rPr>
          <w:rFonts w:ascii="Arial" w:hAnsi="Arial" w:cs="Arial"/>
          <w:sz w:val="12"/>
          <w:szCs w:val="12"/>
        </w:rPr>
      </w:pPr>
    </w:p>
    <w:p w:rsidR="005C2852" w:rsidRPr="00640D51" w:rsidRDefault="0097350D">
      <w:pPr>
        <w:spacing w:line="200" w:lineRule="exact"/>
        <w:rPr>
          <w:rFonts w:ascii="Arial" w:hAnsi="Arial" w:cs="Arial"/>
          <w:b/>
          <w:sz w:val="20"/>
          <w:szCs w:val="20"/>
        </w:rPr>
      </w:pPr>
      <w:r>
        <w:rPr>
          <w:rFonts w:ascii="Arial" w:hAnsi="Arial" w:cs="Arial"/>
          <w:sz w:val="20"/>
          <w:szCs w:val="20"/>
        </w:rPr>
        <w:t>Revised 4-2014</w:t>
      </w:r>
      <w:r w:rsidR="00640D51">
        <w:rPr>
          <w:rFonts w:ascii="Arial" w:hAnsi="Arial" w:cs="Arial"/>
          <w:sz w:val="20"/>
          <w:szCs w:val="20"/>
        </w:rPr>
        <w:t xml:space="preserve"> </w:t>
      </w:r>
    </w:p>
    <w:tbl>
      <w:tblPr>
        <w:tblW w:w="0" w:type="auto"/>
        <w:tblInd w:w="102" w:type="dxa"/>
        <w:tblLayout w:type="fixed"/>
        <w:tblCellMar>
          <w:left w:w="0" w:type="dxa"/>
          <w:right w:w="0" w:type="dxa"/>
        </w:tblCellMar>
        <w:tblLook w:val="01E0" w:firstRow="1" w:lastRow="1" w:firstColumn="1" w:lastColumn="1" w:noHBand="0" w:noVBand="0"/>
      </w:tblPr>
      <w:tblGrid>
        <w:gridCol w:w="2426"/>
        <w:gridCol w:w="7153"/>
      </w:tblGrid>
      <w:tr w:rsidR="005C2852" w:rsidRPr="001B43CC" w:rsidTr="002F3E8B">
        <w:trPr>
          <w:trHeight w:hRule="exact" w:val="682"/>
        </w:trPr>
        <w:tc>
          <w:tcPr>
            <w:tcW w:w="2426" w:type="dxa"/>
            <w:tcBorders>
              <w:top w:val="single" w:sz="4" w:space="0" w:color="000000"/>
              <w:left w:val="single" w:sz="6" w:space="0" w:color="000000"/>
              <w:bottom w:val="single" w:sz="4" w:space="0" w:color="000000"/>
              <w:right w:val="single" w:sz="6" w:space="0" w:color="000000"/>
            </w:tcBorders>
            <w:vAlign w:val="center"/>
          </w:tcPr>
          <w:p w:rsidR="005C2852" w:rsidRPr="0051501F" w:rsidRDefault="002D351B" w:rsidP="002A7688">
            <w:pPr>
              <w:pStyle w:val="TableParagraph"/>
              <w:spacing w:before="2"/>
              <w:ind w:left="115"/>
              <w:rPr>
                <w:rFonts w:ascii="Arial" w:eastAsia="Arial" w:hAnsi="Arial" w:cs="Arial"/>
                <w:b/>
              </w:rPr>
            </w:pPr>
            <w:r w:rsidRPr="0051501F">
              <w:rPr>
                <w:rFonts w:ascii="Arial" w:eastAsia="Arial" w:hAnsi="Arial" w:cs="Arial"/>
                <w:b/>
                <w:bCs/>
              </w:rPr>
              <w:t>Superintendent</w:t>
            </w:r>
          </w:p>
        </w:tc>
        <w:tc>
          <w:tcPr>
            <w:tcW w:w="7153" w:type="dxa"/>
            <w:tcBorders>
              <w:top w:val="single" w:sz="4" w:space="0" w:color="000000"/>
              <w:left w:val="single" w:sz="6" w:space="0" w:color="000000"/>
              <w:bottom w:val="single" w:sz="4" w:space="0" w:color="000000"/>
              <w:right w:val="single" w:sz="6" w:space="0" w:color="000000"/>
            </w:tcBorders>
            <w:vAlign w:val="center"/>
          </w:tcPr>
          <w:p w:rsidR="005C2852" w:rsidRDefault="002D351B" w:rsidP="002F3E8B">
            <w:pPr>
              <w:pStyle w:val="TableParagraph"/>
              <w:spacing w:before="2"/>
              <w:ind w:left="105" w:right="202"/>
              <w:rPr>
                <w:rStyle w:val="Hyperlink"/>
                <w:rFonts w:ascii="Arial" w:eastAsia="Arial" w:hAnsi="Arial" w:cs="Arial"/>
              </w:rPr>
            </w:pPr>
            <w:r w:rsidRPr="002A7688">
              <w:rPr>
                <w:rFonts w:ascii="Arial" w:eastAsia="Arial" w:hAnsi="Arial" w:cs="Arial"/>
              </w:rPr>
              <w:t>Tani Adams</w:t>
            </w:r>
            <w:r w:rsidR="001820C9">
              <w:rPr>
                <w:rFonts w:ascii="Arial" w:eastAsia="Arial" w:hAnsi="Arial" w:cs="Arial"/>
              </w:rPr>
              <w:t xml:space="preserve"> –</w:t>
            </w:r>
            <w:r w:rsidR="00ED2084">
              <w:rPr>
                <w:rFonts w:ascii="Arial" w:eastAsia="Arial" w:hAnsi="Arial" w:cs="Arial"/>
              </w:rPr>
              <w:t xml:space="preserve"> </w:t>
            </w:r>
            <w:hyperlink r:id="rId55" w:history="1">
              <w:r w:rsidR="001820C9" w:rsidRPr="00F2230C">
                <w:rPr>
                  <w:rStyle w:val="Hyperlink"/>
                  <w:rFonts w:ascii="Arial" w:eastAsia="Arial" w:hAnsi="Arial" w:cs="Arial"/>
                </w:rPr>
                <w:t>tanisllamas64@gmail.com</w:t>
              </w:r>
            </w:hyperlink>
          </w:p>
          <w:p w:rsidR="002F3E8B" w:rsidRPr="002A7688" w:rsidRDefault="002F3E8B" w:rsidP="002F3E8B">
            <w:pPr>
              <w:pStyle w:val="TableParagraph"/>
              <w:tabs>
                <w:tab w:val="left" w:pos="1514"/>
              </w:tabs>
              <w:spacing w:before="2"/>
              <w:ind w:left="1154" w:right="202"/>
              <w:rPr>
                <w:rFonts w:ascii="Arial" w:eastAsia="Arial" w:hAnsi="Arial" w:cs="Arial"/>
              </w:rPr>
            </w:pPr>
            <w:r>
              <w:rPr>
                <w:rFonts w:ascii="Arial" w:eastAsia="Arial" w:hAnsi="Arial" w:cs="Arial"/>
              </w:rPr>
              <w:t>Phone – (360) 972-9071</w:t>
            </w:r>
          </w:p>
        </w:tc>
      </w:tr>
      <w:tr w:rsidR="005C2852" w:rsidRPr="001B43CC" w:rsidTr="0051501F">
        <w:trPr>
          <w:trHeight w:hRule="exact" w:val="673"/>
        </w:trPr>
        <w:tc>
          <w:tcPr>
            <w:tcW w:w="2426" w:type="dxa"/>
            <w:tcBorders>
              <w:top w:val="single" w:sz="4" w:space="0" w:color="000000"/>
              <w:left w:val="single" w:sz="6" w:space="0" w:color="000000"/>
              <w:bottom w:val="single" w:sz="4" w:space="0" w:color="000000"/>
              <w:right w:val="single" w:sz="6" w:space="0" w:color="000000"/>
            </w:tcBorders>
            <w:vAlign w:val="center"/>
          </w:tcPr>
          <w:p w:rsidR="005C2852" w:rsidRPr="0051501F" w:rsidRDefault="002D351B" w:rsidP="002A7688">
            <w:pPr>
              <w:pStyle w:val="TableParagraph"/>
              <w:spacing w:before="2"/>
              <w:ind w:left="100"/>
              <w:rPr>
                <w:rFonts w:ascii="Arial" w:eastAsia="Arial" w:hAnsi="Arial" w:cs="Arial"/>
                <w:b/>
              </w:rPr>
            </w:pPr>
            <w:r w:rsidRPr="0051501F">
              <w:rPr>
                <w:rFonts w:ascii="Arial" w:eastAsia="Arial" w:hAnsi="Arial" w:cs="Arial"/>
                <w:b/>
                <w:bCs/>
              </w:rPr>
              <w:t>Ass</w:t>
            </w:r>
            <w:r w:rsidR="002A7688" w:rsidRPr="0051501F">
              <w:rPr>
                <w:rFonts w:ascii="Arial" w:eastAsia="Arial" w:hAnsi="Arial" w:cs="Arial"/>
                <w:b/>
                <w:bCs/>
              </w:rPr>
              <w:t>istan</w:t>
            </w:r>
            <w:r w:rsidRPr="0051501F">
              <w:rPr>
                <w:rFonts w:ascii="Arial" w:eastAsia="Arial" w:hAnsi="Arial" w:cs="Arial"/>
                <w:b/>
                <w:bCs/>
              </w:rPr>
              <w:t>t Sup</w:t>
            </w:r>
            <w:r w:rsidR="002A7688" w:rsidRPr="0051501F">
              <w:rPr>
                <w:rFonts w:ascii="Arial" w:eastAsia="Arial" w:hAnsi="Arial" w:cs="Arial"/>
                <w:b/>
                <w:bCs/>
              </w:rPr>
              <w:t>erintenden</w:t>
            </w:r>
            <w:r w:rsidRPr="0051501F">
              <w:rPr>
                <w:rFonts w:ascii="Arial" w:eastAsia="Arial" w:hAnsi="Arial" w:cs="Arial"/>
                <w:b/>
                <w:bCs/>
              </w:rPr>
              <w:t>t</w:t>
            </w:r>
          </w:p>
        </w:tc>
        <w:tc>
          <w:tcPr>
            <w:tcW w:w="7153" w:type="dxa"/>
            <w:tcBorders>
              <w:top w:val="single" w:sz="4" w:space="0" w:color="000000"/>
              <w:left w:val="single" w:sz="6" w:space="0" w:color="000000"/>
              <w:bottom w:val="single" w:sz="4" w:space="0" w:color="000000"/>
              <w:right w:val="single" w:sz="6" w:space="0" w:color="000000"/>
            </w:tcBorders>
            <w:vAlign w:val="center"/>
          </w:tcPr>
          <w:p w:rsidR="005C2852" w:rsidRPr="002A7688" w:rsidRDefault="001820C9" w:rsidP="002A7688">
            <w:pPr>
              <w:pStyle w:val="TableParagraph"/>
              <w:spacing w:line="251" w:lineRule="exact"/>
              <w:ind w:left="110"/>
              <w:rPr>
                <w:rFonts w:ascii="Arial" w:eastAsia="Arial" w:hAnsi="Arial" w:cs="Arial"/>
              </w:rPr>
            </w:pPr>
            <w:r>
              <w:rPr>
                <w:rFonts w:ascii="Arial" w:eastAsia="Arial" w:hAnsi="Arial" w:cs="Arial"/>
              </w:rPr>
              <w:t>Anita Mastin –</w:t>
            </w:r>
            <w:r w:rsidR="00ED2084">
              <w:rPr>
                <w:rFonts w:ascii="Arial" w:eastAsia="Arial" w:hAnsi="Arial" w:cs="Arial"/>
              </w:rPr>
              <w:t xml:space="preserve"> </w:t>
            </w:r>
            <w:hyperlink r:id="rId56" w:history="1">
              <w:r w:rsidR="00ED2084" w:rsidRPr="00B215DC">
                <w:rPr>
                  <w:rStyle w:val="Hyperlink"/>
                  <w:rFonts w:ascii="Arial" w:eastAsia="Arial" w:hAnsi="Arial" w:cs="Arial"/>
                </w:rPr>
                <w:t>amastin253@peoplepc.com</w:t>
              </w:r>
            </w:hyperlink>
          </w:p>
        </w:tc>
      </w:tr>
      <w:tr w:rsidR="0051501F" w:rsidRPr="001B43CC" w:rsidTr="0051501F">
        <w:trPr>
          <w:trHeight w:hRule="exact" w:val="458"/>
        </w:trPr>
        <w:tc>
          <w:tcPr>
            <w:tcW w:w="2426" w:type="dxa"/>
            <w:tcBorders>
              <w:top w:val="single" w:sz="4" w:space="0" w:color="000000"/>
              <w:left w:val="single" w:sz="6" w:space="0" w:color="000000"/>
              <w:bottom w:val="single" w:sz="4" w:space="0" w:color="000000"/>
              <w:right w:val="single" w:sz="6" w:space="0" w:color="000000"/>
            </w:tcBorders>
            <w:vAlign w:val="center"/>
          </w:tcPr>
          <w:p w:rsidR="0051501F" w:rsidRPr="0051501F" w:rsidRDefault="0051501F" w:rsidP="0051501F">
            <w:pPr>
              <w:pStyle w:val="TableParagraph"/>
              <w:spacing w:line="251" w:lineRule="exact"/>
              <w:ind w:left="120"/>
              <w:rPr>
                <w:rFonts w:ascii="Arial" w:eastAsia="Arial" w:hAnsi="Arial" w:cs="Arial"/>
                <w:b/>
              </w:rPr>
            </w:pPr>
            <w:r w:rsidRPr="0051501F">
              <w:rPr>
                <w:rFonts w:ascii="Arial" w:eastAsia="Arial" w:hAnsi="Arial" w:cs="Arial"/>
                <w:b/>
                <w:bCs/>
              </w:rPr>
              <w:t xml:space="preserve">Entry </w:t>
            </w:r>
            <w:r>
              <w:rPr>
                <w:rFonts w:ascii="Arial" w:eastAsia="Arial" w:hAnsi="Arial" w:cs="Arial"/>
                <w:b/>
                <w:bCs/>
              </w:rPr>
              <w:t>Open T</w:t>
            </w:r>
            <w:r w:rsidRPr="0051501F">
              <w:rPr>
                <w:rFonts w:ascii="Arial" w:eastAsia="Arial" w:hAnsi="Arial" w:cs="Arial"/>
                <w:b/>
                <w:bCs/>
              </w:rPr>
              <w:t>o</w:t>
            </w:r>
          </w:p>
        </w:tc>
        <w:tc>
          <w:tcPr>
            <w:tcW w:w="7153" w:type="dxa"/>
            <w:tcBorders>
              <w:top w:val="single" w:sz="4" w:space="0" w:color="000000"/>
              <w:left w:val="single" w:sz="6" w:space="0" w:color="000000"/>
              <w:bottom w:val="single" w:sz="4" w:space="0" w:color="000000"/>
              <w:right w:val="single" w:sz="6" w:space="0" w:color="000000"/>
            </w:tcBorders>
            <w:vAlign w:val="center"/>
          </w:tcPr>
          <w:p w:rsidR="0051501F" w:rsidRPr="002A7688" w:rsidRDefault="0051501F" w:rsidP="004C0514">
            <w:pPr>
              <w:pStyle w:val="TableParagraph"/>
              <w:spacing w:line="251" w:lineRule="exact"/>
              <w:ind w:left="110"/>
              <w:rPr>
                <w:rFonts w:ascii="Arial" w:eastAsia="Arial" w:hAnsi="Arial" w:cs="Arial"/>
              </w:rPr>
            </w:pPr>
            <w:r w:rsidRPr="002A7688">
              <w:rPr>
                <w:rFonts w:ascii="Arial" w:eastAsia="Arial" w:hAnsi="Arial" w:cs="Arial"/>
              </w:rPr>
              <w:t>Open 4-H members in projects with wool producing animal</w:t>
            </w:r>
          </w:p>
        </w:tc>
      </w:tr>
      <w:tr w:rsidR="005C2852" w:rsidRPr="001B43CC" w:rsidTr="0051501F">
        <w:trPr>
          <w:trHeight w:hRule="exact" w:val="461"/>
        </w:trPr>
        <w:tc>
          <w:tcPr>
            <w:tcW w:w="2426" w:type="dxa"/>
            <w:tcBorders>
              <w:top w:val="single" w:sz="4" w:space="0" w:color="000000"/>
              <w:left w:val="single" w:sz="6" w:space="0" w:color="000000"/>
              <w:bottom w:val="single" w:sz="4" w:space="0" w:color="000000"/>
              <w:right w:val="single" w:sz="6" w:space="0" w:color="000000"/>
            </w:tcBorders>
            <w:vAlign w:val="center"/>
          </w:tcPr>
          <w:p w:rsidR="005C2852" w:rsidRPr="0051501F" w:rsidRDefault="002D351B" w:rsidP="002A7688">
            <w:pPr>
              <w:pStyle w:val="TableParagraph"/>
              <w:spacing w:before="2"/>
              <w:ind w:left="120"/>
              <w:rPr>
                <w:rFonts w:ascii="Arial" w:eastAsia="Arial" w:hAnsi="Arial" w:cs="Arial"/>
                <w:b/>
              </w:rPr>
            </w:pPr>
            <w:r w:rsidRPr="0051501F">
              <w:rPr>
                <w:rFonts w:ascii="Arial" w:eastAsia="Arial" w:hAnsi="Arial" w:cs="Arial"/>
                <w:b/>
                <w:bCs/>
              </w:rPr>
              <w:t>Herdsmanship</w:t>
            </w:r>
          </w:p>
        </w:tc>
        <w:tc>
          <w:tcPr>
            <w:tcW w:w="7153" w:type="dxa"/>
            <w:tcBorders>
              <w:top w:val="single" w:sz="4" w:space="0" w:color="000000"/>
              <w:left w:val="single" w:sz="6" w:space="0" w:color="000000"/>
              <w:bottom w:val="single" w:sz="4" w:space="0" w:color="000000"/>
              <w:right w:val="single" w:sz="6" w:space="0" w:color="000000"/>
            </w:tcBorders>
            <w:vAlign w:val="center"/>
          </w:tcPr>
          <w:p w:rsidR="005C2852" w:rsidRPr="002A7688" w:rsidRDefault="002D351B" w:rsidP="002A7688">
            <w:pPr>
              <w:pStyle w:val="TableParagraph"/>
              <w:spacing w:line="251" w:lineRule="exact"/>
              <w:ind w:left="120"/>
              <w:rPr>
                <w:rFonts w:ascii="Arial" w:eastAsia="Arial" w:hAnsi="Arial" w:cs="Arial"/>
              </w:rPr>
            </w:pPr>
            <w:r w:rsidRPr="002A7688">
              <w:rPr>
                <w:rFonts w:ascii="Arial" w:eastAsia="Arial" w:hAnsi="Arial" w:cs="Arial"/>
              </w:rPr>
              <w:t>Must be done at King County Fair to qualify for State Fair</w:t>
            </w:r>
          </w:p>
        </w:tc>
      </w:tr>
      <w:tr w:rsidR="0051501F" w:rsidRPr="001B43CC" w:rsidTr="0051501F">
        <w:trPr>
          <w:trHeight w:hRule="exact" w:val="461"/>
        </w:trPr>
        <w:tc>
          <w:tcPr>
            <w:tcW w:w="2426" w:type="dxa"/>
            <w:tcBorders>
              <w:top w:val="single" w:sz="4" w:space="0" w:color="000000"/>
              <w:left w:val="single" w:sz="6" w:space="0" w:color="000000"/>
              <w:bottom w:val="single" w:sz="4" w:space="0" w:color="000000"/>
              <w:right w:val="single" w:sz="6" w:space="0" w:color="000000"/>
            </w:tcBorders>
            <w:vAlign w:val="center"/>
          </w:tcPr>
          <w:p w:rsidR="0051501F" w:rsidRPr="0051501F" w:rsidRDefault="0051501F" w:rsidP="004C0514">
            <w:pPr>
              <w:pStyle w:val="TableParagraph"/>
              <w:ind w:left="120"/>
              <w:rPr>
                <w:rFonts w:ascii="Arial" w:eastAsia="Arial" w:hAnsi="Arial" w:cs="Arial"/>
                <w:b/>
              </w:rPr>
            </w:pPr>
            <w:r w:rsidRPr="0051501F">
              <w:rPr>
                <w:rFonts w:ascii="Arial" w:eastAsia="Arial" w:hAnsi="Arial" w:cs="Arial"/>
                <w:b/>
                <w:bCs/>
              </w:rPr>
              <w:t>Entry Form Due</w:t>
            </w:r>
          </w:p>
        </w:tc>
        <w:tc>
          <w:tcPr>
            <w:tcW w:w="7153" w:type="dxa"/>
            <w:tcBorders>
              <w:top w:val="single" w:sz="4" w:space="0" w:color="000000"/>
              <w:left w:val="single" w:sz="6" w:space="0" w:color="000000"/>
              <w:bottom w:val="single" w:sz="4" w:space="0" w:color="000000"/>
              <w:right w:val="single" w:sz="6" w:space="0" w:color="000000"/>
            </w:tcBorders>
            <w:vAlign w:val="center"/>
          </w:tcPr>
          <w:p w:rsidR="0051501F" w:rsidRPr="002A7688" w:rsidRDefault="0051501F" w:rsidP="00823F00">
            <w:pPr>
              <w:pStyle w:val="TableParagraph"/>
              <w:spacing w:line="243" w:lineRule="exact"/>
              <w:ind w:left="105" w:right="202"/>
              <w:rPr>
                <w:rFonts w:ascii="Arial" w:eastAsia="Arial" w:hAnsi="Arial" w:cs="Arial"/>
              </w:rPr>
            </w:pPr>
            <w:r w:rsidRPr="002A7688">
              <w:rPr>
                <w:rFonts w:ascii="Arial" w:eastAsia="Arial" w:hAnsi="Arial" w:cs="Arial"/>
              </w:rPr>
              <w:t>July 1</w:t>
            </w:r>
            <w:r w:rsidR="00823F00">
              <w:rPr>
                <w:rFonts w:ascii="Arial" w:eastAsia="Arial" w:hAnsi="Arial" w:cs="Arial"/>
              </w:rPr>
              <w:t>3</w:t>
            </w:r>
            <w:r>
              <w:rPr>
                <w:rFonts w:ascii="Arial" w:eastAsia="Arial" w:hAnsi="Arial" w:cs="Arial"/>
              </w:rPr>
              <w:t xml:space="preserve">, </w:t>
            </w:r>
            <w:r w:rsidR="0064348C">
              <w:rPr>
                <w:rFonts w:ascii="Arial" w:eastAsia="Arial" w:hAnsi="Arial" w:cs="Arial"/>
              </w:rPr>
              <w:t>2017</w:t>
            </w:r>
            <w:r>
              <w:rPr>
                <w:rFonts w:ascii="Arial" w:eastAsia="Arial" w:hAnsi="Arial" w:cs="Arial"/>
              </w:rPr>
              <w:t>,</w:t>
            </w:r>
            <w:r w:rsidRPr="002A7688">
              <w:rPr>
                <w:rFonts w:ascii="Arial" w:eastAsia="Arial" w:hAnsi="Arial" w:cs="Arial"/>
              </w:rPr>
              <w:t xml:space="preserve"> 9</w:t>
            </w:r>
            <w:r>
              <w:rPr>
                <w:rFonts w:ascii="Arial" w:eastAsia="Arial" w:hAnsi="Arial" w:cs="Arial"/>
              </w:rPr>
              <w:t xml:space="preserve">:00 </w:t>
            </w:r>
            <w:r w:rsidRPr="002A7688">
              <w:rPr>
                <w:rFonts w:ascii="Arial" w:eastAsia="Arial" w:hAnsi="Arial" w:cs="Arial"/>
              </w:rPr>
              <w:t xml:space="preserve">am </w:t>
            </w:r>
            <w:r>
              <w:rPr>
                <w:rFonts w:ascii="Arial" w:eastAsia="Arial" w:hAnsi="Arial" w:cs="Arial"/>
              </w:rPr>
              <w:t>-</w:t>
            </w:r>
            <w:r w:rsidRPr="002A7688">
              <w:rPr>
                <w:rFonts w:ascii="Arial" w:eastAsia="Arial" w:hAnsi="Arial" w:cs="Arial"/>
              </w:rPr>
              <w:t xml:space="preserve"> 2</w:t>
            </w:r>
            <w:r>
              <w:rPr>
                <w:rFonts w:ascii="Arial" w:eastAsia="Arial" w:hAnsi="Arial" w:cs="Arial"/>
              </w:rPr>
              <w:t xml:space="preserve">:00 </w:t>
            </w:r>
            <w:r w:rsidRPr="002A7688">
              <w:rPr>
                <w:rFonts w:ascii="Arial" w:eastAsia="Arial" w:hAnsi="Arial" w:cs="Arial"/>
              </w:rPr>
              <w:t xml:space="preserve">pm Wool </w:t>
            </w:r>
            <w:r w:rsidR="002F3E8B">
              <w:rPr>
                <w:rFonts w:ascii="Arial" w:eastAsia="Arial" w:hAnsi="Arial" w:cs="Arial"/>
              </w:rPr>
              <w:t>Shack -</w:t>
            </w:r>
            <w:r w:rsidRPr="002A7688">
              <w:rPr>
                <w:rFonts w:ascii="Arial" w:eastAsia="Arial" w:hAnsi="Arial" w:cs="Arial"/>
              </w:rPr>
              <w:t xml:space="preserve"> Tani Adams</w:t>
            </w:r>
          </w:p>
        </w:tc>
      </w:tr>
      <w:tr w:rsidR="0051501F" w:rsidRPr="001B43CC" w:rsidTr="0051501F">
        <w:trPr>
          <w:trHeight w:hRule="exact" w:val="458"/>
        </w:trPr>
        <w:tc>
          <w:tcPr>
            <w:tcW w:w="2426" w:type="dxa"/>
            <w:tcBorders>
              <w:top w:val="single" w:sz="4" w:space="0" w:color="000000"/>
              <w:left w:val="single" w:sz="6" w:space="0" w:color="000000"/>
              <w:bottom w:val="single" w:sz="4" w:space="0" w:color="000000"/>
              <w:right w:val="single" w:sz="6" w:space="0" w:color="000000"/>
            </w:tcBorders>
            <w:vAlign w:val="center"/>
          </w:tcPr>
          <w:p w:rsidR="0051501F" w:rsidRPr="0051501F" w:rsidRDefault="0051501F" w:rsidP="004C0514">
            <w:pPr>
              <w:pStyle w:val="TableParagraph"/>
              <w:ind w:left="120"/>
              <w:rPr>
                <w:rFonts w:ascii="Arial" w:eastAsia="Arial" w:hAnsi="Arial" w:cs="Arial"/>
                <w:b/>
              </w:rPr>
            </w:pPr>
            <w:r w:rsidRPr="0051501F">
              <w:rPr>
                <w:rFonts w:ascii="Arial" w:eastAsia="Arial" w:hAnsi="Arial" w:cs="Arial"/>
                <w:b/>
                <w:bCs/>
              </w:rPr>
              <w:t>Entries Are Due</w:t>
            </w:r>
          </w:p>
        </w:tc>
        <w:tc>
          <w:tcPr>
            <w:tcW w:w="7153" w:type="dxa"/>
            <w:tcBorders>
              <w:top w:val="single" w:sz="4" w:space="0" w:color="000000"/>
              <w:left w:val="single" w:sz="6" w:space="0" w:color="000000"/>
              <w:bottom w:val="single" w:sz="4" w:space="0" w:color="000000"/>
              <w:right w:val="single" w:sz="6" w:space="0" w:color="000000"/>
            </w:tcBorders>
            <w:vAlign w:val="center"/>
          </w:tcPr>
          <w:p w:rsidR="0051501F" w:rsidRPr="002A7688" w:rsidRDefault="0051501F" w:rsidP="00823F00">
            <w:pPr>
              <w:pStyle w:val="TableParagraph"/>
              <w:spacing w:line="243" w:lineRule="exact"/>
              <w:ind w:left="105" w:right="202"/>
              <w:rPr>
                <w:rFonts w:ascii="Arial" w:eastAsia="Arial" w:hAnsi="Arial" w:cs="Arial"/>
              </w:rPr>
            </w:pPr>
            <w:r w:rsidRPr="002A7688">
              <w:rPr>
                <w:rFonts w:ascii="Arial" w:eastAsia="Arial" w:hAnsi="Arial" w:cs="Arial"/>
              </w:rPr>
              <w:t>July 1</w:t>
            </w:r>
            <w:r w:rsidR="00823F00">
              <w:rPr>
                <w:rFonts w:ascii="Arial" w:eastAsia="Arial" w:hAnsi="Arial" w:cs="Arial"/>
              </w:rPr>
              <w:t>3</w:t>
            </w:r>
            <w:r>
              <w:rPr>
                <w:rFonts w:ascii="Arial" w:eastAsia="Arial" w:hAnsi="Arial" w:cs="Arial"/>
              </w:rPr>
              <w:t xml:space="preserve">, </w:t>
            </w:r>
            <w:r w:rsidR="0064348C">
              <w:rPr>
                <w:rFonts w:ascii="Arial" w:eastAsia="Arial" w:hAnsi="Arial" w:cs="Arial"/>
              </w:rPr>
              <w:t>2017</w:t>
            </w:r>
            <w:r>
              <w:rPr>
                <w:rFonts w:ascii="Arial" w:eastAsia="Arial" w:hAnsi="Arial" w:cs="Arial"/>
              </w:rPr>
              <w:t>,</w:t>
            </w:r>
            <w:r w:rsidRPr="002A7688">
              <w:rPr>
                <w:rFonts w:ascii="Arial" w:eastAsia="Arial" w:hAnsi="Arial" w:cs="Arial"/>
              </w:rPr>
              <w:t xml:space="preserve"> 9</w:t>
            </w:r>
            <w:r>
              <w:rPr>
                <w:rFonts w:ascii="Arial" w:eastAsia="Arial" w:hAnsi="Arial" w:cs="Arial"/>
              </w:rPr>
              <w:t xml:space="preserve">:00 </w:t>
            </w:r>
            <w:r w:rsidRPr="002A7688">
              <w:rPr>
                <w:rFonts w:ascii="Arial" w:eastAsia="Arial" w:hAnsi="Arial" w:cs="Arial"/>
              </w:rPr>
              <w:t xml:space="preserve">am </w:t>
            </w:r>
            <w:r>
              <w:rPr>
                <w:rFonts w:ascii="Arial" w:eastAsia="Arial" w:hAnsi="Arial" w:cs="Arial"/>
              </w:rPr>
              <w:t>-</w:t>
            </w:r>
            <w:r w:rsidRPr="002A7688">
              <w:rPr>
                <w:rFonts w:ascii="Arial" w:eastAsia="Arial" w:hAnsi="Arial" w:cs="Arial"/>
              </w:rPr>
              <w:t xml:space="preserve"> 2</w:t>
            </w:r>
            <w:r>
              <w:rPr>
                <w:rFonts w:ascii="Arial" w:eastAsia="Arial" w:hAnsi="Arial" w:cs="Arial"/>
              </w:rPr>
              <w:t xml:space="preserve">:00 </w:t>
            </w:r>
            <w:r w:rsidRPr="002A7688">
              <w:rPr>
                <w:rFonts w:ascii="Arial" w:eastAsia="Arial" w:hAnsi="Arial" w:cs="Arial"/>
              </w:rPr>
              <w:t xml:space="preserve">pm Wool </w:t>
            </w:r>
            <w:r w:rsidR="002F3E8B">
              <w:rPr>
                <w:rFonts w:ascii="Arial" w:eastAsia="Arial" w:hAnsi="Arial" w:cs="Arial"/>
              </w:rPr>
              <w:t xml:space="preserve">Shack - </w:t>
            </w:r>
            <w:r w:rsidRPr="002A7688">
              <w:rPr>
                <w:rFonts w:ascii="Arial" w:eastAsia="Arial" w:hAnsi="Arial" w:cs="Arial"/>
              </w:rPr>
              <w:t>Tani Adams</w:t>
            </w:r>
          </w:p>
        </w:tc>
      </w:tr>
      <w:tr w:rsidR="005C2852" w:rsidRPr="001B43CC" w:rsidTr="0051501F">
        <w:trPr>
          <w:trHeight w:hRule="exact" w:val="456"/>
        </w:trPr>
        <w:tc>
          <w:tcPr>
            <w:tcW w:w="2426" w:type="dxa"/>
            <w:tcBorders>
              <w:top w:val="single" w:sz="4" w:space="0" w:color="000000"/>
              <w:left w:val="single" w:sz="6" w:space="0" w:color="000000"/>
              <w:bottom w:val="single" w:sz="4" w:space="0" w:color="000000"/>
              <w:right w:val="single" w:sz="6" w:space="0" w:color="000000"/>
            </w:tcBorders>
            <w:vAlign w:val="center"/>
          </w:tcPr>
          <w:p w:rsidR="005C2852" w:rsidRPr="0051501F" w:rsidRDefault="002D351B" w:rsidP="002A7688">
            <w:pPr>
              <w:pStyle w:val="TableParagraph"/>
              <w:spacing w:line="251" w:lineRule="exact"/>
              <w:ind w:left="120"/>
              <w:rPr>
                <w:rFonts w:ascii="Arial" w:eastAsia="Arial" w:hAnsi="Arial" w:cs="Arial"/>
                <w:b/>
              </w:rPr>
            </w:pPr>
            <w:r w:rsidRPr="0051501F">
              <w:rPr>
                <w:rFonts w:ascii="Arial" w:eastAsia="Arial" w:hAnsi="Arial" w:cs="Arial"/>
                <w:b/>
                <w:bCs/>
              </w:rPr>
              <w:t>Exhibit Setup Time</w:t>
            </w:r>
          </w:p>
        </w:tc>
        <w:tc>
          <w:tcPr>
            <w:tcW w:w="7153" w:type="dxa"/>
            <w:tcBorders>
              <w:top w:val="single" w:sz="4" w:space="0" w:color="000000"/>
              <w:left w:val="single" w:sz="6" w:space="0" w:color="000000"/>
              <w:bottom w:val="single" w:sz="4" w:space="0" w:color="000000"/>
              <w:right w:val="single" w:sz="6" w:space="0" w:color="000000"/>
            </w:tcBorders>
            <w:vAlign w:val="center"/>
          </w:tcPr>
          <w:p w:rsidR="005C2852" w:rsidRPr="002A7688" w:rsidRDefault="00662294" w:rsidP="00823F00">
            <w:pPr>
              <w:pStyle w:val="TableParagraph"/>
              <w:spacing w:line="251" w:lineRule="exact"/>
              <w:ind w:left="105" w:right="202"/>
              <w:rPr>
                <w:rFonts w:ascii="Arial" w:eastAsia="Arial" w:hAnsi="Arial" w:cs="Arial"/>
              </w:rPr>
            </w:pPr>
            <w:r w:rsidRPr="006B68BF">
              <w:rPr>
                <w:rFonts w:ascii="Arial" w:eastAsia="Arial" w:hAnsi="Arial" w:cs="Arial"/>
              </w:rPr>
              <w:t xml:space="preserve">Saturday July </w:t>
            </w:r>
            <w:r w:rsidR="00823F00">
              <w:rPr>
                <w:rFonts w:ascii="Arial" w:eastAsia="Arial" w:hAnsi="Arial" w:cs="Arial"/>
              </w:rPr>
              <w:t>8</w:t>
            </w:r>
            <w:r w:rsidRPr="006B68BF">
              <w:rPr>
                <w:rFonts w:ascii="Arial" w:eastAsia="Arial" w:hAnsi="Arial" w:cs="Arial"/>
              </w:rPr>
              <w:t xml:space="preserve">, </w:t>
            </w:r>
            <w:r w:rsidR="0064348C">
              <w:rPr>
                <w:rFonts w:ascii="Arial" w:eastAsia="Arial" w:hAnsi="Arial" w:cs="Arial"/>
              </w:rPr>
              <w:t>2017</w:t>
            </w:r>
            <w:r w:rsidRPr="006B68BF">
              <w:rPr>
                <w:rFonts w:ascii="Arial" w:eastAsia="Arial" w:hAnsi="Arial" w:cs="Arial"/>
              </w:rPr>
              <w:t>, 9:00 am until finished</w:t>
            </w:r>
          </w:p>
        </w:tc>
      </w:tr>
      <w:tr w:rsidR="005C2852" w:rsidRPr="001B43CC" w:rsidTr="0051501F">
        <w:trPr>
          <w:trHeight w:hRule="exact" w:val="664"/>
        </w:trPr>
        <w:tc>
          <w:tcPr>
            <w:tcW w:w="2426" w:type="dxa"/>
            <w:tcBorders>
              <w:top w:val="single" w:sz="4" w:space="0" w:color="000000"/>
              <w:left w:val="single" w:sz="6" w:space="0" w:color="000000"/>
              <w:bottom w:val="single" w:sz="4" w:space="0" w:color="000000"/>
              <w:right w:val="single" w:sz="6" w:space="0" w:color="000000"/>
            </w:tcBorders>
            <w:vAlign w:val="center"/>
          </w:tcPr>
          <w:p w:rsidR="005C2852" w:rsidRPr="0051501F" w:rsidRDefault="002D351B" w:rsidP="002A7688">
            <w:pPr>
              <w:pStyle w:val="TableParagraph"/>
              <w:spacing w:before="2"/>
              <w:ind w:left="120"/>
              <w:rPr>
                <w:rFonts w:ascii="Arial" w:eastAsia="Arial" w:hAnsi="Arial" w:cs="Arial"/>
                <w:b/>
              </w:rPr>
            </w:pPr>
            <w:r w:rsidRPr="0051501F">
              <w:rPr>
                <w:rFonts w:ascii="Arial" w:eastAsia="Arial" w:hAnsi="Arial" w:cs="Arial"/>
                <w:b/>
                <w:bCs/>
              </w:rPr>
              <w:t>Educational Posters</w:t>
            </w:r>
          </w:p>
        </w:tc>
        <w:tc>
          <w:tcPr>
            <w:tcW w:w="7153" w:type="dxa"/>
            <w:tcBorders>
              <w:top w:val="single" w:sz="4" w:space="0" w:color="000000"/>
              <w:left w:val="single" w:sz="6" w:space="0" w:color="000000"/>
              <w:bottom w:val="single" w:sz="4" w:space="0" w:color="000000"/>
              <w:right w:val="single" w:sz="6" w:space="0" w:color="000000"/>
            </w:tcBorders>
            <w:vAlign w:val="center"/>
          </w:tcPr>
          <w:p w:rsidR="005C2852" w:rsidRPr="002A7688" w:rsidRDefault="00ED2084" w:rsidP="002A7688">
            <w:pPr>
              <w:pStyle w:val="TableParagraph"/>
              <w:spacing w:line="251" w:lineRule="exact"/>
              <w:ind w:left="124"/>
              <w:rPr>
                <w:rFonts w:ascii="Arial" w:eastAsia="Arial" w:hAnsi="Arial" w:cs="Arial"/>
              </w:rPr>
            </w:pPr>
            <w:r>
              <w:rPr>
                <w:rFonts w:ascii="Arial" w:eastAsia="Arial" w:hAnsi="Arial" w:cs="Arial"/>
              </w:rPr>
              <w:t xml:space="preserve">1 poster required or demonstration w/wool - </w:t>
            </w:r>
            <w:r w:rsidR="002D351B" w:rsidRPr="002A7688">
              <w:rPr>
                <w:rFonts w:ascii="Arial" w:eastAsia="Arial" w:hAnsi="Arial" w:cs="Arial"/>
              </w:rPr>
              <w:t>See Educational Display Dep</w:t>
            </w:r>
            <w:r>
              <w:rPr>
                <w:rFonts w:ascii="Arial" w:eastAsia="Arial" w:hAnsi="Arial" w:cs="Arial"/>
              </w:rPr>
              <w:t>ar</w:t>
            </w:r>
            <w:r w:rsidR="002D351B" w:rsidRPr="002A7688">
              <w:rPr>
                <w:rFonts w:ascii="Arial" w:eastAsia="Arial" w:hAnsi="Arial" w:cs="Arial"/>
              </w:rPr>
              <w:t>t</w:t>
            </w:r>
            <w:r>
              <w:rPr>
                <w:rFonts w:ascii="Arial" w:eastAsia="Arial" w:hAnsi="Arial" w:cs="Arial"/>
              </w:rPr>
              <w:t>ment</w:t>
            </w:r>
          </w:p>
        </w:tc>
      </w:tr>
      <w:tr w:rsidR="0051501F" w:rsidRPr="001B43CC" w:rsidTr="0051501F">
        <w:trPr>
          <w:trHeight w:hRule="exact" w:val="664"/>
        </w:trPr>
        <w:tc>
          <w:tcPr>
            <w:tcW w:w="2426" w:type="dxa"/>
            <w:tcBorders>
              <w:top w:val="single" w:sz="4" w:space="0" w:color="000000"/>
              <w:left w:val="single" w:sz="6" w:space="0" w:color="000000"/>
              <w:bottom w:val="single" w:sz="4" w:space="0" w:color="000000"/>
              <w:right w:val="single" w:sz="6" w:space="0" w:color="000000"/>
            </w:tcBorders>
            <w:vAlign w:val="center"/>
          </w:tcPr>
          <w:p w:rsidR="0051501F" w:rsidRPr="0051501F" w:rsidRDefault="0051501F" w:rsidP="0051501F">
            <w:pPr>
              <w:pStyle w:val="TableParagraph"/>
              <w:spacing w:before="2"/>
              <w:ind w:left="120"/>
              <w:rPr>
                <w:rFonts w:ascii="Arial" w:eastAsia="Arial" w:hAnsi="Arial" w:cs="Arial"/>
                <w:b/>
                <w:bCs/>
              </w:rPr>
            </w:pPr>
            <w:r w:rsidRPr="0051501F">
              <w:rPr>
                <w:rFonts w:ascii="Arial" w:eastAsia="Arial" w:hAnsi="Arial" w:cs="Arial"/>
                <w:b/>
                <w:bCs/>
              </w:rPr>
              <w:t>Exhibit Release Time</w:t>
            </w:r>
          </w:p>
        </w:tc>
        <w:tc>
          <w:tcPr>
            <w:tcW w:w="7153" w:type="dxa"/>
            <w:tcBorders>
              <w:top w:val="single" w:sz="4" w:space="0" w:color="000000"/>
              <w:left w:val="single" w:sz="6" w:space="0" w:color="000000"/>
              <w:bottom w:val="single" w:sz="4" w:space="0" w:color="000000"/>
              <w:right w:val="single" w:sz="6" w:space="0" w:color="000000"/>
            </w:tcBorders>
            <w:vAlign w:val="center"/>
          </w:tcPr>
          <w:p w:rsidR="0051501F" w:rsidRPr="002A7688" w:rsidRDefault="0051501F" w:rsidP="00823F00">
            <w:pPr>
              <w:pStyle w:val="TableParagraph"/>
              <w:spacing w:line="251" w:lineRule="exact"/>
              <w:ind w:left="124"/>
              <w:rPr>
                <w:rFonts w:ascii="Arial" w:eastAsia="Arial" w:hAnsi="Arial" w:cs="Arial"/>
              </w:rPr>
            </w:pPr>
            <w:r w:rsidRPr="002A7688">
              <w:rPr>
                <w:rFonts w:ascii="Arial" w:eastAsia="Arial" w:hAnsi="Arial" w:cs="Arial"/>
              </w:rPr>
              <w:t>Sunday</w:t>
            </w:r>
            <w:r>
              <w:rPr>
                <w:rFonts w:ascii="Arial" w:eastAsia="Arial" w:hAnsi="Arial" w:cs="Arial"/>
              </w:rPr>
              <w:t>,</w:t>
            </w:r>
            <w:r w:rsidRPr="002A7688">
              <w:rPr>
                <w:rFonts w:ascii="Arial" w:eastAsia="Arial" w:hAnsi="Arial" w:cs="Arial"/>
              </w:rPr>
              <w:t xml:space="preserve"> July</w:t>
            </w:r>
            <w:r>
              <w:rPr>
                <w:rFonts w:ascii="Arial" w:eastAsia="Arial" w:hAnsi="Arial" w:cs="Arial"/>
              </w:rPr>
              <w:t xml:space="preserve"> </w:t>
            </w:r>
            <w:r w:rsidR="001353DB">
              <w:rPr>
                <w:rFonts w:ascii="Arial" w:eastAsia="Arial" w:hAnsi="Arial" w:cs="Arial"/>
              </w:rPr>
              <w:t>1</w:t>
            </w:r>
            <w:r w:rsidR="00823F00">
              <w:rPr>
                <w:rFonts w:ascii="Arial" w:eastAsia="Arial" w:hAnsi="Arial" w:cs="Arial"/>
              </w:rPr>
              <w:t>6</w:t>
            </w:r>
            <w:r>
              <w:rPr>
                <w:rFonts w:ascii="Arial" w:eastAsia="Arial" w:hAnsi="Arial" w:cs="Arial"/>
              </w:rPr>
              <w:t xml:space="preserve">, </w:t>
            </w:r>
            <w:r w:rsidR="0064348C">
              <w:rPr>
                <w:rFonts w:ascii="Arial" w:eastAsia="Arial" w:hAnsi="Arial" w:cs="Arial"/>
              </w:rPr>
              <w:t>2017</w:t>
            </w:r>
            <w:r>
              <w:rPr>
                <w:rFonts w:ascii="Arial" w:eastAsia="Arial" w:hAnsi="Arial" w:cs="Arial"/>
              </w:rPr>
              <w:t xml:space="preserve"> -</w:t>
            </w:r>
            <w:r w:rsidR="00355C81">
              <w:rPr>
                <w:rFonts w:ascii="Arial" w:eastAsia="Arial" w:hAnsi="Arial" w:cs="Arial"/>
              </w:rPr>
              <w:t xml:space="preserve"> Barn closes at 6</w:t>
            </w:r>
            <w:r w:rsidRPr="002A7688">
              <w:rPr>
                <w:rFonts w:ascii="Arial" w:eastAsia="Arial" w:hAnsi="Arial" w:cs="Arial"/>
              </w:rPr>
              <w:t>:00</w:t>
            </w:r>
            <w:r>
              <w:rPr>
                <w:rFonts w:ascii="Arial" w:eastAsia="Arial" w:hAnsi="Arial" w:cs="Arial"/>
              </w:rPr>
              <w:t xml:space="preserve"> pm</w:t>
            </w:r>
          </w:p>
        </w:tc>
      </w:tr>
    </w:tbl>
    <w:p w:rsidR="005C2852" w:rsidRPr="001B43CC" w:rsidRDefault="005C2852">
      <w:pPr>
        <w:spacing w:before="1" w:line="170" w:lineRule="exact"/>
        <w:rPr>
          <w:rFonts w:ascii="Arial" w:hAnsi="Arial" w:cs="Arial"/>
          <w:sz w:val="17"/>
          <w:szCs w:val="17"/>
        </w:rPr>
      </w:pPr>
    </w:p>
    <w:p w:rsidR="005C2852" w:rsidRPr="001B43CC" w:rsidRDefault="002D351B">
      <w:pPr>
        <w:pStyle w:val="BodyText"/>
        <w:spacing w:before="78" w:line="250" w:lineRule="exact"/>
        <w:ind w:left="232" w:right="832" w:firstLine="4"/>
        <w:rPr>
          <w:rFonts w:cs="Arial"/>
        </w:rPr>
      </w:pPr>
      <w:r w:rsidRPr="001B43CC">
        <w:rPr>
          <w:rFonts w:cs="Arial"/>
        </w:rPr>
        <w:t>Fleece must be from 4-H member's project.  Fleece must have been shorn this year and must not represent more than one year's growth.</w:t>
      </w:r>
    </w:p>
    <w:p w:rsidR="005C2852" w:rsidRPr="001B43CC" w:rsidRDefault="005C2852">
      <w:pPr>
        <w:spacing w:before="3" w:line="240" w:lineRule="exact"/>
        <w:rPr>
          <w:rFonts w:ascii="Arial" w:hAnsi="Arial" w:cs="Arial"/>
          <w:sz w:val="24"/>
          <w:szCs w:val="24"/>
        </w:rPr>
      </w:pPr>
    </w:p>
    <w:p w:rsidR="005C2852" w:rsidRPr="001B43CC" w:rsidRDefault="002D351B">
      <w:pPr>
        <w:pStyle w:val="BodyText"/>
        <w:spacing w:line="241" w:lineRule="auto"/>
        <w:ind w:left="232" w:right="506"/>
        <w:rPr>
          <w:rFonts w:cs="Arial"/>
        </w:rPr>
      </w:pPr>
      <w:r w:rsidRPr="001B43CC">
        <w:rPr>
          <w:rFonts w:cs="Arial"/>
        </w:rPr>
        <w:t>Each exhibitor may enter two fleeces. Exhibitor must be present at fair all4 days; plus a minimum of 1 hour of Herdsmanship per day to qualify for State.</w:t>
      </w:r>
    </w:p>
    <w:p w:rsidR="005C2852" w:rsidRPr="001B43CC" w:rsidRDefault="005C2852">
      <w:pPr>
        <w:spacing w:before="6" w:line="240" w:lineRule="exact"/>
        <w:rPr>
          <w:rFonts w:ascii="Arial" w:hAnsi="Arial" w:cs="Arial"/>
          <w:sz w:val="24"/>
          <w:szCs w:val="24"/>
        </w:rPr>
      </w:pPr>
    </w:p>
    <w:p w:rsidR="005C2852" w:rsidRPr="001B43CC" w:rsidRDefault="002D351B">
      <w:pPr>
        <w:pStyle w:val="BodyText"/>
        <w:spacing w:line="250" w:lineRule="exact"/>
        <w:ind w:left="227" w:right="378" w:firstLine="4"/>
        <w:rPr>
          <w:rFonts w:cs="Arial"/>
        </w:rPr>
      </w:pPr>
      <w:r w:rsidRPr="001B43CC">
        <w:rPr>
          <w:rFonts w:cs="Arial"/>
        </w:rPr>
        <w:t>Llama and Alpaca (Class 1, Lots N and 0) fiber must be either brushed or picked (minimum weight of 4 oz.) or sheared blanket fleece 1 years growth (barrel of animal).</w:t>
      </w:r>
    </w:p>
    <w:p w:rsidR="005C2852" w:rsidRPr="001B43CC" w:rsidRDefault="005C2852">
      <w:pPr>
        <w:spacing w:before="17" w:line="240" w:lineRule="exact"/>
        <w:rPr>
          <w:rFonts w:ascii="Arial" w:hAnsi="Arial" w:cs="Arial"/>
          <w:sz w:val="24"/>
          <w:szCs w:val="24"/>
        </w:rPr>
      </w:pPr>
    </w:p>
    <w:p w:rsidR="00A95325" w:rsidRDefault="002D351B" w:rsidP="007118A0">
      <w:pPr>
        <w:tabs>
          <w:tab w:val="left" w:pos="1800"/>
        </w:tabs>
        <w:spacing w:line="240" w:lineRule="exact"/>
        <w:ind w:left="227" w:right="308"/>
        <w:rPr>
          <w:rFonts w:ascii="Arial" w:eastAsia="Arial" w:hAnsi="Arial" w:cs="Arial"/>
          <w:b/>
          <w:bCs/>
        </w:rPr>
      </w:pPr>
      <w:r w:rsidRPr="001B43CC">
        <w:rPr>
          <w:rFonts w:ascii="Arial" w:eastAsia="Arial" w:hAnsi="Arial" w:cs="Arial"/>
          <w:b/>
          <w:bCs/>
        </w:rPr>
        <w:t>Class 1</w:t>
      </w:r>
      <w:r w:rsidR="007E7C5C" w:rsidRPr="001B43CC">
        <w:rPr>
          <w:rFonts w:ascii="Arial" w:eastAsia="Arial" w:hAnsi="Arial" w:cs="Arial"/>
          <w:b/>
          <w:bCs/>
        </w:rPr>
        <w:t>:</w:t>
      </w:r>
      <w:r w:rsidRPr="001B43CC">
        <w:rPr>
          <w:rFonts w:ascii="Arial" w:eastAsia="Arial" w:hAnsi="Arial" w:cs="Arial"/>
          <w:b/>
          <w:bCs/>
        </w:rPr>
        <w:t xml:space="preserve">   </w:t>
      </w:r>
      <w:r w:rsidR="007118A0">
        <w:rPr>
          <w:rFonts w:ascii="Arial" w:eastAsia="Arial" w:hAnsi="Arial" w:cs="Arial"/>
          <w:b/>
          <w:bCs/>
        </w:rPr>
        <w:tab/>
      </w:r>
      <w:r w:rsidRPr="00640D51">
        <w:rPr>
          <w:rFonts w:ascii="Arial" w:eastAsia="Arial" w:hAnsi="Arial" w:cs="Arial"/>
          <w:b/>
          <w:bCs/>
        </w:rPr>
        <w:t>Natural Colored &amp; White Wool</w:t>
      </w:r>
    </w:p>
    <w:p w:rsidR="00ED2084" w:rsidRPr="00AA10CE" w:rsidRDefault="00A95325" w:rsidP="00FC7994">
      <w:pPr>
        <w:pStyle w:val="BodyText"/>
        <w:spacing w:before="72"/>
        <w:ind w:left="0" w:firstLine="227"/>
        <w:rPr>
          <w:rFonts w:cs="Arial"/>
          <w:b/>
        </w:rPr>
      </w:pPr>
      <w:r w:rsidRPr="00AA10CE">
        <w:rPr>
          <w:rFonts w:cs="Arial"/>
          <w:b/>
        </w:rPr>
        <w:t>Premium Points, Class</w:t>
      </w:r>
      <w:r w:rsidR="00FC7994" w:rsidRPr="00AA10CE">
        <w:rPr>
          <w:rFonts w:cs="Arial"/>
          <w:b/>
        </w:rPr>
        <w:t>es</w:t>
      </w:r>
      <w:r w:rsidRPr="00AA10CE">
        <w:rPr>
          <w:rFonts w:cs="Arial"/>
          <w:b/>
        </w:rPr>
        <w:t xml:space="preserve"> 1</w:t>
      </w:r>
      <w:r w:rsidR="00FC7994" w:rsidRPr="00AA10CE">
        <w:rPr>
          <w:rFonts w:cs="Arial"/>
          <w:b/>
        </w:rPr>
        <w:t xml:space="preserve"> - 3</w:t>
      </w:r>
      <w:r w:rsidRPr="00AA10CE">
        <w:rPr>
          <w:rFonts w:cs="Arial"/>
          <w:b/>
        </w:rPr>
        <w:t xml:space="preserve">: </w:t>
      </w:r>
      <w:r w:rsidR="001B1879">
        <w:rPr>
          <w:rFonts w:cs="Arial"/>
          <w:b/>
        </w:rPr>
        <w:t>Blue</w:t>
      </w:r>
      <w:r w:rsidR="00FC7994" w:rsidRPr="00AA10CE">
        <w:rPr>
          <w:rFonts w:cs="Arial"/>
          <w:b/>
        </w:rPr>
        <w:t xml:space="preserve"> 40</w:t>
      </w:r>
      <w:r w:rsidRPr="00AA10CE">
        <w:rPr>
          <w:rFonts w:cs="Arial"/>
          <w:b/>
        </w:rPr>
        <w:tab/>
      </w:r>
      <w:r w:rsidR="00FC7994" w:rsidRPr="00AA10CE">
        <w:rPr>
          <w:rFonts w:cs="Arial"/>
          <w:b/>
        </w:rPr>
        <w:tab/>
      </w:r>
      <w:r w:rsidR="001B1879">
        <w:rPr>
          <w:rFonts w:cs="Arial"/>
          <w:b/>
        </w:rPr>
        <w:t>Red</w:t>
      </w:r>
      <w:r w:rsidR="00FC7994" w:rsidRPr="00AA10CE">
        <w:rPr>
          <w:rFonts w:cs="Arial"/>
          <w:b/>
        </w:rPr>
        <w:t xml:space="preserve"> 30</w:t>
      </w:r>
      <w:r w:rsidR="00FC7994" w:rsidRPr="00AA10CE">
        <w:rPr>
          <w:rFonts w:cs="Arial"/>
          <w:b/>
        </w:rPr>
        <w:tab/>
      </w:r>
      <w:r w:rsidRPr="00AA10CE">
        <w:rPr>
          <w:rFonts w:cs="Arial"/>
          <w:b/>
        </w:rPr>
        <w:tab/>
      </w:r>
      <w:r w:rsidR="001B1879">
        <w:rPr>
          <w:rFonts w:cs="Arial"/>
          <w:b/>
        </w:rPr>
        <w:t>White</w:t>
      </w:r>
      <w:r w:rsidR="00FC7994" w:rsidRPr="00AA10CE">
        <w:rPr>
          <w:rFonts w:cs="Arial"/>
          <w:b/>
        </w:rPr>
        <w:t xml:space="preserve"> 22</w:t>
      </w:r>
    </w:p>
    <w:p w:rsidR="00ED2084" w:rsidRDefault="002D351B" w:rsidP="00ED2084">
      <w:pPr>
        <w:spacing w:line="240" w:lineRule="exact"/>
        <w:ind w:left="720" w:right="308" w:firstLine="720"/>
        <w:rPr>
          <w:rFonts w:ascii="Arial" w:eastAsia="Arial" w:hAnsi="Arial" w:cs="Arial"/>
        </w:rPr>
      </w:pPr>
      <w:r w:rsidRPr="001B43CC">
        <w:rPr>
          <w:rFonts w:ascii="Arial" w:eastAsia="Arial" w:hAnsi="Arial" w:cs="Arial"/>
        </w:rPr>
        <w:t xml:space="preserve">Champion &amp; Reserve Rosettes awarded to blue ribbon placing only. </w:t>
      </w:r>
    </w:p>
    <w:p w:rsidR="005C2852" w:rsidRPr="001B43CC" w:rsidRDefault="002D351B" w:rsidP="00ED2084">
      <w:pPr>
        <w:spacing w:line="240" w:lineRule="exact"/>
        <w:ind w:left="720" w:right="308" w:firstLine="720"/>
        <w:rPr>
          <w:rFonts w:ascii="Arial" w:eastAsia="Arial" w:hAnsi="Arial" w:cs="Arial"/>
        </w:rPr>
      </w:pPr>
      <w:r w:rsidRPr="001B43CC">
        <w:rPr>
          <w:rFonts w:ascii="Arial" w:eastAsia="Arial" w:hAnsi="Arial" w:cs="Arial"/>
        </w:rPr>
        <w:t>1st place blue, 2nd place red, 3rd place white</w:t>
      </w:r>
      <w:r w:rsidR="00ED2084">
        <w:rPr>
          <w:rFonts w:ascii="Arial" w:eastAsia="Arial" w:hAnsi="Arial" w:cs="Arial"/>
        </w:rPr>
        <w:t>.</w:t>
      </w:r>
    </w:p>
    <w:p w:rsidR="005C2852" w:rsidRPr="001B43CC" w:rsidRDefault="005C2852">
      <w:pPr>
        <w:spacing w:line="200" w:lineRule="exact"/>
        <w:rPr>
          <w:rFonts w:ascii="Arial" w:hAnsi="Arial" w:cs="Arial"/>
          <w:sz w:val="20"/>
          <w:szCs w:val="20"/>
        </w:rPr>
      </w:pPr>
    </w:p>
    <w:p w:rsidR="005C2852" w:rsidRDefault="00ED2084" w:rsidP="00ED2084">
      <w:pPr>
        <w:pStyle w:val="BodyText"/>
        <w:ind w:left="505" w:right="5781" w:firstLine="720"/>
        <w:rPr>
          <w:rFonts w:cs="Arial"/>
        </w:rPr>
      </w:pPr>
      <w:r>
        <w:rPr>
          <w:rFonts w:cs="Arial"/>
        </w:rPr>
        <w:t>Lot A - Sheep (</w:t>
      </w:r>
      <w:r w:rsidR="002D351B" w:rsidRPr="001B43CC">
        <w:rPr>
          <w:rFonts w:cs="Arial"/>
        </w:rPr>
        <w:t>List Breed</w:t>
      </w:r>
      <w:r>
        <w:rPr>
          <w:rFonts w:cs="Arial"/>
        </w:rPr>
        <w:t>)</w:t>
      </w:r>
    </w:p>
    <w:p w:rsidR="00ED2084" w:rsidRPr="001B43CC" w:rsidRDefault="00ED2084" w:rsidP="00ED2084">
      <w:pPr>
        <w:pStyle w:val="BodyText"/>
        <w:ind w:left="505" w:right="5781" w:firstLine="720"/>
        <w:rPr>
          <w:rFonts w:cs="Arial"/>
        </w:rPr>
      </w:pPr>
      <w:r>
        <w:rPr>
          <w:rFonts w:cs="Arial"/>
        </w:rPr>
        <w:t>Lot B - Lambs</w:t>
      </w:r>
    </w:p>
    <w:p w:rsidR="005C2852" w:rsidRPr="001B43CC" w:rsidRDefault="005C2852">
      <w:pPr>
        <w:spacing w:before="8" w:line="190" w:lineRule="exact"/>
        <w:rPr>
          <w:rFonts w:ascii="Arial" w:hAnsi="Arial" w:cs="Arial"/>
          <w:sz w:val="19"/>
          <w:szCs w:val="19"/>
        </w:rPr>
      </w:pPr>
    </w:p>
    <w:p w:rsidR="00ED2084" w:rsidRDefault="00ED2084" w:rsidP="00ED2084">
      <w:pPr>
        <w:pStyle w:val="BodyText"/>
        <w:spacing w:line="428" w:lineRule="auto"/>
        <w:ind w:left="1225" w:right="5480"/>
        <w:rPr>
          <w:rFonts w:cs="Arial"/>
        </w:rPr>
      </w:pPr>
      <w:r>
        <w:rPr>
          <w:rFonts w:cs="Arial"/>
        </w:rPr>
        <w:t xml:space="preserve">Lot M - </w:t>
      </w:r>
      <w:r w:rsidR="002D351B" w:rsidRPr="001B43CC">
        <w:rPr>
          <w:rFonts w:cs="Arial"/>
        </w:rPr>
        <w:t>Natural</w:t>
      </w:r>
      <w:r>
        <w:rPr>
          <w:rFonts w:cs="Arial"/>
        </w:rPr>
        <w:t xml:space="preserve"> </w:t>
      </w:r>
      <w:r w:rsidR="002D351B" w:rsidRPr="001B43CC">
        <w:rPr>
          <w:rFonts w:cs="Arial"/>
        </w:rPr>
        <w:t xml:space="preserve">Colored </w:t>
      </w:r>
    </w:p>
    <w:p w:rsidR="005C2852" w:rsidRPr="001B43CC" w:rsidRDefault="00ED2084" w:rsidP="007118A0">
      <w:pPr>
        <w:pStyle w:val="BodyText"/>
        <w:ind w:left="1224" w:right="5486"/>
        <w:rPr>
          <w:rFonts w:cs="Arial"/>
        </w:rPr>
      </w:pPr>
      <w:r w:rsidRPr="006B68BF">
        <w:rPr>
          <w:rFonts w:cs="Arial"/>
        </w:rPr>
        <w:t xml:space="preserve">Lot N </w:t>
      </w:r>
      <w:r w:rsidR="008E2B2A" w:rsidRPr="006B68BF">
        <w:rPr>
          <w:rFonts w:cs="Arial"/>
        </w:rPr>
        <w:t>–</w:t>
      </w:r>
      <w:r w:rsidRPr="006B68BF">
        <w:rPr>
          <w:rFonts w:cs="Arial"/>
        </w:rPr>
        <w:t xml:space="preserve"> </w:t>
      </w:r>
      <w:r w:rsidR="002D351B" w:rsidRPr="006B68BF">
        <w:rPr>
          <w:rFonts w:cs="Arial"/>
        </w:rPr>
        <w:t>L</w:t>
      </w:r>
      <w:r w:rsidR="007E7C5C" w:rsidRPr="006B68BF">
        <w:rPr>
          <w:rFonts w:cs="Arial"/>
        </w:rPr>
        <w:t>l</w:t>
      </w:r>
      <w:r w:rsidR="002D351B" w:rsidRPr="006B68BF">
        <w:rPr>
          <w:rFonts w:cs="Arial"/>
        </w:rPr>
        <w:t>ama</w:t>
      </w:r>
      <w:r w:rsidR="008E2B2A" w:rsidRPr="006B68BF">
        <w:rPr>
          <w:rFonts w:cs="Arial"/>
        </w:rPr>
        <w:t>/Suri</w:t>
      </w:r>
    </w:p>
    <w:p w:rsidR="007118A0" w:rsidRDefault="007118A0" w:rsidP="00BC2E6E">
      <w:pPr>
        <w:pStyle w:val="BodyText"/>
        <w:numPr>
          <w:ilvl w:val="4"/>
          <w:numId w:val="7"/>
        </w:numPr>
        <w:tabs>
          <w:tab w:val="left" w:pos="1710"/>
        </w:tabs>
        <w:spacing w:before="40"/>
        <w:ind w:left="1710"/>
        <w:rPr>
          <w:rFonts w:cs="Arial"/>
        </w:rPr>
      </w:pPr>
      <w:r>
        <w:rPr>
          <w:rFonts w:cs="Arial"/>
        </w:rPr>
        <w:t>6 Months to 12 Months</w:t>
      </w:r>
    </w:p>
    <w:p w:rsidR="007118A0" w:rsidRDefault="007118A0" w:rsidP="00BC2E6E">
      <w:pPr>
        <w:pStyle w:val="BodyText"/>
        <w:numPr>
          <w:ilvl w:val="4"/>
          <w:numId w:val="7"/>
        </w:numPr>
        <w:tabs>
          <w:tab w:val="left" w:pos="1710"/>
        </w:tabs>
        <w:spacing w:before="40"/>
        <w:ind w:left="1710"/>
        <w:rPr>
          <w:rFonts w:cs="Arial"/>
        </w:rPr>
      </w:pPr>
      <w:r>
        <w:rPr>
          <w:rFonts w:cs="Arial"/>
        </w:rPr>
        <w:t>12 Months to 24 Months</w:t>
      </w:r>
    </w:p>
    <w:p w:rsidR="007118A0" w:rsidRDefault="007118A0" w:rsidP="00BC2E6E">
      <w:pPr>
        <w:pStyle w:val="BodyText"/>
        <w:numPr>
          <w:ilvl w:val="4"/>
          <w:numId w:val="7"/>
        </w:numPr>
        <w:tabs>
          <w:tab w:val="left" w:pos="1710"/>
        </w:tabs>
        <w:spacing w:before="40"/>
        <w:ind w:left="1710"/>
        <w:rPr>
          <w:rFonts w:cs="Arial"/>
        </w:rPr>
      </w:pPr>
      <w:r>
        <w:rPr>
          <w:rFonts w:cs="Arial"/>
        </w:rPr>
        <w:t xml:space="preserve">24 Months to 36 Months </w:t>
      </w:r>
    </w:p>
    <w:p w:rsidR="005C2852" w:rsidRPr="001B43CC" w:rsidRDefault="007118A0" w:rsidP="00BC2E6E">
      <w:pPr>
        <w:pStyle w:val="BodyText"/>
        <w:numPr>
          <w:ilvl w:val="4"/>
          <w:numId w:val="7"/>
        </w:numPr>
        <w:tabs>
          <w:tab w:val="left" w:pos="1710"/>
        </w:tabs>
        <w:spacing w:before="40"/>
        <w:ind w:left="1710"/>
        <w:rPr>
          <w:rFonts w:cs="Arial"/>
        </w:rPr>
      </w:pPr>
      <w:r>
        <w:rPr>
          <w:rFonts w:cs="Arial"/>
        </w:rPr>
        <w:t>36 Months to 48 Months</w:t>
      </w:r>
    </w:p>
    <w:p w:rsidR="005C2852" w:rsidRPr="001B43CC" w:rsidRDefault="007118A0" w:rsidP="00BC2E6E">
      <w:pPr>
        <w:pStyle w:val="BodyText"/>
        <w:numPr>
          <w:ilvl w:val="4"/>
          <w:numId w:val="7"/>
        </w:numPr>
        <w:tabs>
          <w:tab w:val="left" w:pos="1710"/>
        </w:tabs>
        <w:spacing w:before="40"/>
        <w:ind w:left="1710" w:hanging="221"/>
        <w:rPr>
          <w:rFonts w:cs="Arial"/>
        </w:rPr>
      </w:pPr>
      <w:r>
        <w:rPr>
          <w:rFonts w:cs="Arial"/>
        </w:rPr>
        <w:t>4 Years and Older</w:t>
      </w:r>
    </w:p>
    <w:p w:rsidR="005C2852" w:rsidRPr="001B43CC" w:rsidRDefault="005C2852">
      <w:pPr>
        <w:spacing w:before="5" w:line="240" w:lineRule="exact"/>
        <w:rPr>
          <w:rFonts w:ascii="Arial" w:hAnsi="Arial" w:cs="Arial"/>
          <w:sz w:val="24"/>
          <w:szCs w:val="24"/>
        </w:rPr>
      </w:pPr>
    </w:p>
    <w:p w:rsidR="005C2852" w:rsidRPr="001B43CC" w:rsidRDefault="007118A0">
      <w:pPr>
        <w:pStyle w:val="BodyText"/>
        <w:ind w:left="1220"/>
        <w:rPr>
          <w:rFonts w:cs="Arial"/>
        </w:rPr>
      </w:pPr>
      <w:r>
        <w:rPr>
          <w:rFonts w:cs="Arial"/>
        </w:rPr>
        <w:t>Lot O -</w:t>
      </w:r>
      <w:r w:rsidR="007E7C5C" w:rsidRPr="001B43CC">
        <w:rPr>
          <w:rFonts w:cs="Arial"/>
        </w:rPr>
        <w:t xml:space="preserve"> </w:t>
      </w:r>
      <w:r w:rsidR="002D351B" w:rsidRPr="001B43CC">
        <w:rPr>
          <w:rFonts w:cs="Arial"/>
        </w:rPr>
        <w:t>A</w:t>
      </w:r>
      <w:r w:rsidR="007E7C5C" w:rsidRPr="001B43CC">
        <w:rPr>
          <w:rFonts w:cs="Arial"/>
        </w:rPr>
        <w:t>l</w:t>
      </w:r>
      <w:r w:rsidR="002D351B" w:rsidRPr="001B43CC">
        <w:rPr>
          <w:rFonts w:cs="Arial"/>
        </w:rPr>
        <w:t>paca</w:t>
      </w:r>
    </w:p>
    <w:p w:rsidR="007118A0" w:rsidRDefault="007118A0" w:rsidP="00BC2E6E">
      <w:pPr>
        <w:pStyle w:val="BodyText"/>
        <w:numPr>
          <w:ilvl w:val="0"/>
          <w:numId w:val="30"/>
        </w:numPr>
        <w:tabs>
          <w:tab w:val="left" w:pos="1710"/>
        </w:tabs>
        <w:spacing w:before="40"/>
        <w:ind w:left="1710"/>
        <w:rPr>
          <w:rFonts w:cs="Arial"/>
        </w:rPr>
      </w:pPr>
      <w:r>
        <w:rPr>
          <w:rFonts w:cs="Arial"/>
        </w:rPr>
        <w:t>6 Months to 12 Months</w:t>
      </w:r>
    </w:p>
    <w:p w:rsidR="007118A0" w:rsidRDefault="007118A0" w:rsidP="00BC2E6E">
      <w:pPr>
        <w:pStyle w:val="BodyText"/>
        <w:numPr>
          <w:ilvl w:val="0"/>
          <w:numId w:val="30"/>
        </w:numPr>
        <w:tabs>
          <w:tab w:val="left" w:pos="1710"/>
        </w:tabs>
        <w:spacing w:before="40"/>
        <w:ind w:left="1710"/>
        <w:rPr>
          <w:rFonts w:cs="Arial"/>
        </w:rPr>
      </w:pPr>
      <w:r>
        <w:rPr>
          <w:rFonts w:cs="Arial"/>
        </w:rPr>
        <w:t>12 Months to 24 Months</w:t>
      </w:r>
    </w:p>
    <w:p w:rsidR="007118A0" w:rsidRDefault="007118A0" w:rsidP="00BC2E6E">
      <w:pPr>
        <w:pStyle w:val="BodyText"/>
        <w:numPr>
          <w:ilvl w:val="0"/>
          <w:numId w:val="30"/>
        </w:numPr>
        <w:tabs>
          <w:tab w:val="left" w:pos="1710"/>
        </w:tabs>
        <w:spacing w:before="40"/>
        <w:ind w:left="1710"/>
        <w:rPr>
          <w:rFonts w:cs="Arial"/>
        </w:rPr>
      </w:pPr>
      <w:r>
        <w:rPr>
          <w:rFonts w:cs="Arial"/>
        </w:rPr>
        <w:t xml:space="preserve">24 Months to 36 Months </w:t>
      </w:r>
    </w:p>
    <w:p w:rsidR="007118A0" w:rsidRPr="001B43CC" w:rsidRDefault="007118A0" w:rsidP="00BC2E6E">
      <w:pPr>
        <w:pStyle w:val="BodyText"/>
        <w:numPr>
          <w:ilvl w:val="0"/>
          <w:numId w:val="30"/>
        </w:numPr>
        <w:tabs>
          <w:tab w:val="left" w:pos="1710"/>
        </w:tabs>
        <w:spacing w:before="40"/>
        <w:ind w:left="1710"/>
        <w:rPr>
          <w:rFonts w:cs="Arial"/>
        </w:rPr>
      </w:pPr>
      <w:r>
        <w:rPr>
          <w:rFonts w:cs="Arial"/>
        </w:rPr>
        <w:t>36 Months to 48 Months</w:t>
      </w:r>
    </w:p>
    <w:p w:rsidR="007118A0" w:rsidRPr="001B43CC" w:rsidRDefault="007118A0" w:rsidP="00BC2E6E">
      <w:pPr>
        <w:pStyle w:val="BodyText"/>
        <w:numPr>
          <w:ilvl w:val="0"/>
          <w:numId w:val="30"/>
        </w:numPr>
        <w:tabs>
          <w:tab w:val="left" w:pos="1710"/>
        </w:tabs>
        <w:spacing w:before="40"/>
        <w:ind w:left="1710"/>
        <w:rPr>
          <w:rFonts w:cs="Arial"/>
        </w:rPr>
      </w:pPr>
      <w:r>
        <w:rPr>
          <w:rFonts w:cs="Arial"/>
        </w:rPr>
        <w:t>4 Years and Older</w:t>
      </w:r>
    </w:p>
    <w:p w:rsidR="005C2852" w:rsidRPr="001B43CC" w:rsidRDefault="005C2852">
      <w:pPr>
        <w:spacing w:before="8" w:line="190" w:lineRule="exact"/>
        <w:rPr>
          <w:rFonts w:ascii="Arial" w:hAnsi="Arial" w:cs="Arial"/>
          <w:sz w:val="19"/>
          <w:szCs w:val="19"/>
        </w:rPr>
      </w:pPr>
    </w:p>
    <w:p w:rsidR="005C2852" w:rsidRPr="001B43CC" w:rsidRDefault="005C2852">
      <w:pPr>
        <w:spacing w:before="8" w:line="190" w:lineRule="exact"/>
        <w:rPr>
          <w:rFonts w:ascii="Arial" w:hAnsi="Arial" w:cs="Arial"/>
          <w:sz w:val="19"/>
          <w:szCs w:val="19"/>
        </w:rPr>
      </w:pPr>
    </w:p>
    <w:p w:rsidR="007118A0" w:rsidRDefault="007118A0">
      <w:pPr>
        <w:pStyle w:val="BodyText"/>
        <w:ind w:left="1225"/>
        <w:rPr>
          <w:rFonts w:cs="Arial"/>
        </w:rPr>
      </w:pPr>
    </w:p>
    <w:p w:rsidR="007118A0" w:rsidRDefault="007118A0">
      <w:pPr>
        <w:pStyle w:val="BodyText"/>
        <w:ind w:left="1225"/>
        <w:rPr>
          <w:rFonts w:cs="Arial"/>
        </w:rPr>
      </w:pPr>
    </w:p>
    <w:p w:rsidR="005C2852" w:rsidRPr="001B43CC" w:rsidRDefault="007118A0">
      <w:pPr>
        <w:pStyle w:val="BodyText"/>
        <w:ind w:left="1225"/>
        <w:rPr>
          <w:rFonts w:cs="Arial"/>
        </w:rPr>
      </w:pPr>
      <w:r>
        <w:rPr>
          <w:rFonts w:cs="Arial"/>
        </w:rPr>
        <w:t xml:space="preserve">Lot </w:t>
      </w:r>
      <w:r w:rsidR="002D351B" w:rsidRPr="001B43CC">
        <w:rPr>
          <w:rFonts w:cs="Arial"/>
        </w:rPr>
        <w:t>P</w:t>
      </w:r>
      <w:r>
        <w:rPr>
          <w:rFonts w:cs="Arial"/>
        </w:rPr>
        <w:t xml:space="preserve"> -</w:t>
      </w:r>
      <w:r w:rsidR="002D351B" w:rsidRPr="001B43CC">
        <w:rPr>
          <w:rFonts w:cs="Arial"/>
        </w:rPr>
        <w:t xml:space="preserve"> Mohair</w:t>
      </w:r>
    </w:p>
    <w:p w:rsidR="007118A0" w:rsidRDefault="007118A0" w:rsidP="00BC2E6E">
      <w:pPr>
        <w:pStyle w:val="BodyText"/>
        <w:numPr>
          <w:ilvl w:val="0"/>
          <w:numId w:val="31"/>
        </w:numPr>
        <w:tabs>
          <w:tab w:val="left" w:pos="1710"/>
        </w:tabs>
        <w:spacing w:before="40"/>
        <w:ind w:left="1710"/>
        <w:rPr>
          <w:rFonts w:cs="Arial"/>
        </w:rPr>
      </w:pPr>
      <w:r>
        <w:rPr>
          <w:rFonts w:cs="Arial"/>
        </w:rPr>
        <w:t>6 Months to 12 Months</w:t>
      </w:r>
    </w:p>
    <w:p w:rsidR="007118A0" w:rsidRDefault="007118A0" w:rsidP="00BC2E6E">
      <w:pPr>
        <w:pStyle w:val="BodyText"/>
        <w:numPr>
          <w:ilvl w:val="0"/>
          <w:numId w:val="31"/>
        </w:numPr>
        <w:tabs>
          <w:tab w:val="left" w:pos="1710"/>
        </w:tabs>
        <w:spacing w:before="40"/>
        <w:ind w:left="1710"/>
        <w:rPr>
          <w:rFonts w:cs="Arial"/>
        </w:rPr>
      </w:pPr>
      <w:r>
        <w:rPr>
          <w:rFonts w:cs="Arial"/>
        </w:rPr>
        <w:t>12 Months to 24 Months</w:t>
      </w:r>
    </w:p>
    <w:p w:rsidR="007118A0" w:rsidRDefault="007118A0" w:rsidP="00BC2E6E">
      <w:pPr>
        <w:pStyle w:val="BodyText"/>
        <w:numPr>
          <w:ilvl w:val="0"/>
          <w:numId w:val="31"/>
        </w:numPr>
        <w:tabs>
          <w:tab w:val="left" w:pos="1710"/>
        </w:tabs>
        <w:spacing w:before="40"/>
        <w:ind w:left="1710"/>
        <w:rPr>
          <w:rFonts w:cs="Arial"/>
        </w:rPr>
      </w:pPr>
      <w:r>
        <w:rPr>
          <w:rFonts w:cs="Arial"/>
        </w:rPr>
        <w:t xml:space="preserve">24 Months to 36 Months </w:t>
      </w:r>
    </w:p>
    <w:p w:rsidR="007118A0" w:rsidRPr="001B43CC" w:rsidRDefault="007118A0" w:rsidP="00BC2E6E">
      <w:pPr>
        <w:pStyle w:val="BodyText"/>
        <w:numPr>
          <w:ilvl w:val="0"/>
          <w:numId w:val="31"/>
        </w:numPr>
        <w:tabs>
          <w:tab w:val="left" w:pos="1710"/>
        </w:tabs>
        <w:spacing w:before="40"/>
        <w:ind w:left="1710"/>
        <w:rPr>
          <w:rFonts w:cs="Arial"/>
        </w:rPr>
      </w:pPr>
      <w:r>
        <w:rPr>
          <w:rFonts w:cs="Arial"/>
        </w:rPr>
        <w:t>36 Months to 48 Months</w:t>
      </w:r>
    </w:p>
    <w:p w:rsidR="007118A0" w:rsidRPr="001B43CC" w:rsidRDefault="007118A0" w:rsidP="00BC2E6E">
      <w:pPr>
        <w:pStyle w:val="BodyText"/>
        <w:numPr>
          <w:ilvl w:val="0"/>
          <w:numId w:val="31"/>
        </w:numPr>
        <w:tabs>
          <w:tab w:val="left" w:pos="1710"/>
        </w:tabs>
        <w:spacing w:before="40"/>
        <w:ind w:left="1710"/>
        <w:rPr>
          <w:rFonts w:cs="Arial"/>
        </w:rPr>
      </w:pPr>
      <w:r>
        <w:rPr>
          <w:rFonts w:cs="Arial"/>
        </w:rPr>
        <w:t>4 Years and Older</w:t>
      </w:r>
    </w:p>
    <w:p w:rsidR="00B74EDF" w:rsidRPr="001B43CC" w:rsidRDefault="00B74EDF">
      <w:pPr>
        <w:pStyle w:val="BodyText"/>
        <w:ind w:left="1225"/>
        <w:rPr>
          <w:rFonts w:cs="Arial"/>
        </w:rPr>
      </w:pPr>
    </w:p>
    <w:p w:rsidR="00B74EDF" w:rsidRPr="001B43CC" w:rsidRDefault="007118A0" w:rsidP="00B74EDF">
      <w:pPr>
        <w:pStyle w:val="BodyText"/>
        <w:ind w:left="1225"/>
        <w:rPr>
          <w:rFonts w:cs="Arial"/>
        </w:rPr>
      </w:pPr>
      <w:r>
        <w:rPr>
          <w:rFonts w:cs="Arial"/>
        </w:rPr>
        <w:t>R -</w:t>
      </w:r>
      <w:r w:rsidR="00B74EDF" w:rsidRPr="001B43CC">
        <w:rPr>
          <w:rFonts w:cs="Arial"/>
        </w:rPr>
        <w:t xml:space="preserve"> Rab</w:t>
      </w:r>
      <w:r>
        <w:rPr>
          <w:rFonts w:cs="Arial"/>
        </w:rPr>
        <w:t>bit</w:t>
      </w:r>
    </w:p>
    <w:p w:rsidR="007118A0" w:rsidRDefault="007118A0" w:rsidP="00BC2E6E">
      <w:pPr>
        <w:pStyle w:val="BodyText"/>
        <w:numPr>
          <w:ilvl w:val="0"/>
          <w:numId w:val="32"/>
        </w:numPr>
        <w:tabs>
          <w:tab w:val="left" w:pos="1710"/>
        </w:tabs>
        <w:spacing w:before="40"/>
        <w:ind w:left="1710"/>
        <w:rPr>
          <w:rFonts w:cs="Arial"/>
        </w:rPr>
      </w:pPr>
      <w:r>
        <w:rPr>
          <w:rFonts w:cs="Arial"/>
        </w:rPr>
        <w:t>6 Months to 12 Months</w:t>
      </w:r>
    </w:p>
    <w:p w:rsidR="007118A0" w:rsidRDefault="007118A0" w:rsidP="00BC2E6E">
      <w:pPr>
        <w:pStyle w:val="BodyText"/>
        <w:numPr>
          <w:ilvl w:val="0"/>
          <w:numId w:val="32"/>
        </w:numPr>
        <w:tabs>
          <w:tab w:val="left" w:pos="1710"/>
        </w:tabs>
        <w:spacing w:before="40"/>
        <w:ind w:left="1710"/>
        <w:rPr>
          <w:rFonts w:cs="Arial"/>
        </w:rPr>
      </w:pPr>
      <w:r>
        <w:rPr>
          <w:rFonts w:cs="Arial"/>
        </w:rPr>
        <w:t>12 Months to 24 Months</w:t>
      </w:r>
    </w:p>
    <w:p w:rsidR="007118A0" w:rsidRDefault="007118A0" w:rsidP="00BC2E6E">
      <w:pPr>
        <w:pStyle w:val="BodyText"/>
        <w:numPr>
          <w:ilvl w:val="0"/>
          <w:numId w:val="32"/>
        </w:numPr>
        <w:tabs>
          <w:tab w:val="left" w:pos="1710"/>
        </w:tabs>
        <w:spacing w:before="40"/>
        <w:ind w:left="1710"/>
        <w:rPr>
          <w:rFonts w:cs="Arial"/>
        </w:rPr>
      </w:pPr>
      <w:r>
        <w:rPr>
          <w:rFonts w:cs="Arial"/>
        </w:rPr>
        <w:t xml:space="preserve">24 Months to 36 Months </w:t>
      </w:r>
    </w:p>
    <w:p w:rsidR="007118A0" w:rsidRPr="001B43CC" w:rsidRDefault="007118A0" w:rsidP="00BC2E6E">
      <w:pPr>
        <w:pStyle w:val="BodyText"/>
        <w:numPr>
          <w:ilvl w:val="0"/>
          <w:numId w:val="32"/>
        </w:numPr>
        <w:tabs>
          <w:tab w:val="left" w:pos="1710"/>
        </w:tabs>
        <w:spacing w:before="40"/>
        <w:ind w:left="1710"/>
        <w:rPr>
          <w:rFonts w:cs="Arial"/>
        </w:rPr>
      </w:pPr>
      <w:r>
        <w:rPr>
          <w:rFonts w:cs="Arial"/>
        </w:rPr>
        <w:t>36 Months to 48 Months</w:t>
      </w:r>
    </w:p>
    <w:p w:rsidR="007118A0" w:rsidRPr="001B43CC" w:rsidRDefault="007118A0" w:rsidP="00BC2E6E">
      <w:pPr>
        <w:pStyle w:val="BodyText"/>
        <w:numPr>
          <w:ilvl w:val="0"/>
          <w:numId w:val="32"/>
        </w:numPr>
        <w:tabs>
          <w:tab w:val="left" w:pos="1710"/>
        </w:tabs>
        <w:spacing w:before="40"/>
        <w:ind w:left="1710"/>
        <w:rPr>
          <w:rFonts w:cs="Arial"/>
        </w:rPr>
      </w:pPr>
      <w:r>
        <w:rPr>
          <w:rFonts w:cs="Arial"/>
        </w:rPr>
        <w:t>4 Years and Older</w:t>
      </w:r>
    </w:p>
    <w:p w:rsidR="00B74EDF" w:rsidRPr="001B43CC" w:rsidRDefault="00B74EDF" w:rsidP="00B74EDF">
      <w:pPr>
        <w:spacing w:before="11" w:line="280" w:lineRule="exact"/>
        <w:rPr>
          <w:rFonts w:ascii="Arial" w:hAnsi="Arial" w:cs="Arial"/>
          <w:sz w:val="28"/>
          <w:szCs w:val="28"/>
        </w:rPr>
      </w:pPr>
    </w:p>
    <w:p w:rsidR="00B74EDF" w:rsidRPr="001B43CC" w:rsidRDefault="007118A0" w:rsidP="007118A0">
      <w:pPr>
        <w:tabs>
          <w:tab w:val="left" w:pos="922"/>
          <w:tab w:val="left" w:pos="1378"/>
          <w:tab w:val="left" w:pos="1800"/>
        </w:tabs>
        <w:ind w:left="120"/>
        <w:rPr>
          <w:rFonts w:ascii="Arial" w:eastAsia="Arial" w:hAnsi="Arial" w:cs="Arial"/>
        </w:rPr>
      </w:pPr>
      <w:r>
        <w:rPr>
          <w:rFonts w:ascii="Arial" w:eastAsia="Arial" w:hAnsi="Arial" w:cs="Arial"/>
          <w:b/>
          <w:bCs/>
        </w:rPr>
        <w:t xml:space="preserve">Class </w:t>
      </w:r>
      <w:r w:rsidR="00B74EDF" w:rsidRPr="001B43CC">
        <w:rPr>
          <w:rFonts w:ascii="Arial" w:eastAsia="Arial" w:hAnsi="Arial" w:cs="Arial"/>
          <w:b/>
          <w:bCs/>
        </w:rPr>
        <w:t>2</w:t>
      </w:r>
      <w:r>
        <w:rPr>
          <w:rFonts w:ascii="Arial" w:eastAsia="Arial" w:hAnsi="Arial" w:cs="Arial"/>
          <w:b/>
          <w:bCs/>
        </w:rPr>
        <w:t>:</w:t>
      </w:r>
      <w:r>
        <w:rPr>
          <w:rFonts w:ascii="Arial" w:eastAsia="Arial" w:hAnsi="Arial" w:cs="Arial"/>
          <w:b/>
          <w:bCs/>
        </w:rPr>
        <w:tab/>
      </w:r>
      <w:r>
        <w:rPr>
          <w:rFonts w:ascii="Arial" w:eastAsia="Arial" w:hAnsi="Arial" w:cs="Arial"/>
          <w:b/>
          <w:bCs/>
        </w:rPr>
        <w:tab/>
      </w:r>
      <w:r w:rsidR="00B74EDF" w:rsidRPr="00640D51">
        <w:rPr>
          <w:rFonts w:ascii="Arial" w:eastAsia="Arial" w:hAnsi="Arial" w:cs="Arial"/>
          <w:b/>
          <w:bCs/>
        </w:rPr>
        <w:t>Lad &amp; Lassie Lead</w:t>
      </w:r>
    </w:p>
    <w:p w:rsidR="00B74EDF" w:rsidRPr="001B43CC" w:rsidRDefault="00B74EDF" w:rsidP="007118A0">
      <w:pPr>
        <w:pStyle w:val="BodyText"/>
        <w:spacing w:line="241" w:lineRule="auto"/>
        <w:ind w:left="900" w:right="694" w:hanging="10"/>
        <w:rPr>
          <w:rFonts w:cs="Arial"/>
        </w:rPr>
      </w:pPr>
      <w:r w:rsidRPr="001B43CC">
        <w:rPr>
          <w:rFonts w:cs="Arial"/>
        </w:rPr>
        <w:t>The participant must submit a description of the garment and an introduction about him or herself.</w:t>
      </w:r>
    </w:p>
    <w:p w:rsidR="00B74EDF" w:rsidRPr="001B43CC" w:rsidRDefault="00B74EDF" w:rsidP="007118A0">
      <w:pPr>
        <w:spacing w:before="8" w:line="190" w:lineRule="exact"/>
        <w:ind w:left="900"/>
        <w:rPr>
          <w:rFonts w:ascii="Arial" w:hAnsi="Arial" w:cs="Arial"/>
          <w:sz w:val="19"/>
          <w:szCs w:val="19"/>
        </w:rPr>
      </w:pPr>
    </w:p>
    <w:p w:rsidR="00B74EDF" w:rsidRPr="001B43CC" w:rsidRDefault="00B74EDF" w:rsidP="007118A0">
      <w:pPr>
        <w:pStyle w:val="BodyText"/>
        <w:spacing w:line="250" w:lineRule="exact"/>
        <w:ind w:left="900" w:right="128" w:hanging="5"/>
        <w:rPr>
          <w:rFonts w:cs="Arial"/>
        </w:rPr>
      </w:pPr>
      <w:r w:rsidRPr="001B43CC">
        <w:rPr>
          <w:rFonts w:cs="Arial"/>
        </w:rPr>
        <w:t>Contestant must wear an ou</w:t>
      </w:r>
      <w:r w:rsidR="007118A0">
        <w:rPr>
          <w:rFonts w:cs="Arial"/>
        </w:rPr>
        <w:t>tfit made of at least 50% wool/f</w:t>
      </w:r>
      <w:r w:rsidRPr="001B43CC">
        <w:rPr>
          <w:rFonts w:cs="Arial"/>
        </w:rPr>
        <w:t>iber and lead his or her sheep, goat, llama or alpaca on a halter.</w:t>
      </w:r>
    </w:p>
    <w:p w:rsidR="00B74EDF" w:rsidRPr="001B43CC" w:rsidRDefault="00B74EDF" w:rsidP="007118A0">
      <w:pPr>
        <w:spacing w:before="5" w:line="190" w:lineRule="exact"/>
        <w:ind w:left="900"/>
        <w:rPr>
          <w:rFonts w:ascii="Arial" w:hAnsi="Arial" w:cs="Arial"/>
          <w:sz w:val="19"/>
          <w:szCs w:val="19"/>
        </w:rPr>
      </w:pPr>
    </w:p>
    <w:p w:rsidR="00B74EDF" w:rsidRPr="001B43CC" w:rsidRDefault="00B74EDF" w:rsidP="007118A0">
      <w:pPr>
        <w:pStyle w:val="BodyText"/>
        <w:ind w:left="900" w:right="-274" w:hanging="43"/>
        <w:rPr>
          <w:rFonts w:cs="Arial"/>
        </w:rPr>
      </w:pPr>
      <w:r w:rsidRPr="001B43CC">
        <w:rPr>
          <w:rFonts w:cs="Arial"/>
        </w:rPr>
        <w:t>The animal shown should be wearing accessories that com</w:t>
      </w:r>
      <w:r w:rsidR="007118A0">
        <w:rPr>
          <w:rFonts w:cs="Arial"/>
        </w:rPr>
        <w:t>plement the exhibitor’s attire, t</w:t>
      </w:r>
      <w:r w:rsidRPr="001B43CC">
        <w:rPr>
          <w:rFonts w:cs="Arial"/>
        </w:rPr>
        <w:t>o be judged by the following criteria:</w:t>
      </w:r>
    </w:p>
    <w:p w:rsidR="00B74EDF" w:rsidRPr="001B43CC" w:rsidRDefault="00B74EDF" w:rsidP="00B74EDF">
      <w:pPr>
        <w:pStyle w:val="BodyText"/>
        <w:spacing w:before="5"/>
        <w:ind w:left="1368"/>
        <w:rPr>
          <w:rFonts w:cs="Arial"/>
        </w:rPr>
      </w:pPr>
      <w:r w:rsidRPr="001B43CC">
        <w:rPr>
          <w:rFonts w:cs="Arial"/>
        </w:rPr>
        <w:t>33.3% the animal</w:t>
      </w:r>
    </w:p>
    <w:p w:rsidR="00B74EDF" w:rsidRPr="001B43CC" w:rsidRDefault="00B74EDF" w:rsidP="00B74EDF">
      <w:pPr>
        <w:pStyle w:val="BodyText"/>
        <w:spacing w:line="250" w:lineRule="exact"/>
        <w:ind w:left="1368"/>
        <w:rPr>
          <w:rFonts w:cs="Arial"/>
        </w:rPr>
      </w:pPr>
      <w:r w:rsidRPr="001B43CC">
        <w:rPr>
          <w:rFonts w:cs="Arial"/>
        </w:rPr>
        <w:t>33.3% the garment</w:t>
      </w:r>
    </w:p>
    <w:p w:rsidR="00B74EDF" w:rsidRPr="00A95325" w:rsidRDefault="00B74EDF" w:rsidP="00A95325">
      <w:pPr>
        <w:pStyle w:val="BodyText"/>
        <w:ind w:left="1368"/>
        <w:rPr>
          <w:rFonts w:cs="Arial"/>
        </w:rPr>
      </w:pPr>
      <w:r w:rsidRPr="001B43CC">
        <w:rPr>
          <w:rFonts w:cs="Arial"/>
        </w:rPr>
        <w:t>33.3% the promotion of wool/fiber</w:t>
      </w:r>
    </w:p>
    <w:p w:rsidR="00B74EDF" w:rsidRPr="001B43CC" w:rsidRDefault="00B74EDF" w:rsidP="00B74EDF">
      <w:pPr>
        <w:spacing w:before="5" w:line="240" w:lineRule="exact"/>
        <w:rPr>
          <w:rFonts w:ascii="Arial" w:hAnsi="Arial" w:cs="Arial"/>
          <w:sz w:val="24"/>
          <w:szCs w:val="24"/>
        </w:rPr>
      </w:pPr>
    </w:p>
    <w:p w:rsidR="00B74EDF" w:rsidRPr="00640D51" w:rsidRDefault="00B74EDF" w:rsidP="007118A0">
      <w:pPr>
        <w:tabs>
          <w:tab w:val="left" w:pos="1800"/>
        </w:tabs>
        <w:ind w:left="116" w:right="900"/>
        <w:rPr>
          <w:rFonts w:ascii="Arial" w:eastAsia="Arial" w:hAnsi="Arial" w:cs="Arial"/>
          <w:b/>
        </w:rPr>
      </w:pPr>
      <w:r w:rsidRPr="001B43CC">
        <w:rPr>
          <w:rFonts w:ascii="Arial" w:eastAsia="Arial" w:hAnsi="Arial" w:cs="Arial"/>
          <w:b/>
          <w:bCs/>
        </w:rPr>
        <w:t>Class 3</w:t>
      </w:r>
      <w:r w:rsidR="007118A0">
        <w:rPr>
          <w:rFonts w:ascii="Arial" w:eastAsia="Arial" w:hAnsi="Arial" w:cs="Arial"/>
          <w:b/>
          <w:bCs/>
        </w:rPr>
        <w:t>:</w:t>
      </w:r>
      <w:r w:rsidR="007118A0">
        <w:rPr>
          <w:rFonts w:ascii="Arial" w:eastAsia="Arial" w:hAnsi="Arial" w:cs="Arial"/>
          <w:b/>
          <w:bCs/>
        </w:rPr>
        <w:tab/>
      </w:r>
      <w:r w:rsidRPr="001B43CC">
        <w:rPr>
          <w:rFonts w:ascii="Arial" w:eastAsia="Arial" w:hAnsi="Arial" w:cs="Arial"/>
          <w:b/>
          <w:bCs/>
        </w:rPr>
        <w:t xml:space="preserve"> </w:t>
      </w:r>
      <w:r w:rsidRPr="00640D51">
        <w:rPr>
          <w:rFonts w:ascii="Arial" w:eastAsia="Arial" w:hAnsi="Arial" w:cs="Arial"/>
          <w:b/>
          <w:bCs/>
        </w:rPr>
        <w:t xml:space="preserve">Crafts </w:t>
      </w:r>
      <w:r w:rsidR="00640D51">
        <w:rPr>
          <w:rFonts w:ascii="Arial" w:eastAsia="Arial" w:hAnsi="Arial" w:cs="Arial"/>
          <w:b/>
          <w:bCs/>
        </w:rPr>
        <w:t>A</w:t>
      </w:r>
      <w:r w:rsidRPr="00640D51">
        <w:rPr>
          <w:rFonts w:ascii="Arial" w:eastAsia="Arial" w:hAnsi="Arial" w:cs="Arial"/>
          <w:b/>
          <w:bCs/>
        </w:rPr>
        <w:t xml:space="preserve">bout </w:t>
      </w:r>
      <w:r w:rsidR="00640D51">
        <w:rPr>
          <w:rFonts w:ascii="Arial" w:eastAsia="Arial" w:hAnsi="Arial" w:cs="Arial"/>
          <w:b/>
          <w:bCs/>
        </w:rPr>
        <w:t>W</w:t>
      </w:r>
      <w:r w:rsidRPr="00640D51">
        <w:rPr>
          <w:rFonts w:ascii="Arial" w:eastAsia="Arial" w:hAnsi="Arial" w:cs="Arial"/>
          <w:b/>
          <w:bCs/>
        </w:rPr>
        <w:t>ool an</w:t>
      </w:r>
      <w:r w:rsidR="007118A0" w:rsidRPr="00640D51">
        <w:rPr>
          <w:rFonts w:ascii="Arial" w:eastAsia="Arial" w:hAnsi="Arial" w:cs="Arial"/>
          <w:b/>
          <w:bCs/>
        </w:rPr>
        <w:t xml:space="preserve">d </w:t>
      </w:r>
      <w:r w:rsidR="00640D51">
        <w:rPr>
          <w:rFonts w:ascii="Arial" w:eastAsia="Arial" w:hAnsi="Arial" w:cs="Arial"/>
          <w:b/>
          <w:bCs/>
        </w:rPr>
        <w:t>F</w:t>
      </w:r>
      <w:r w:rsidR="007118A0" w:rsidRPr="00640D51">
        <w:rPr>
          <w:rFonts w:ascii="Arial" w:eastAsia="Arial" w:hAnsi="Arial" w:cs="Arial"/>
          <w:b/>
          <w:bCs/>
        </w:rPr>
        <w:t xml:space="preserve">iber </w:t>
      </w:r>
      <w:r w:rsidR="00640D51">
        <w:rPr>
          <w:rFonts w:ascii="Arial" w:eastAsia="Arial" w:hAnsi="Arial" w:cs="Arial"/>
          <w:b/>
          <w:bCs/>
        </w:rPr>
        <w:t>A</w:t>
      </w:r>
      <w:r w:rsidR="007118A0" w:rsidRPr="00640D51">
        <w:rPr>
          <w:rFonts w:ascii="Arial" w:eastAsia="Arial" w:hAnsi="Arial" w:cs="Arial"/>
          <w:b/>
          <w:bCs/>
        </w:rPr>
        <w:t>nimals</w:t>
      </w:r>
    </w:p>
    <w:p w:rsidR="0097350D" w:rsidRDefault="0097350D" w:rsidP="0097350D">
      <w:pPr>
        <w:pStyle w:val="BodyText"/>
        <w:tabs>
          <w:tab w:val="left" w:pos="900"/>
        </w:tabs>
        <w:spacing w:line="250" w:lineRule="exact"/>
        <w:ind w:left="111" w:firstLine="5"/>
        <w:rPr>
          <w:rFonts w:cs="Arial"/>
        </w:rPr>
      </w:pPr>
      <w:r>
        <w:rPr>
          <w:rFonts w:cs="Arial"/>
        </w:rPr>
        <w:tab/>
      </w:r>
      <w:r w:rsidR="00B74EDF" w:rsidRPr="001B43CC">
        <w:rPr>
          <w:rFonts w:cs="Arial"/>
        </w:rPr>
        <w:t xml:space="preserve">This can be anything depicting llamas from painting and pictures to woodworking </w:t>
      </w:r>
    </w:p>
    <w:p w:rsidR="00B74EDF" w:rsidRPr="001B43CC" w:rsidRDefault="0097350D" w:rsidP="0097350D">
      <w:pPr>
        <w:pStyle w:val="BodyText"/>
        <w:tabs>
          <w:tab w:val="left" w:pos="900"/>
        </w:tabs>
        <w:spacing w:line="250" w:lineRule="exact"/>
        <w:ind w:left="111" w:firstLine="5"/>
        <w:rPr>
          <w:rFonts w:cs="Arial"/>
        </w:rPr>
      </w:pPr>
      <w:r>
        <w:rPr>
          <w:rFonts w:cs="Arial"/>
        </w:rPr>
        <w:tab/>
      </w:r>
      <w:r w:rsidR="00B74EDF" w:rsidRPr="001B43CC">
        <w:rPr>
          <w:rFonts w:cs="Arial"/>
        </w:rPr>
        <w:t>and fiber art</w:t>
      </w:r>
    </w:p>
    <w:p w:rsidR="00B74EDF" w:rsidRPr="001B43CC" w:rsidRDefault="00B74EDF" w:rsidP="00B74EDF">
      <w:pPr>
        <w:spacing w:before="1" w:line="240" w:lineRule="exact"/>
        <w:rPr>
          <w:rFonts w:ascii="Arial" w:hAnsi="Arial" w:cs="Arial"/>
          <w:sz w:val="24"/>
          <w:szCs w:val="24"/>
        </w:rPr>
      </w:pPr>
    </w:p>
    <w:p w:rsidR="00B74EDF" w:rsidRPr="00640D51" w:rsidRDefault="0097350D" w:rsidP="0097350D">
      <w:pPr>
        <w:tabs>
          <w:tab w:val="left" w:pos="917"/>
          <w:tab w:val="left" w:pos="1546"/>
          <w:tab w:val="left" w:pos="1800"/>
        </w:tabs>
        <w:ind w:left="116"/>
        <w:rPr>
          <w:rFonts w:ascii="Arial" w:eastAsia="Arial" w:hAnsi="Arial" w:cs="Arial"/>
          <w:b/>
        </w:rPr>
      </w:pPr>
      <w:r>
        <w:rPr>
          <w:rFonts w:ascii="Arial" w:eastAsia="Arial" w:hAnsi="Arial" w:cs="Arial"/>
          <w:b/>
          <w:bCs/>
        </w:rPr>
        <w:t>Class 4:</w:t>
      </w:r>
      <w:r w:rsidR="00B74EDF" w:rsidRPr="001B43CC">
        <w:rPr>
          <w:rFonts w:ascii="Arial" w:eastAsia="Arial" w:hAnsi="Arial" w:cs="Arial"/>
          <w:b/>
          <w:bCs/>
        </w:rPr>
        <w:tab/>
      </w:r>
      <w:r>
        <w:rPr>
          <w:rFonts w:ascii="Arial" w:eastAsia="Arial" w:hAnsi="Arial" w:cs="Arial"/>
          <w:b/>
          <w:bCs/>
        </w:rPr>
        <w:tab/>
      </w:r>
      <w:r w:rsidR="00B74EDF" w:rsidRPr="00640D51">
        <w:rPr>
          <w:rFonts w:ascii="Arial" w:eastAsia="Arial" w:hAnsi="Arial" w:cs="Arial"/>
          <w:b/>
          <w:bCs/>
        </w:rPr>
        <w:t>Fleece Judging</w:t>
      </w:r>
    </w:p>
    <w:p w:rsidR="00A95325" w:rsidRPr="00AA10CE" w:rsidRDefault="00A95325" w:rsidP="00A95325">
      <w:pPr>
        <w:pStyle w:val="BodyText"/>
        <w:spacing w:before="72"/>
        <w:ind w:left="0" w:firstLine="116"/>
        <w:rPr>
          <w:rFonts w:cs="Arial"/>
          <w:b/>
        </w:rPr>
      </w:pPr>
      <w:r w:rsidRPr="00AA10CE">
        <w:rPr>
          <w:rFonts w:cs="Arial"/>
          <w:b/>
        </w:rPr>
        <w:t>Premium Points, Class 4</w:t>
      </w:r>
      <w:r w:rsidR="00FC7994" w:rsidRPr="00AA10CE">
        <w:rPr>
          <w:rFonts w:cs="Arial"/>
          <w:b/>
        </w:rPr>
        <w:t xml:space="preserve">: </w:t>
      </w:r>
      <w:r w:rsidR="001B1879">
        <w:rPr>
          <w:rFonts w:cs="Arial"/>
          <w:b/>
        </w:rPr>
        <w:t>Blue</w:t>
      </w:r>
      <w:r w:rsidR="00FC7994" w:rsidRPr="00AA10CE">
        <w:rPr>
          <w:rFonts w:cs="Arial"/>
          <w:b/>
        </w:rPr>
        <w:t xml:space="preserve"> 30</w:t>
      </w:r>
      <w:r w:rsidRPr="00AA10CE">
        <w:rPr>
          <w:rFonts w:cs="Arial"/>
          <w:b/>
        </w:rPr>
        <w:tab/>
      </w:r>
      <w:r w:rsidR="001B1879">
        <w:rPr>
          <w:rFonts w:cs="Arial"/>
          <w:b/>
        </w:rPr>
        <w:t>Red</w:t>
      </w:r>
      <w:r w:rsidR="00FC7994" w:rsidRPr="00AA10CE">
        <w:rPr>
          <w:rFonts w:cs="Arial"/>
          <w:b/>
        </w:rPr>
        <w:t xml:space="preserve"> 23</w:t>
      </w:r>
      <w:r w:rsidR="00FC7994" w:rsidRPr="00AA10CE">
        <w:rPr>
          <w:rFonts w:cs="Arial"/>
          <w:b/>
        </w:rPr>
        <w:tab/>
      </w:r>
      <w:r w:rsidRPr="00AA10CE">
        <w:rPr>
          <w:rFonts w:cs="Arial"/>
          <w:b/>
        </w:rPr>
        <w:tab/>
      </w:r>
      <w:r w:rsidR="001B1879">
        <w:rPr>
          <w:rFonts w:cs="Arial"/>
          <w:b/>
        </w:rPr>
        <w:t>White</w:t>
      </w:r>
      <w:r w:rsidR="00FC7994" w:rsidRPr="00AA10CE">
        <w:rPr>
          <w:rFonts w:cs="Arial"/>
          <w:b/>
        </w:rPr>
        <w:t xml:space="preserve"> 17</w:t>
      </w:r>
    </w:p>
    <w:p w:rsidR="00B74EDF" w:rsidRPr="00640D51" w:rsidRDefault="00B74EDF" w:rsidP="00B74EDF">
      <w:pPr>
        <w:spacing w:before="6" w:line="240" w:lineRule="exact"/>
        <w:rPr>
          <w:rFonts w:ascii="Arial" w:hAnsi="Arial" w:cs="Arial"/>
          <w:b/>
          <w:sz w:val="24"/>
          <w:szCs w:val="24"/>
        </w:rPr>
      </w:pPr>
    </w:p>
    <w:p w:rsidR="00B74EDF" w:rsidRPr="001B43CC" w:rsidRDefault="0097350D" w:rsidP="0097350D">
      <w:pPr>
        <w:tabs>
          <w:tab w:val="left" w:pos="1800"/>
        </w:tabs>
        <w:ind w:left="120"/>
        <w:rPr>
          <w:rFonts w:ascii="Arial" w:eastAsia="Arial" w:hAnsi="Arial" w:cs="Arial"/>
        </w:rPr>
      </w:pPr>
      <w:r>
        <w:rPr>
          <w:rFonts w:ascii="Arial" w:eastAsia="Arial" w:hAnsi="Arial" w:cs="Arial"/>
          <w:b/>
          <w:bCs/>
        </w:rPr>
        <w:t>Class 5:</w:t>
      </w:r>
      <w:r>
        <w:rPr>
          <w:rFonts w:ascii="Arial" w:eastAsia="Arial" w:hAnsi="Arial" w:cs="Arial"/>
          <w:b/>
          <w:bCs/>
        </w:rPr>
        <w:tab/>
      </w:r>
      <w:r w:rsidR="00B74EDF" w:rsidRPr="00640D51">
        <w:rPr>
          <w:rFonts w:ascii="Arial" w:eastAsia="Arial" w:hAnsi="Arial" w:cs="Arial"/>
          <w:b/>
          <w:bCs/>
        </w:rPr>
        <w:t>Educational Display</w:t>
      </w:r>
      <w:r w:rsidRPr="00640D51">
        <w:rPr>
          <w:rFonts w:ascii="Arial" w:eastAsia="Arial" w:hAnsi="Arial" w:cs="Arial"/>
          <w:b/>
          <w:bCs/>
        </w:rPr>
        <w:t xml:space="preserve"> </w:t>
      </w:r>
      <w:r w:rsidR="00B74EDF" w:rsidRPr="00640D51">
        <w:rPr>
          <w:rFonts w:ascii="Arial" w:eastAsia="Arial" w:hAnsi="Arial" w:cs="Arial"/>
          <w:b/>
          <w:bCs/>
        </w:rPr>
        <w:t xml:space="preserve">- </w:t>
      </w:r>
      <w:r w:rsidR="00B74EDF" w:rsidRPr="00640D51">
        <w:rPr>
          <w:rFonts w:ascii="Arial" w:eastAsia="Arial" w:hAnsi="Arial" w:cs="Arial"/>
          <w:b/>
        </w:rPr>
        <w:t>See Educational Poster</w:t>
      </w:r>
      <w:r w:rsidR="00640D51">
        <w:rPr>
          <w:rFonts w:ascii="Arial" w:eastAsia="Arial" w:hAnsi="Arial" w:cs="Arial"/>
          <w:b/>
        </w:rPr>
        <w:t xml:space="preserve"> Department</w:t>
      </w:r>
    </w:p>
    <w:p w:rsidR="00B74EDF" w:rsidRPr="001B43CC" w:rsidRDefault="00B74EDF" w:rsidP="00B74EDF">
      <w:pPr>
        <w:spacing w:before="6" w:line="240" w:lineRule="exact"/>
        <w:rPr>
          <w:rFonts w:ascii="Arial" w:hAnsi="Arial" w:cs="Arial"/>
          <w:sz w:val="24"/>
          <w:szCs w:val="24"/>
        </w:rPr>
      </w:pPr>
    </w:p>
    <w:p w:rsidR="0097350D" w:rsidRPr="00640D51" w:rsidRDefault="0097350D" w:rsidP="0097350D">
      <w:pPr>
        <w:pStyle w:val="BodyText"/>
        <w:tabs>
          <w:tab w:val="left" w:pos="485"/>
          <w:tab w:val="left" w:pos="1800"/>
        </w:tabs>
        <w:spacing w:before="40"/>
        <w:ind w:left="120" w:right="593"/>
        <w:rPr>
          <w:rFonts w:cs="Arial"/>
          <w:b/>
        </w:rPr>
      </w:pPr>
      <w:r>
        <w:rPr>
          <w:rFonts w:cs="Arial"/>
          <w:b/>
          <w:bCs/>
        </w:rPr>
        <w:t>Class 6:</w:t>
      </w:r>
      <w:r>
        <w:rPr>
          <w:rFonts w:cs="Arial"/>
          <w:b/>
          <w:bCs/>
        </w:rPr>
        <w:tab/>
      </w:r>
      <w:r w:rsidR="00CC427D">
        <w:rPr>
          <w:rFonts w:cs="Arial"/>
          <w:b/>
          <w:bCs/>
        </w:rPr>
        <w:t xml:space="preserve">4-H </w:t>
      </w:r>
      <w:r w:rsidR="00B74EDF" w:rsidRPr="00640D51">
        <w:rPr>
          <w:rFonts w:cs="Arial"/>
          <w:b/>
          <w:bCs/>
        </w:rPr>
        <w:t>Youth in Action</w:t>
      </w:r>
      <w:r w:rsidRPr="00640D51">
        <w:rPr>
          <w:rFonts w:cs="Arial"/>
          <w:b/>
          <w:bCs/>
        </w:rPr>
        <w:t xml:space="preserve"> </w:t>
      </w:r>
      <w:r w:rsidR="00B74EDF" w:rsidRPr="00640D51">
        <w:rPr>
          <w:rFonts w:cs="Arial"/>
          <w:b/>
          <w:bCs/>
        </w:rPr>
        <w:t xml:space="preserve">- </w:t>
      </w:r>
      <w:r w:rsidR="00B74EDF" w:rsidRPr="00640D51">
        <w:rPr>
          <w:rFonts w:cs="Arial"/>
          <w:b/>
        </w:rPr>
        <w:t xml:space="preserve">Wool Department </w:t>
      </w:r>
    </w:p>
    <w:p w:rsidR="00B74EDF" w:rsidRPr="001B43CC" w:rsidRDefault="00B74EDF" w:rsidP="0097350D">
      <w:pPr>
        <w:pStyle w:val="BodyText"/>
        <w:tabs>
          <w:tab w:val="left" w:pos="485"/>
          <w:tab w:val="left" w:pos="900"/>
          <w:tab w:val="left" w:pos="1800"/>
        </w:tabs>
        <w:spacing w:before="40"/>
        <w:ind w:left="720" w:right="593"/>
        <w:rPr>
          <w:rFonts w:cs="Arial"/>
        </w:rPr>
      </w:pPr>
      <w:r w:rsidRPr="001B43CC">
        <w:rPr>
          <w:rFonts w:cs="Arial"/>
        </w:rPr>
        <w:t>How to process your Wool/Fiber -</w:t>
      </w:r>
      <w:r w:rsidR="0097350D">
        <w:rPr>
          <w:rFonts w:cs="Arial"/>
        </w:rPr>
        <w:t xml:space="preserve"> </w:t>
      </w:r>
      <w:r w:rsidRPr="001B43CC">
        <w:rPr>
          <w:rFonts w:cs="Arial"/>
        </w:rPr>
        <w:t>A Mock Fiber Mill Cottage. Demonstrations in Felting, Knitting, Crocheting, Spinning, and Drop Spindle.</w:t>
      </w:r>
    </w:p>
    <w:p w:rsidR="00095359" w:rsidRPr="001B43CC" w:rsidRDefault="00095359" w:rsidP="0097350D">
      <w:pPr>
        <w:tabs>
          <w:tab w:val="left" w:pos="900"/>
        </w:tabs>
        <w:spacing w:before="40"/>
        <w:rPr>
          <w:rFonts w:ascii="Arial" w:hAnsi="Arial" w:cs="Arial"/>
        </w:rPr>
        <w:sectPr w:rsidR="00095359" w:rsidRPr="001B43CC" w:rsidSect="00836927">
          <w:headerReference w:type="default" r:id="rId57"/>
          <w:pgSz w:w="12240" w:h="15840"/>
          <w:pgMar w:top="1200" w:right="1280" w:bottom="280" w:left="1160" w:header="804"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9"/>
        <w:gridCol w:w="7507"/>
      </w:tblGrid>
      <w:tr w:rsidR="00095359" w:rsidRPr="001B43CC" w:rsidTr="0051501F">
        <w:tc>
          <w:tcPr>
            <w:tcW w:w="2509" w:type="dxa"/>
            <w:tcBorders>
              <w:top w:val="single" w:sz="4" w:space="0" w:color="auto"/>
              <w:left w:val="single" w:sz="4" w:space="0" w:color="auto"/>
              <w:bottom w:val="single" w:sz="4" w:space="0" w:color="auto"/>
              <w:right w:val="single" w:sz="4" w:space="0" w:color="auto"/>
            </w:tcBorders>
            <w:hideMark/>
          </w:tcPr>
          <w:p w:rsidR="00095359" w:rsidRPr="00B05D64" w:rsidRDefault="00095359" w:rsidP="00095359">
            <w:pPr>
              <w:widowControl/>
              <w:rPr>
                <w:rFonts w:ascii="Arial" w:eastAsia="Times New Roman" w:hAnsi="Arial" w:cs="Arial"/>
                <w:b/>
              </w:rPr>
            </w:pPr>
            <w:r w:rsidRPr="00B05D64">
              <w:rPr>
                <w:rFonts w:ascii="Arial" w:eastAsia="Times New Roman" w:hAnsi="Arial" w:cs="Arial"/>
                <w:b/>
              </w:rPr>
              <w:lastRenderedPageBreak/>
              <w:t>Superintendent</w:t>
            </w:r>
          </w:p>
        </w:tc>
        <w:tc>
          <w:tcPr>
            <w:tcW w:w="7507" w:type="dxa"/>
            <w:tcBorders>
              <w:top w:val="single" w:sz="4" w:space="0" w:color="auto"/>
              <w:left w:val="single" w:sz="4" w:space="0" w:color="auto"/>
              <w:bottom w:val="single" w:sz="4" w:space="0" w:color="auto"/>
              <w:right w:val="single" w:sz="4" w:space="0" w:color="auto"/>
            </w:tcBorders>
            <w:hideMark/>
          </w:tcPr>
          <w:p w:rsidR="00095359" w:rsidRPr="001B43CC" w:rsidRDefault="00491B33" w:rsidP="00095359">
            <w:pPr>
              <w:widowControl/>
              <w:rPr>
                <w:rFonts w:ascii="Arial" w:eastAsia="Times New Roman" w:hAnsi="Arial" w:cs="Arial"/>
              </w:rPr>
            </w:pPr>
            <w:r>
              <w:rPr>
                <w:rFonts w:ascii="Arial" w:eastAsia="Times New Roman" w:hAnsi="Arial" w:cs="Arial"/>
              </w:rPr>
              <w:t xml:space="preserve">Chelle Herbruger – </w:t>
            </w:r>
            <w:hyperlink r:id="rId58" w:history="1">
              <w:r w:rsidR="00095359" w:rsidRPr="001B43CC">
                <w:rPr>
                  <w:rFonts w:ascii="Arial" w:eastAsia="Times New Roman" w:hAnsi="Arial" w:cs="Arial"/>
                  <w:color w:val="0000FF"/>
                  <w:u w:val="single"/>
                </w:rPr>
                <w:t>chelleherbruger@gmail.com</w:t>
              </w:r>
            </w:hyperlink>
            <w:r w:rsidR="00095359" w:rsidRPr="001B43CC">
              <w:rPr>
                <w:rFonts w:ascii="Arial" w:eastAsia="Times New Roman" w:hAnsi="Arial" w:cs="Arial"/>
              </w:rPr>
              <w:t xml:space="preserve"> </w:t>
            </w:r>
          </w:p>
        </w:tc>
      </w:tr>
      <w:tr w:rsidR="00095359" w:rsidRPr="001B43CC" w:rsidTr="0051501F">
        <w:tc>
          <w:tcPr>
            <w:tcW w:w="2509" w:type="dxa"/>
            <w:tcBorders>
              <w:top w:val="single" w:sz="4" w:space="0" w:color="auto"/>
              <w:left w:val="single" w:sz="4" w:space="0" w:color="auto"/>
              <w:bottom w:val="single" w:sz="4" w:space="0" w:color="auto"/>
              <w:right w:val="single" w:sz="4" w:space="0" w:color="auto"/>
            </w:tcBorders>
            <w:hideMark/>
          </w:tcPr>
          <w:p w:rsidR="00095359" w:rsidRPr="00B05D64" w:rsidRDefault="00C42E40" w:rsidP="00095359">
            <w:pPr>
              <w:widowControl/>
              <w:rPr>
                <w:rFonts w:ascii="Arial" w:eastAsia="Times New Roman" w:hAnsi="Arial" w:cs="Arial"/>
                <w:b/>
              </w:rPr>
            </w:pPr>
            <w:r w:rsidRPr="00B05D64">
              <w:rPr>
                <w:rFonts w:ascii="Arial" w:eastAsia="Times New Roman" w:hAnsi="Arial" w:cs="Arial"/>
                <w:b/>
              </w:rPr>
              <w:t>Assistant</w:t>
            </w:r>
            <w:r w:rsidR="00095359" w:rsidRPr="00B05D64">
              <w:rPr>
                <w:rFonts w:ascii="Arial" w:eastAsia="Times New Roman" w:hAnsi="Arial" w:cs="Arial"/>
                <w:b/>
              </w:rPr>
              <w:t xml:space="preserve"> Sup</w:t>
            </w:r>
            <w:r w:rsidRPr="00B05D64">
              <w:rPr>
                <w:rFonts w:ascii="Arial" w:eastAsia="Times New Roman" w:hAnsi="Arial" w:cs="Arial"/>
                <w:b/>
              </w:rPr>
              <w:t>erintenden</w:t>
            </w:r>
            <w:r w:rsidR="00095359" w:rsidRPr="00B05D64">
              <w:rPr>
                <w:rFonts w:ascii="Arial" w:eastAsia="Times New Roman" w:hAnsi="Arial" w:cs="Arial"/>
                <w:b/>
              </w:rPr>
              <w:t>t</w:t>
            </w:r>
          </w:p>
        </w:tc>
        <w:tc>
          <w:tcPr>
            <w:tcW w:w="7507" w:type="dxa"/>
            <w:tcBorders>
              <w:top w:val="single" w:sz="4" w:space="0" w:color="auto"/>
              <w:left w:val="single" w:sz="4" w:space="0" w:color="auto"/>
              <w:bottom w:val="single" w:sz="4" w:space="0" w:color="auto"/>
              <w:right w:val="single" w:sz="4" w:space="0" w:color="auto"/>
            </w:tcBorders>
            <w:hideMark/>
          </w:tcPr>
          <w:p w:rsidR="00095359" w:rsidRPr="001B43CC" w:rsidRDefault="009A23D8" w:rsidP="00095359">
            <w:pPr>
              <w:widowControl/>
              <w:rPr>
                <w:rFonts w:ascii="Arial" w:eastAsia="Times New Roman" w:hAnsi="Arial" w:cs="Arial"/>
              </w:rPr>
            </w:pPr>
            <w:r>
              <w:rPr>
                <w:rFonts w:ascii="Arial" w:eastAsia="Times New Roman" w:hAnsi="Arial" w:cs="Arial"/>
              </w:rPr>
              <w:t>Lee Foote</w:t>
            </w:r>
          </w:p>
        </w:tc>
      </w:tr>
      <w:tr w:rsidR="0051501F" w:rsidRPr="001B43CC" w:rsidTr="0051501F">
        <w:tc>
          <w:tcPr>
            <w:tcW w:w="2509" w:type="dxa"/>
            <w:tcBorders>
              <w:top w:val="single" w:sz="4" w:space="0" w:color="auto"/>
              <w:left w:val="single" w:sz="4" w:space="0" w:color="auto"/>
              <w:bottom w:val="single" w:sz="4" w:space="0" w:color="auto"/>
              <w:right w:val="single" w:sz="4" w:space="0" w:color="auto"/>
            </w:tcBorders>
            <w:hideMark/>
          </w:tcPr>
          <w:p w:rsidR="0051501F" w:rsidRPr="00B05D64" w:rsidRDefault="0051501F" w:rsidP="004C0514">
            <w:pPr>
              <w:widowControl/>
              <w:rPr>
                <w:rFonts w:ascii="Arial" w:eastAsia="Times New Roman" w:hAnsi="Arial" w:cs="Arial"/>
                <w:b/>
              </w:rPr>
            </w:pPr>
            <w:r w:rsidRPr="00B05D64">
              <w:rPr>
                <w:rFonts w:ascii="Arial" w:eastAsia="Times New Roman" w:hAnsi="Arial" w:cs="Arial"/>
                <w:b/>
              </w:rPr>
              <w:t>Entry open to</w:t>
            </w:r>
          </w:p>
        </w:tc>
        <w:tc>
          <w:tcPr>
            <w:tcW w:w="7507" w:type="dxa"/>
            <w:tcBorders>
              <w:top w:val="single" w:sz="4" w:space="0" w:color="auto"/>
              <w:left w:val="single" w:sz="4" w:space="0" w:color="auto"/>
              <w:bottom w:val="single" w:sz="4" w:space="0" w:color="auto"/>
              <w:right w:val="single" w:sz="4" w:space="0" w:color="auto"/>
            </w:tcBorders>
            <w:hideMark/>
          </w:tcPr>
          <w:p w:rsidR="0051501F" w:rsidRPr="001B43CC" w:rsidRDefault="0051501F" w:rsidP="004C0514">
            <w:pPr>
              <w:widowControl/>
              <w:rPr>
                <w:rFonts w:ascii="Arial" w:eastAsia="Times New Roman" w:hAnsi="Arial" w:cs="Arial"/>
              </w:rPr>
            </w:pPr>
            <w:r w:rsidRPr="001B43CC">
              <w:rPr>
                <w:rFonts w:ascii="Arial" w:eastAsia="Times New Roman" w:hAnsi="Arial" w:cs="Arial"/>
              </w:rPr>
              <w:t>King County 4-H members enrolled in the Archery Project</w:t>
            </w:r>
          </w:p>
        </w:tc>
      </w:tr>
      <w:tr w:rsidR="00095359" w:rsidRPr="001B43CC" w:rsidTr="0051501F">
        <w:tc>
          <w:tcPr>
            <w:tcW w:w="2509" w:type="dxa"/>
            <w:tcBorders>
              <w:top w:val="single" w:sz="4" w:space="0" w:color="auto"/>
              <w:left w:val="single" w:sz="4" w:space="0" w:color="auto"/>
              <w:bottom w:val="single" w:sz="4" w:space="0" w:color="auto"/>
              <w:right w:val="single" w:sz="4" w:space="0" w:color="auto"/>
            </w:tcBorders>
            <w:hideMark/>
          </w:tcPr>
          <w:p w:rsidR="00095359" w:rsidRPr="00B05D64" w:rsidRDefault="00095359" w:rsidP="00095359">
            <w:pPr>
              <w:widowControl/>
              <w:tabs>
                <w:tab w:val="left" w:pos="720"/>
                <w:tab w:val="left" w:pos="1260"/>
              </w:tabs>
              <w:rPr>
                <w:rFonts w:ascii="Arial" w:eastAsia="Times New Roman" w:hAnsi="Arial" w:cs="Arial"/>
                <w:b/>
              </w:rPr>
            </w:pPr>
            <w:r w:rsidRPr="00B05D64">
              <w:rPr>
                <w:rFonts w:ascii="Arial" w:eastAsia="Times New Roman" w:hAnsi="Arial" w:cs="Arial"/>
                <w:b/>
              </w:rPr>
              <w:t>Herdsmanship</w:t>
            </w:r>
          </w:p>
        </w:tc>
        <w:tc>
          <w:tcPr>
            <w:tcW w:w="7507" w:type="dxa"/>
            <w:tcBorders>
              <w:top w:val="single" w:sz="4" w:space="0" w:color="auto"/>
              <w:left w:val="single" w:sz="4" w:space="0" w:color="auto"/>
              <w:bottom w:val="single" w:sz="4" w:space="0" w:color="auto"/>
              <w:right w:val="single" w:sz="4" w:space="0" w:color="auto"/>
            </w:tcBorders>
            <w:hideMark/>
          </w:tcPr>
          <w:p w:rsidR="00095359" w:rsidRPr="001B43CC" w:rsidRDefault="00095359" w:rsidP="00095359">
            <w:pPr>
              <w:widowControl/>
              <w:rPr>
                <w:rFonts w:ascii="Arial" w:eastAsia="Times New Roman" w:hAnsi="Arial" w:cs="Arial"/>
              </w:rPr>
            </w:pPr>
            <w:r w:rsidRPr="001B43CC">
              <w:rPr>
                <w:rFonts w:ascii="Arial" w:eastAsia="Times New Roman" w:hAnsi="Arial" w:cs="Arial"/>
              </w:rPr>
              <w:t xml:space="preserve">Herdsmanship must be done by </w:t>
            </w:r>
            <w:r w:rsidRPr="001B43CC">
              <w:rPr>
                <w:rFonts w:ascii="Arial" w:eastAsia="Times New Roman" w:hAnsi="Arial" w:cs="Arial"/>
                <w:u w:val="single"/>
              </w:rPr>
              <w:t>all</w:t>
            </w:r>
            <w:r w:rsidRPr="001B43CC">
              <w:rPr>
                <w:rFonts w:ascii="Arial" w:eastAsia="Times New Roman" w:hAnsi="Arial" w:cs="Arial"/>
              </w:rPr>
              <w:t xml:space="preserve"> exhibitors to qualify for State Fair</w:t>
            </w:r>
          </w:p>
          <w:p w:rsidR="00095359" w:rsidRPr="001B43CC" w:rsidRDefault="00095359" w:rsidP="00095359">
            <w:pPr>
              <w:widowControl/>
              <w:rPr>
                <w:rFonts w:ascii="Arial" w:eastAsia="Times New Roman" w:hAnsi="Arial" w:cs="Arial"/>
              </w:rPr>
            </w:pPr>
            <w:r w:rsidRPr="001B43CC">
              <w:rPr>
                <w:rFonts w:ascii="Arial" w:eastAsia="Times New Roman" w:hAnsi="Arial" w:cs="Arial"/>
              </w:rPr>
              <w:t>▪Youth and Parents must each do one hour.</w:t>
            </w:r>
          </w:p>
          <w:p w:rsidR="00095359" w:rsidRPr="001B43CC" w:rsidRDefault="00095359" w:rsidP="00095359">
            <w:pPr>
              <w:widowControl/>
              <w:rPr>
                <w:rFonts w:ascii="Arial" w:eastAsia="Times New Roman" w:hAnsi="Arial" w:cs="Arial"/>
              </w:rPr>
            </w:pPr>
            <w:r w:rsidRPr="001B43CC">
              <w:rPr>
                <w:rFonts w:ascii="Arial" w:eastAsia="Times New Roman" w:hAnsi="Arial" w:cs="Arial"/>
              </w:rPr>
              <w:t>▪Clean Up Day, Fair Entry Day and during Fair count toward requirement. </w:t>
            </w:r>
          </w:p>
        </w:tc>
      </w:tr>
      <w:tr w:rsidR="0051501F" w:rsidRPr="001B43CC" w:rsidTr="004C0514">
        <w:tc>
          <w:tcPr>
            <w:tcW w:w="2509" w:type="dxa"/>
            <w:tcBorders>
              <w:top w:val="single" w:sz="4" w:space="0" w:color="auto"/>
              <w:left w:val="single" w:sz="4" w:space="0" w:color="auto"/>
              <w:bottom w:val="single" w:sz="4" w:space="0" w:color="auto"/>
              <w:right w:val="single" w:sz="4" w:space="0" w:color="auto"/>
            </w:tcBorders>
            <w:hideMark/>
          </w:tcPr>
          <w:p w:rsidR="0051501F" w:rsidRPr="00B05D64" w:rsidRDefault="0051501F" w:rsidP="004C0514">
            <w:pPr>
              <w:widowControl/>
              <w:rPr>
                <w:rFonts w:ascii="Arial" w:eastAsia="Times New Roman" w:hAnsi="Arial" w:cs="Arial"/>
                <w:b/>
              </w:rPr>
            </w:pPr>
            <w:r w:rsidRPr="00B05D64">
              <w:rPr>
                <w:rFonts w:ascii="Arial" w:eastAsia="Times New Roman" w:hAnsi="Arial" w:cs="Arial"/>
                <w:b/>
              </w:rPr>
              <w:t>Still Life Entries Due</w:t>
            </w:r>
          </w:p>
        </w:tc>
        <w:tc>
          <w:tcPr>
            <w:tcW w:w="7507" w:type="dxa"/>
            <w:tcBorders>
              <w:top w:val="single" w:sz="4" w:space="0" w:color="auto"/>
              <w:left w:val="single" w:sz="4" w:space="0" w:color="auto"/>
              <w:bottom w:val="single" w:sz="4" w:space="0" w:color="auto"/>
              <w:right w:val="single" w:sz="4" w:space="0" w:color="auto"/>
            </w:tcBorders>
          </w:tcPr>
          <w:p w:rsidR="0051501F" w:rsidRPr="001B43CC" w:rsidRDefault="0051501F" w:rsidP="004C0514">
            <w:pPr>
              <w:widowControl/>
              <w:rPr>
                <w:rFonts w:ascii="Arial" w:eastAsia="Times New Roman" w:hAnsi="Arial" w:cs="Arial"/>
              </w:rPr>
            </w:pPr>
            <w:r>
              <w:rPr>
                <w:rFonts w:ascii="Arial" w:eastAsia="Times New Roman" w:hAnsi="Arial" w:cs="Arial"/>
              </w:rPr>
              <w:t>See Still Life Department</w:t>
            </w:r>
          </w:p>
        </w:tc>
      </w:tr>
      <w:tr w:rsidR="0051501F" w:rsidRPr="001B43CC" w:rsidTr="004C0514">
        <w:tc>
          <w:tcPr>
            <w:tcW w:w="2509" w:type="dxa"/>
            <w:tcBorders>
              <w:top w:val="single" w:sz="4" w:space="0" w:color="auto"/>
              <w:left w:val="single" w:sz="4" w:space="0" w:color="auto"/>
              <w:bottom w:val="single" w:sz="4" w:space="0" w:color="auto"/>
              <w:right w:val="single" w:sz="4" w:space="0" w:color="auto"/>
            </w:tcBorders>
          </w:tcPr>
          <w:p w:rsidR="0051501F" w:rsidRPr="00B05D64" w:rsidRDefault="0051501F" w:rsidP="004C0514">
            <w:pPr>
              <w:widowControl/>
              <w:rPr>
                <w:rFonts w:ascii="Arial" w:eastAsia="Times New Roman" w:hAnsi="Arial" w:cs="Arial"/>
                <w:b/>
              </w:rPr>
            </w:pPr>
            <w:r w:rsidRPr="00B05D64">
              <w:rPr>
                <w:rFonts w:ascii="Arial" w:eastAsia="Times New Roman" w:hAnsi="Arial" w:cs="Arial"/>
                <w:b/>
              </w:rPr>
              <w:t>Activity Form Due</w:t>
            </w:r>
          </w:p>
        </w:tc>
        <w:tc>
          <w:tcPr>
            <w:tcW w:w="7507" w:type="dxa"/>
            <w:tcBorders>
              <w:top w:val="single" w:sz="4" w:space="0" w:color="auto"/>
              <w:left w:val="single" w:sz="4" w:space="0" w:color="auto"/>
              <w:bottom w:val="single" w:sz="4" w:space="0" w:color="auto"/>
              <w:right w:val="single" w:sz="4" w:space="0" w:color="auto"/>
            </w:tcBorders>
          </w:tcPr>
          <w:p w:rsidR="0051501F" w:rsidRPr="001B43CC" w:rsidRDefault="0051501F" w:rsidP="004C0514">
            <w:pPr>
              <w:widowControl/>
              <w:rPr>
                <w:rFonts w:ascii="Arial" w:eastAsia="Times New Roman" w:hAnsi="Arial" w:cs="Arial"/>
              </w:rPr>
            </w:pPr>
            <w:r w:rsidRPr="001B43CC">
              <w:rPr>
                <w:rFonts w:ascii="Arial" w:eastAsia="Times New Roman" w:hAnsi="Arial" w:cs="Arial"/>
              </w:rPr>
              <w:t>Still Life Entry Day</w:t>
            </w:r>
          </w:p>
        </w:tc>
      </w:tr>
      <w:tr w:rsidR="00095359" w:rsidRPr="001B43CC" w:rsidTr="0051501F">
        <w:tc>
          <w:tcPr>
            <w:tcW w:w="2509" w:type="dxa"/>
            <w:tcBorders>
              <w:top w:val="single" w:sz="4" w:space="0" w:color="auto"/>
              <w:left w:val="single" w:sz="4" w:space="0" w:color="auto"/>
              <w:bottom w:val="single" w:sz="4" w:space="0" w:color="auto"/>
              <w:right w:val="single" w:sz="4" w:space="0" w:color="auto"/>
            </w:tcBorders>
            <w:hideMark/>
          </w:tcPr>
          <w:p w:rsidR="00095359" w:rsidRPr="006B68BF" w:rsidRDefault="00095359" w:rsidP="00095359">
            <w:pPr>
              <w:widowControl/>
              <w:tabs>
                <w:tab w:val="left" w:pos="720"/>
                <w:tab w:val="left" w:pos="1260"/>
              </w:tabs>
              <w:rPr>
                <w:rFonts w:ascii="Arial" w:eastAsia="Times New Roman" w:hAnsi="Arial" w:cs="Arial"/>
                <w:b/>
              </w:rPr>
            </w:pPr>
            <w:r w:rsidRPr="006B68BF">
              <w:rPr>
                <w:rFonts w:ascii="Arial" w:eastAsia="Times New Roman" w:hAnsi="Arial" w:cs="Arial"/>
                <w:b/>
              </w:rPr>
              <w:t>Area Set Up Time(s)</w:t>
            </w:r>
          </w:p>
        </w:tc>
        <w:tc>
          <w:tcPr>
            <w:tcW w:w="7507" w:type="dxa"/>
            <w:tcBorders>
              <w:top w:val="single" w:sz="4" w:space="0" w:color="auto"/>
              <w:left w:val="single" w:sz="4" w:space="0" w:color="auto"/>
              <w:bottom w:val="single" w:sz="4" w:space="0" w:color="auto"/>
              <w:right w:val="single" w:sz="4" w:space="0" w:color="auto"/>
            </w:tcBorders>
          </w:tcPr>
          <w:p w:rsidR="00095359" w:rsidRPr="006B68BF" w:rsidRDefault="00823F00" w:rsidP="00497D6A">
            <w:pPr>
              <w:widowControl/>
              <w:rPr>
                <w:rFonts w:ascii="Arial" w:eastAsia="Times New Roman" w:hAnsi="Arial" w:cs="Arial"/>
              </w:rPr>
            </w:pPr>
            <w:r w:rsidRPr="00823F00">
              <w:rPr>
                <w:rFonts w:ascii="Arial" w:eastAsia="Arial" w:hAnsi="Arial" w:cs="Arial"/>
              </w:rPr>
              <w:t>Saturday July 8, 2017, 9:00 am until finished</w:t>
            </w:r>
          </w:p>
        </w:tc>
      </w:tr>
      <w:tr w:rsidR="00095359" w:rsidRPr="001B43CC" w:rsidTr="0051501F">
        <w:tc>
          <w:tcPr>
            <w:tcW w:w="2509" w:type="dxa"/>
            <w:tcBorders>
              <w:top w:val="single" w:sz="4" w:space="0" w:color="auto"/>
              <w:left w:val="single" w:sz="4" w:space="0" w:color="auto"/>
              <w:bottom w:val="single" w:sz="4" w:space="0" w:color="auto"/>
              <w:right w:val="single" w:sz="4" w:space="0" w:color="auto"/>
            </w:tcBorders>
            <w:hideMark/>
          </w:tcPr>
          <w:p w:rsidR="00095359" w:rsidRPr="00B05D64" w:rsidRDefault="00095359" w:rsidP="00095359">
            <w:pPr>
              <w:widowControl/>
              <w:rPr>
                <w:rFonts w:ascii="Arial" w:eastAsia="Times New Roman" w:hAnsi="Arial" w:cs="Arial"/>
                <w:b/>
              </w:rPr>
            </w:pPr>
            <w:r w:rsidRPr="00B05D64">
              <w:rPr>
                <w:rFonts w:ascii="Arial" w:eastAsia="Times New Roman" w:hAnsi="Arial" w:cs="Arial"/>
                <w:b/>
              </w:rPr>
              <w:t xml:space="preserve">Educational  Posters </w:t>
            </w:r>
          </w:p>
        </w:tc>
        <w:tc>
          <w:tcPr>
            <w:tcW w:w="7507" w:type="dxa"/>
            <w:tcBorders>
              <w:top w:val="single" w:sz="4" w:space="0" w:color="auto"/>
              <w:left w:val="single" w:sz="4" w:space="0" w:color="auto"/>
              <w:bottom w:val="single" w:sz="4" w:space="0" w:color="auto"/>
              <w:right w:val="single" w:sz="4" w:space="0" w:color="auto"/>
            </w:tcBorders>
            <w:hideMark/>
          </w:tcPr>
          <w:p w:rsidR="00095359" w:rsidRPr="001B43CC" w:rsidRDefault="00095359" w:rsidP="00095359">
            <w:pPr>
              <w:widowControl/>
              <w:rPr>
                <w:rFonts w:ascii="Arial" w:eastAsia="Times New Roman" w:hAnsi="Arial" w:cs="Arial"/>
              </w:rPr>
            </w:pPr>
            <w:r w:rsidRPr="001B43CC">
              <w:rPr>
                <w:rFonts w:ascii="Arial" w:eastAsia="Times New Roman" w:hAnsi="Arial" w:cs="Arial"/>
              </w:rPr>
              <w:t>See Education Display Dep</w:t>
            </w:r>
            <w:r w:rsidR="00C42E40" w:rsidRPr="001B43CC">
              <w:rPr>
                <w:rFonts w:ascii="Arial" w:eastAsia="Times New Roman" w:hAnsi="Arial" w:cs="Arial"/>
              </w:rPr>
              <w:t>artmen</w:t>
            </w:r>
            <w:r w:rsidRPr="001B43CC">
              <w:rPr>
                <w:rFonts w:ascii="Arial" w:eastAsia="Times New Roman" w:hAnsi="Arial" w:cs="Arial"/>
              </w:rPr>
              <w:t>t 20</w:t>
            </w:r>
          </w:p>
        </w:tc>
      </w:tr>
      <w:tr w:rsidR="0051501F" w:rsidRPr="001B43CC" w:rsidTr="0051501F">
        <w:tc>
          <w:tcPr>
            <w:tcW w:w="2509" w:type="dxa"/>
            <w:tcBorders>
              <w:top w:val="single" w:sz="4" w:space="0" w:color="auto"/>
              <w:left w:val="single" w:sz="4" w:space="0" w:color="auto"/>
              <w:bottom w:val="single" w:sz="4" w:space="0" w:color="auto"/>
              <w:right w:val="single" w:sz="4" w:space="0" w:color="auto"/>
            </w:tcBorders>
            <w:hideMark/>
          </w:tcPr>
          <w:p w:rsidR="0051501F" w:rsidRPr="00B05D64" w:rsidRDefault="0051501F" w:rsidP="0051501F">
            <w:pPr>
              <w:widowControl/>
              <w:rPr>
                <w:rFonts w:ascii="Arial" w:eastAsia="Times New Roman" w:hAnsi="Arial" w:cs="Arial"/>
                <w:b/>
              </w:rPr>
            </w:pPr>
            <w:r w:rsidRPr="00B05D64">
              <w:rPr>
                <w:rFonts w:ascii="Arial" w:eastAsia="Times New Roman" w:hAnsi="Arial" w:cs="Arial"/>
                <w:b/>
              </w:rPr>
              <w:t>Exhibit Release Time</w:t>
            </w:r>
          </w:p>
        </w:tc>
        <w:tc>
          <w:tcPr>
            <w:tcW w:w="7507" w:type="dxa"/>
            <w:tcBorders>
              <w:top w:val="single" w:sz="4" w:space="0" w:color="auto"/>
              <w:left w:val="single" w:sz="4" w:space="0" w:color="auto"/>
              <w:bottom w:val="single" w:sz="4" w:space="0" w:color="auto"/>
              <w:right w:val="single" w:sz="4" w:space="0" w:color="auto"/>
            </w:tcBorders>
            <w:hideMark/>
          </w:tcPr>
          <w:p w:rsidR="0051501F" w:rsidRPr="0051501F" w:rsidRDefault="003855E3" w:rsidP="00823F00">
            <w:pPr>
              <w:widowControl/>
              <w:rPr>
                <w:rFonts w:ascii="Arial" w:eastAsia="Times New Roman" w:hAnsi="Arial" w:cs="Arial"/>
              </w:rPr>
            </w:pPr>
            <w:r>
              <w:rPr>
                <w:rFonts w:ascii="Arial" w:eastAsia="Times New Roman" w:hAnsi="Arial" w:cs="Arial"/>
              </w:rPr>
              <w:t xml:space="preserve">Sunday, July </w:t>
            </w:r>
            <w:r w:rsidR="001353DB">
              <w:rPr>
                <w:rFonts w:ascii="Arial" w:eastAsia="Times New Roman" w:hAnsi="Arial" w:cs="Arial"/>
              </w:rPr>
              <w:t>1</w:t>
            </w:r>
            <w:r w:rsidR="00823F00">
              <w:rPr>
                <w:rFonts w:ascii="Arial" w:eastAsia="Times New Roman" w:hAnsi="Arial" w:cs="Arial"/>
              </w:rPr>
              <w:t>6</w:t>
            </w:r>
            <w:r>
              <w:rPr>
                <w:rFonts w:ascii="Arial" w:eastAsia="Times New Roman" w:hAnsi="Arial" w:cs="Arial"/>
              </w:rPr>
              <w:t xml:space="preserve">, </w:t>
            </w:r>
            <w:r w:rsidR="0064348C">
              <w:rPr>
                <w:rFonts w:ascii="Arial" w:eastAsia="Times New Roman" w:hAnsi="Arial" w:cs="Arial"/>
              </w:rPr>
              <w:t>2017</w:t>
            </w:r>
          </w:p>
        </w:tc>
      </w:tr>
    </w:tbl>
    <w:p w:rsidR="00095359" w:rsidRPr="001B43CC" w:rsidRDefault="00095359" w:rsidP="00095359">
      <w:pPr>
        <w:widowControl/>
        <w:rPr>
          <w:rFonts w:ascii="Arial" w:eastAsia="Times New Roman" w:hAnsi="Arial" w:cs="Arial"/>
          <w:b/>
          <w:bCs/>
        </w:rPr>
      </w:pPr>
    </w:p>
    <w:p w:rsidR="00095359" w:rsidRPr="001B43CC" w:rsidRDefault="00095359" w:rsidP="00095359">
      <w:pPr>
        <w:widowControl/>
        <w:autoSpaceDE w:val="0"/>
        <w:autoSpaceDN w:val="0"/>
        <w:adjustRightInd w:val="0"/>
        <w:rPr>
          <w:rFonts w:ascii="Arial" w:eastAsia="Times New Roman" w:hAnsi="Arial" w:cs="Arial"/>
        </w:rPr>
      </w:pPr>
      <w:r w:rsidRPr="001B43CC">
        <w:rPr>
          <w:rFonts w:ascii="Arial" w:eastAsia="Times New Roman" w:hAnsi="Arial" w:cs="Arial"/>
        </w:rPr>
        <w:t xml:space="preserve">Exhibitor is obligated to read and follow all rules and regulations in this premium book as well as King County Policy and Procedures. </w:t>
      </w:r>
      <w:r w:rsidRPr="001B43CC">
        <w:rPr>
          <w:rFonts w:ascii="Arial" w:eastAsia="Times New Roman" w:hAnsi="Arial" w:cs="Arial"/>
          <w:i/>
        </w:rPr>
        <w:t>Any exhibitor or adult displaying unacceptable conduct (i.e. profane language, abusive treatment, poor sportsmanship) or failing to comply with the Dress Code may be dismissed and jeopardize awards and ability to</w:t>
      </w:r>
      <w:r w:rsidRPr="001B43CC">
        <w:rPr>
          <w:rFonts w:ascii="Arial" w:eastAsia="Times New Roman" w:hAnsi="Arial" w:cs="Arial"/>
        </w:rPr>
        <w:t xml:space="preserve"> </w:t>
      </w:r>
      <w:r w:rsidRPr="001B43CC">
        <w:rPr>
          <w:rFonts w:ascii="Arial" w:eastAsia="Times New Roman" w:hAnsi="Arial" w:cs="Arial"/>
          <w:i/>
        </w:rPr>
        <w:t>participate at State Fair</w:t>
      </w:r>
      <w:r w:rsidRPr="001B43CC">
        <w:rPr>
          <w:rFonts w:ascii="Arial" w:eastAsia="Times New Roman" w:hAnsi="Arial" w:cs="Arial"/>
        </w:rPr>
        <w:t>. Exhibits must be made in the current 4-H year and not been entered in previous fairs.</w:t>
      </w:r>
    </w:p>
    <w:p w:rsidR="00095359" w:rsidRPr="001B43CC" w:rsidRDefault="00095359" w:rsidP="00095359">
      <w:pPr>
        <w:widowControl/>
        <w:rPr>
          <w:rFonts w:ascii="Arial" w:eastAsia="Times New Roman" w:hAnsi="Arial" w:cs="Arial"/>
        </w:rPr>
      </w:pPr>
    </w:p>
    <w:p w:rsidR="00525DC5" w:rsidRPr="00525DC5" w:rsidRDefault="00095359" w:rsidP="00BC2E6E">
      <w:pPr>
        <w:widowControl/>
        <w:numPr>
          <w:ilvl w:val="0"/>
          <w:numId w:val="21"/>
        </w:numPr>
        <w:spacing w:after="120" w:line="0" w:lineRule="atLeast"/>
        <w:rPr>
          <w:rFonts w:ascii="Arial" w:eastAsia="Times New Roman" w:hAnsi="Arial" w:cs="Arial"/>
        </w:rPr>
      </w:pPr>
      <w:r w:rsidRPr="00525DC5">
        <w:rPr>
          <w:rFonts w:ascii="Arial" w:eastAsia="Times New Roman" w:hAnsi="Arial" w:cs="Arial"/>
          <w:b/>
        </w:rPr>
        <w:t xml:space="preserve">Archery All Around Event </w:t>
      </w:r>
      <w:r w:rsidR="00525DC5" w:rsidRPr="00525DC5">
        <w:rPr>
          <w:rFonts w:ascii="Arial" w:eastAsia="Times New Roman" w:hAnsi="Arial" w:cs="Arial"/>
          <w:b/>
        </w:rPr>
        <w:t>date</w:t>
      </w:r>
      <w:r w:rsidR="00525DC5">
        <w:rPr>
          <w:rFonts w:ascii="Arial" w:eastAsia="Times New Roman" w:hAnsi="Arial" w:cs="Arial"/>
          <w:b/>
        </w:rPr>
        <w:t>, time</w:t>
      </w:r>
      <w:r w:rsidR="00525DC5" w:rsidRPr="00525DC5">
        <w:rPr>
          <w:rFonts w:ascii="Arial" w:eastAsia="Times New Roman" w:hAnsi="Arial" w:cs="Arial"/>
          <w:b/>
        </w:rPr>
        <w:t xml:space="preserve"> and</w:t>
      </w:r>
      <w:r w:rsidR="00525DC5">
        <w:rPr>
          <w:rFonts w:ascii="Arial" w:eastAsia="Times New Roman" w:hAnsi="Arial" w:cs="Arial"/>
          <w:b/>
        </w:rPr>
        <w:t xml:space="preserve"> location to be announced.</w:t>
      </w:r>
    </w:p>
    <w:p w:rsidR="00095359" w:rsidRPr="00525DC5" w:rsidRDefault="00095359" w:rsidP="00BC2E6E">
      <w:pPr>
        <w:widowControl/>
        <w:numPr>
          <w:ilvl w:val="0"/>
          <w:numId w:val="21"/>
        </w:numPr>
        <w:spacing w:after="120" w:line="0" w:lineRule="atLeast"/>
        <w:rPr>
          <w:rFonts w:ascii="Arial" w:eastAsia="Times New Roman" w:hAnsi="Arial" w:cs="Arial"/>
        </w:rPr>
      </w:pPr>
      <w:r w:rsidRPr="00525DC5">
        <w:rPr>
          <w:rFonts w:ascii="Arial" w:eastAsia="Times New Roman" w:hAnsi="Arial" w:cs="Arial"/>
        </w:rPr>
        <w:t>Participants must show proof of attendance at a minimum of 5 Archery club meetings with a 4-H certified Archery Leader before being allowed to participate.</w:t>
      </w:r>
    </w:p>
    <w:p w:rsidR="00095359" w:rsidRPr="001B43CC" w:rsidRDefault="00095359" w:rsidP="00BC2E6E">
      <w:pPr>
        <w:widowControl/>
        <w:numPr>
          <w:ilvl w:val="0"/>
          <w:numId w:val="21"/>
        </w:numPr>
        <w:spacing w:after="200" w:line="0" w:lineRule="atLeast"/>
        <w:contextualSpacing/>
        <w:rPr>
          <w:rFonts w:ascii="Arial" w:eastAsia="Times New Roman" w:hAnsi="Arial" w:cs="Arial"/>
        </w:rPr>
      </w:pPr>
      <w:r w:rsidRPr="001B43CC">
        <w:rPr>
          <w:rFonts w:ascii="Arial" w:eastAsia="Times New Roman" w:hAnsi="Arial" w:cs="Arial"/>
        </w:rPr>
        <w:t xml:space="preserve">Members MUST check-in with Superintendent 10 minutes prior to the event. </w:t>
      </w:r>
    </w:p>
    <w:p w:rsidR="00095359" w:rsidRPr="001B43CC" w:rsidRDefault="00095359" w:rsidP="00BC2E6E">
      <w:pPr>
        <w:widowControl/>
        <w:numPr>
          <w:ilvl w:val="0"/>
          <w:numId w:val="21"/>
        </w:numPr>
        <w:spacing w:after="200" w:line="0" w:lineRule="atLeast"/>
        <w:contextualSpacing/>
        <w:rPr>
          <w:rFonts w:ascii="Arial" w:eastAsia="Times New Roman" w:hAnsi="Arial" w:cs="Arial"/>
        </w:rPr>
      </w:pPr>
      <w:r w:rsidRPr="001B43CC">
        <w:rPr>
          <w:rFonts w:ascii="Arial" w:eastAsia="Times New Roman" w:hAnsi="Arial" w:cs="Arial"/>
        </w:rPr>
        <w:t>Member must provide their own equipment and safety gear. Equipment will be checked for safety prior to the beginning of the event</w:t>
      </w:r>
    </w:p>
    <w:p w:rsidR="00095359" w:rsidRPr="001B43CC" w:rsidRDefault="00C42E40" w:rsidP="00BC2E6E">
      <w:pPr>
        <w:widowControl/>
        <w:numPr>
          <w:ilvl w:val="0"/>
          <w:numId w:val="21"/>
        </w:numPr>
        <w:spacing w:after="200" w:line="0" w:lineRule="atLeast"/>
        <w:contextualSpacing/>
        <w:rPr>
          <w:rFonts w:ascii="Arial" w:eastAsia="Times New Roman" w:hAnsi="Arial" w:cs="Arial"/>
        </w:rPr>
      </w:pPr>
      <w:r w:rsidRPr="001B43CC">
        <w:rPr>
          <w:rFonts w:ascii="Arial" w:eastAsia="Times New Roman" w:hAnsi="Arial" w:cs="Arial"/>
        </w:rPr>
        <w:t>Allowed equipment:</w:t>
      </w:r>
      <w:r w:rsidRPr="001B43CC">
        <w:rPr>
          <w:rFonts w:ascii="Arial" w:eastAsia="Times New Roman" w:hAnsi="Arial" w:cs="Arial"/>
        </w:rPr>
        <w:br/>
      </w:r>
      <w:r w:rsidR="00095359" w:rsidRPr="001B43CC">
        <w:rPr>
          <w:rFonts w:ascii="Arial" w:eastAsia="Times New Roman" w:hAnsi="Arial" w:cs="Arial"/>
        </w:rPr>
        <w:t>One (1) Recurve bow; Recurve bows are the only bow allowed at thi</w:t>
      </w:r>
      <w:r w:rsidRPr="001B43CC">
        <w:rPr>
          <w:rFonts w:ascii="Arial" w:eastAsia="Times New Roman" w:hAnsi="Arial" w:cs="Arial"/>
        </w:rPr>
        <w:t>s event, must not be homemade</w:t>
      </w:r>
      <w:r w:rsidRPr="001B43CC">
        <w:rPr>
          <w:rFonts w:ascii="Arial" w:eastAsia="Times New Roman" w:hAnsi="Arial" w:cs="Arial"/>
        </w:rPr>
        <w:br/>
      </w:r>
      <w:r w:rsidR="00095359" w:rsidRPr="001B43CC">
        <w:rPr>
          <w:rFonts w:ascii="Arial" w:eastAsia="Times New Roman" w:hAnsi="Arial" w:cs="Arial"/>
        </w:rPr>
        <w:t xml:space="preserve">Up to twelve (12) arrows; must be wood, aluminum, or carbon fiber – </w:t>
      </w:r>
      <w:r w:rsidR="00095359" w:rsidRPr="001B43CC">
        <w:rPr>
          <w:rFonts w:ascii="Arial" w:eastAsia="Times New Roman" w:hAnsi="Arial" w:cs="Arial"/>
          <w:b/>
          <w:i/>
        </w:rPr>
        <w:t>plastic or fiberglass is not allowed</w:t>
      </w:r>
      <w:r w:rsidR="00095359" w:rsidRPr="001B43CC">
        <w:rPr>
          <w:rFonts w:ascii="Arial" w:eastAsia="Times New Roman" w:hAnsi="Arial" w:cs="Arial"/>
          <w:b/>
          <w:i/>
        </w:rPr>
        <w:br/>
      </w:r>
      <w:r w:rsidR="00095359" w:rsidRPr="001B43CC">
        <w:rPr>
          <w:rFonts w:ascii="Arial" w:eastAsia="Times New Roman" w:hAnsi="Arial" w:cs="Arial"/>
        </w:rPr>
        <w:t>Bow Stringer (one will be available to borrow if needed</w:t>
      </w:r>
      <w:r w:rsidRPr="001B43CC">
        <w:rPr>
          <w:rFonts w:ascii="Arial" w:eastAsia="Times New Roman" w:hAnsi="Arial" w:cs="Arial"/>
        </w:rPr>
        <w:t>)</w:t>
      </w:r>
      <w:r w:rsidRPr="001B43CC">
        <w:rPr>
          <w:rFonts w:ascii="Arial" w:eastAsia="Times New Roman" w:hAnsi="Arial" w:cs="Arial"/>
        </w:rPr>
        <w:br/>
      </w:r>
      <w:r w:rsidR="00095359" w:rsidRPr="001B43CC">
        <w:rPr>
          <w:rFonts w:ascii="Arial" w:eastAsia="Times New Roman" w:hAnsi="Arial" w:cs="Arial"/>
        </w:rPr>
        <w:t xml:space="preserve">Finger </w:t>
      </w:r>
      <w:r w:rsidRPr="001B43CC">
        <w:rPr>
          <w:rFonts w:ascii="Arial" w:eastAsia="Times New Roman" w:hAnsi="Arial" w:cs="Arial"/>
        </w:rPr>
        <w:t>tab and arm guard (if needed)</w:t>
      </w:r>
      <w:r w:rsidRPr="001B43CC">
        <w:rPr>
          <w:rFonts w:ascii="Arial" w:eastAsia="Times New Roman" w:hAnsi="Arial" w:cs="Arial"/>
        </w:rPr>
        <w:br/>
      </w:r>
      <w:r w:rsidR="00095359" w:rsidRPr="001B43CC">
        <w:rPr>
          <w:rFonts w:ascii="Arial" w:eastAsia="Times New Roman" w:hAnsi="Arial" w:cs="Arial"/>
        </w:rPr>
        <w:t>Personal quiver, may be homemade</w:t>
      </w:r>
    </w:p>
    <w:p w:rsidR="00095359" w:rsidRPr="001B43CC" w:rsidRDefault="00095359" w:rsidP="00BC2E6E">
      <w:pPr>
        <w:widowControl/>
        <w:numPr>
          <w:ilvl w:val="0"/>
          <w:numId w:val="21"/>
        </w:numPr>
        <w:spacing w:after="200" w:line="0" w:lineRule="atLeast"/>
        <w:contextualSpacing/>
        <w:rPr>
          <w:rFonts w:ascii="Arial" w:eastAsia="Times New Roman" w:hAnsi="Arial" w:cs="Arial"/>
        </w:rPr>
      </w:pPr>
      <w:r w:rsidRPr="001B43CC">
        <w:rPr>
          <w:rFonts w:ascii="Arial" w:eastAsia="Times New Roman" w:hAnsi="Arial" w:cs="Arial"/>
          <w:b/>
        </w:rPr>
        <w:t xml:space="preserve">Judging: </w:t>
      </w:r>
      <w:r w:rsidRPr="001B43CC">
        <w:rPr>
          <w:rFonts w:ascii="Arial" w:eastAsia="Times New Roman" w:hAnsi="Arial" w:cs="Arial"/>
        </w:rPr>
        <w:t>Two or more adults trained in scoring Archery will use a combination of personal interview, Danish System, and shooting score to evaluate a participant’s ability to meet established quality standards.</w:t>
      </w:r>
      <w:r w:rsidRPr="001B43CC">
        <w:rPr>
          <w:rFonts w:ascii="Arial" w:eastAsia="Times New Roman" w:hAnsi="Arial" w:cs="Arial"/>
        </w:rPr>
        <w:br/>
      </w:r>
      <w:r w:rsidRPr="001B43CC">
        <w:rPr>
          <w:rFonts w:ascii="Arial" w:eastAsia="Times New Roman" w:hAnsi="Arial" w:cs="Arial"/>
          <w:b/>
        </w:rPr>
        <w:t>Shooting Form:</w:t>
      </w:r>
      <w:r w:rsidRPr="001B43CC">
        <w:rPr>
          <w:rFonts w:ascii="Arial" w:eastAsia="Times New Roman" w:hAnsi="Arial" w:cs="Arial"/>
        </w:rPr>
        <w:t xml:space="preserve"> Participant’s will be judged on their shooting form and provided with feedback.</w:t>
      </w:r>
      <w:r w:rsidRPr="001B43CC">
        <w:rPr>
          <w:rFonts w:ascii="Arial" w:eastAsia="Times New Roman" w:hAnsi="Arial" w:cs="Arial"/>
        </w:rPr>
        <w:br/>
      </w:r>
      <w:r w:rsidRPr="001B43CC">
        <w:rPr>
          <w:rFonts w:ascii="Arial" w:eastAsia="Times New Roman" w:hAnsi="Arial" w:cs="Arial"/>
          <w:b/>
        </w:rPr>
        <w:t>Archery Knowledge:</w:t>
      </w:r>
      <w:r w:rsidRPr="001B43CC">
        <w:rPr>
          <w:rFonts w:ascii="Arial" w:eastAsia="Times New Roman" w:hAnsi="Arial" w:cs="Arial"/>
        </w:rPr>
        <w:t xml:space="preserve"> Participant will be asked general knowledge questions on Archery and scored</w:t>
      </w:r>
      <w:r w:rsidRPr="001B43CC">
        <w:rPr>
          <w:rFonts w:ascii="Arial" w:eastAsia="Times New Roman" w:hAnsi="Arial" w:cs="Arial"/>
        </w:rPr>
        <w:br/>
      </w:r>
      <w:r w:rsidRPr="001B43CC">
        <w:rPr>
          <w:rFonts w:ascii="Arial" w:eastAsia="Times New Roman" w:hAnsi="Arial" w:cs="Arial"/>
          <w:b/>
        </w:rPr>
        <w:t xml:space="preserve">Performance: </w:t>
      </w:r>
      <w:r w:rsidRPr="001B43CC">
        <w:rPr>
          <w:rFonts w:ascii="Arial" w:eastAsia="Times New Roman" w:hAnsi="Arial" w:cs="Arial"/>
        </w:rPr>
        <w:t xml:space="preserve"> Thirty (30) arrows will be scored, shot six (6) at a time. Scored on a 10 point ring.</w:t>
      </w:r>
    </w:p>
    <w:p w:rsidR="00095359" w:rsidRPr="001B43CC" w:rsidRDefault="00095359" w:rsidP="00BC2E6E">
      <w:pPr>
        <w:widowControl/>
        <w:numPr>
          <w:ilvl w:val="0"/>
          <w:numId w:val="21"/>
        </w:numPr>
        <w:spacing w:after="200" w:line="0" w:lineRule="atLeast"/>
        <w:contextualSpacing/>
        <w:rPr>
          <w:rFonts w:ascii="Arial" w:eastAsia="Times New Roman" w:hAnsi="Arial" w:cs="Arial"/>
        </w:rPr>
      </w:pPr>
      <w:r w:rsidRPr="001B43CC">
        <w:rPr>
          <w:rFonts w:ascii="Arial" w:eastAsia="Times New Roman" w:hAnsi="Arial" w:cs="Arial"/>
          <w:b/>
          <w:u w:val="single"/>
        </w:rPr>
        <w:t>Disqualification:</w:t>
      </w:r>
      <w:r w:rsidRPr="001B43CC">
        <w:rPr>
          <w:rFonts w:ascii="Arial" w:eastAsia="Times New Roman" w:hAnsi="Arial" w:cs="Arial"/>
        </w:rPr>
        <w:t xml:space="preserve"> Failure to abide by Archery Safety Rules will result </w:t>
      </w:r>
      <w:r w:rsidR="00497D6A">
        <w:rPr>
          <w:rFonts w:ascii="Arial" w:eastAsia="Times New Roman" w:hAnsi="Arial" w:cs="Arial"/>
        </w:rPr>
        <w:t xml:space="preserve">in immediate disqualification. </w:t>
      </w:r>
    </w:p>
    <w:p w:rsidR="00497D6A" w:rsidRPr="00AA10CE" w:rsidRDefault="00497D6A" w:rsidP="00497D6A">
      <w:pPr>
        <w:pStyle w:val="BodyText"/>
        <w:spacing w:before="72"/>
        <w:ind w:left="0"/>
        <w:rPr>
          <w:rFonts w:cs="Arial"/>
          <w:b/>
        </w:rPr>
      </w:pPr>
      <w:r w:rsidRPr="00AA10CE">
        <w:rPr>
          <w:rFonts w:cs="Arial"/>
          <w:b/>
        </w:rPr>
        <w:t>Premium Points, Classes 1 - 3</w:t>
      </w:r>
      <w:r w:rsidR="00CC0D88" w:rsidRPr="00AA10CE">
        <w:rPr>
          <w:rFonts w:cs="Arial"/>
          <w:b/>
        </w:rPr>
        <w:t xml:space="preserve">: </w:t>
      </w:r>
      <w:r w:rsidR="001B1879">
        <w:rPr>
          <w:rFonts w:cs="Arial"/>
          <w:b/>
        </w:rPr>
        <w:t>Blue</w:t>
      </w:r>
      <w:r w:rsidR="00CC0D88" w:rsidRPr="00AA10CE">
        <w:rPr>
          <w:rFonts w:cs="Arial"/>
          <w:b/>
        </w:rPr>
        <w:t xml:space="preserve"> </w:t>
      </w:r>
      <w:r w:rsidR="003A0BCD">
        <w:rPr>
          <w:rFonts w:cs="Arial"/>
          <w:b/>
        </w:rPr>
        <w:t>20</w:t>
      </w:r>
      <w:r w:rsidRPr="00AA10CE">
        <w:rPr>
          <w:rFonts w:cs="Arial"/>
          <w:b/>
        </w:rPr>
        <w:tab/>
      </w:r>
      <w:r w:rsidRPr="00AA10CE">
        <w:rPr>
          <w:rFonts w:cs="Arial"/>
          <w:b/>
        </w:rPr>
        <w:tab/>
      </w:r>
      <w:r w:rsidR="001B1879">
        <w:rPr>
          <w:rFonts w:cs="Arial"/>
          <w:b/>
        </w:rPr>
        <w:t>Red</w:t>
      </w:r>
      <w:r w:rsidR="00CC0D88" w:rsidRPr="00AA10CE">
        <w:rPr>
          <w:rFonts w:cs="Arial"/>
          <w:b/>
        </w:rPr>
        <w:t xml:space="preserve"> </w:t>
      </w:r>
      <w:r w:rsidR="003A0BCD">
        <w:rPr>
          <w:rFonts w:cs="Arial"/>
          <w:b/>
        </w:rPr>
        <w:t>15</w:t>
      </w:r>
      <w:r w:rsidR="00CC0D88" w:rsidRPr="00AA10CE">
        <w:rPr>
          <w:rFonts w:cs="Arial"/>
          <w:b/>
        </w:rPr>
        <w:tab/>
      </w:r>
      <w:r w:rsidRPr="00AA10CE">
        <w:rPr>
          <w:rFonts w:cs="Arial"/>
          <w:b/>
        </w:rPr>
        <w:tab/>
      </w:r>
      <w:r w:rsidR="001B1879">
        <w:rPr>
          <w:rFonts w:cs="Arial"/>
          <w:b/>
        </w:rPr>
        <w:t>White</w:t>
      </w:r>
      <w:r w:rsidR="00CC0D88" w:rsidRPr="00AA10CE">
        <w:rPr>
          <w:rFonts w:cs="Arial"/>
          <w:b/>
        </w:rPr>
        <w:t xml:space="preserve"> </w:t>
      </w:r>
      <w:r w:rsidR="003A0BCD">
        <w:rPr>
          <w:rFonts w:cs="Arial"/>
          <w:b/>
        </w:rPr>
        <w:t>11</w:t>
      </w:r>
    </w:p>
    <w:p w:rsidR="00095359" w:rsidRPr="001B43CC" w:rsidRDefault="00095359" w:rsidP="00C42E40">
      <w:pPr>
        <w:widowControl/>
        <w:tabs>
          <w:tab w:val="left" w:pos="1440"/>
        </w:tabs>
        <w:rPr>
          <w:rFonts w:ascii="Arial" w:eastAsia="Times New Roman" w:hAnsi="Arial" w:cs="Arial"/>
        </w:rPr>
      </w:pPr>
      <w:r w:rsidRPr="001B43CC">
        <w:rPr>
          <w:rFonts w:ascii="Arial" w:eastAsia="Times New Roman" w:hAnsi="Arial" w:cs="Arial"/>
          <w:b/>
        </w:rPr>
        <w:t>Class 1</w:t>
      </w:r>
      <w:r w:rsidR="00C42E40" w:rsidRPr="001B43CC">
        <w:rPr>
          <w:rFonts w:ascii="Arial" w:eastAsia="Times New Roman" w:hAnsi="Arial" w:cs="Arial"/>
          <w:b/>
        </w:rPr>
        <w:t>:</w:t>
      </w:r>
      <w:r w:rsidR="00C42E40" w:rsidRPr="001B43CC">
        <w:rPr>
          <w:rFonts w:ascii="Arial" w:eastAsia="Times New Roman" w:hAnsi="Arial" w:cs="Arial"/>
          <w:b/>
        </w:rPr>
        <w:tab/>
      </w:r>
      <w:r w:rsidRPr="001B43CC">
        <w:rPr>
          <w:rFonts w:ascii="Arial" w:eastAsia="Times New Roman" w:hAnsi="Arial" w:cs="Arial"/>
          <w:b/>
        </w:rPr>
        <w:t>Archery All-Around Event</w:t>
      </w:r>
    </w:p>
    <w:p w:rsidR="00C42E40" w:rsidRPr="001B43CC" w:rsidRDefault="00C42E40" w:rsidP="0097350D">
      <w:pPr>
        <w:widowControl/>
        <w:ind w:left="360"/>
        <w:rPr>
          <w:rFonts w:ascii="Arial" w:eastAsia="Times New Roman" w:hAnsi="Arial" w:cs="Arial"/>
        </w:rPr>
      </w:pPr>
      <w:r w:rsidRPr="001B43CC">
        <w:rPr>
          <w:rFonts w:ascii="Arial" w:eastAsia="Times New Roman" w:hAnsi="Arial" w:cs="Arial"/>
        </w:rPr>
        <w:t>Lot A</w:t>
      </w:r>
      <w:r w:rsidR="00BD30F6" w:rsidRPr="001B43CC">
        <w:rPr>
          <w:rFonts w:ascii="Arial" w:eastAsia="Times New Roman" w:hAnsi="Arial" w:cs="Arial"/>
        </w:rPr>
        <w:t xml:space="preserve"> -</w:t>
      </w:r>
      <w:r w:rsidRPr="001B43CC">
        <w:rPr>
          <w:rFonts w:ascii="Arial" w:eastAsia="Times New Roman" w:hAnsi="Arial" w:cs="Arial"/>
        </w:rPr>
        <w:t xml:space="preserve"> Juniors</w:t>
      </w:r>
    </w:p>
    <w:p w:rsidR="00C42E40" w:rsidRPr="001B43CC" w:rsidRDefault="00095359" w:rsidP="0097350D">
      <w:pPr>
        <w:widowControl/>
        <w:ind w:left="360"/>
        <w:rPr>
          <w:rFonts w:ascii="Arial" w:eastAsia="Times New Roman" w:hAnsi="Arial" w:cs="Arial"/>
        </w:rPr>
      </w:pPr>
      <w:r w:rsidRPr="001B43CC">
        <w:rPr>
          <w:rFonts w:ascii="Arial" w:eastAsia="Times New Roman" w:hAnsi="Arial" w:cs="Arial"/>
        </w:rPr>
        <w:t xml:space="preserve">Lot </w:t>
      </w:r>
      <w:r w:rsidR="00BD30F6" w:rsidRPr="001B43CC">
        <w:rPr>
          <w:rFonts w:ascii="Arial" w:eastAsia="Times New Roman" w:hAnsi="Arial" w:cs="Arial"/>
        </w:rPr>
        <w:t>B -</w:t>
      </w:r>
      <w:r w:rsidR="00C42E40" w:rsidRPr="001B43CC">
        <w:rPr>
          <w:rFonts w:ascii="Arial" w:eastAsia="Times New Roman" w:hAnsi="Arial" w:cs="Arial"/>
        </w:rPr>
        <w:t xml:space="preserve"> Intermediates</w:t>
      </w:r>
    </w:p>
    <w:p w:rsidR="00095359" w:rsidRPr="001B43CC" w:rsidRDefault="00BD30F6" w:rsidP="0097350D">
      <w:pPr>
        <w:widowControl/>
        <w:ind w:left="360"/>
        <w:rPr>
          <w:rFonts w:ascii="Arial" w:eastAsia="Times New Roman" w:hAnsi="Arial" w:cs="Arial"/>
        </w:rPr>
      </w:pPr>
      <w:r w:rsidRPr="001B43CC">
        <w:rPr>
          <w:rFonts w:ascii="Arial" w:eastAsia="Times New Roman" w:hAnsi="Arial" w:cs="Arial"/>
        </w:rPr>
        <w:t>Lot C -</w:t>
      </w:r>
      <w:r w:rsidR="00C42E40" w:rsidRPr="001B43CC">
        <w:rPr>
          <w:rFonts w:ascii="Arial" w:eastAsia="Times New Roman" w:hAnsi="Arial" w:cs="Arial"/>
        </w:rPr>
        <w:t xml:space="preserve"> Seniors</w:t>
      </w:r>
    </w:p>
    <w:p w:rsidR="00095359" w:rsidRPr="001B43CC" w:rsidRDefault="00095359" w:rsidP="00095359">
      <w:pPr>
        <w:widowControl/>
        <w:rPr>
          <w:rFonts w:ascii="Arial" w:eastAsia="Times New Roman" w:hAnsi="Arial" w:cs="Arial"/>
        </w:rPr>
      </w:pPr>
    </w:p>
    <w:p w:rsidR="0097350D" w:rsidRDefault="00095359" w:rsidP="00095359">
      <w:pPr>
        <w:widowControl/>
        <w:rPr>
          <w:rFonts w:ascii="Arial" w:eastAsia="Times New Roman" w:hAnsi="Arial" w:cs="Arial"/>
        </w:rPr>
      </w:pPr>
      <w:r w:rsidRPr="001B43CC">
        <w:rPr>
          <w:rFonts w:ascii="Arial" w:eastAsia="Times New Roman" w:hAnsi="Arial" w:cs="Arial"/>
          <w:b/>
        </w:rPr>
        <w:t>Class 2</w:t>
      </w:r>
      <w:r w:rsidR="00C42E40" w:rsidRPr="001B43CC">
        <w:rPr>
          <w:rFonts w:ascii="Arial" w:eastAsia="Times New Roman" w:hAnsi="Arial" w:cs="Arial"/>
          <w:b/>
        </w:rPr>
        <w:t>:</w:t>
      </w:r>
      <w:r w:rsidR="00C42E40" w:rsidRPr="001B43CC">
        <w:rPr>
          <w:rFonts w:ascii="Arial" w:eastAsia="Times New Roman" w:hAnsi="Arial" w:cs="Arial"/>
          <w:b/>
        </w:rPr>
        <w:tab/>
      </w:r>
      <w:r w:rsidRPr="001B43CC">
        <w:rPr>
          <w:rFonts w:ascii="Arial" w:eastAsia="Times New Roman" w:hAnsi="Arial" w:cs="Arial"/>
          <w:b/>
        </w:rPr>
        <w:t>Timed Archery Shoot</w:t>
      </w:r>
      <w:r w:rsidR="00C42E40" w:rsidRPr="001B43CC">
        <w:rPr>
          <w:rFonts w:ascii="Arial" w:eastAsia="Times New Roman" w:hAnsi="Arial" w:cs="Arial"/>
        </w:rPr>
        <w:tab/>
      </w:r>
    </w:p>
    <w:p w:rsidR="00095359" w:rsidRPr="001B43CC" w:rsidRDefault="00095359" w:rsidP="0097350D">
      <w:pPr>
        <w:widowControl/>
        <w:ind w:firstLine="360"/>
        <w:rPr>
          <w:rFonts w:ascii="Arial" w:eastAsia="Times New Roman" w:hAnsi="Arial" w:cs="Arial"/>
        </w:rPr>
      </w:pPr>
      <w:r w:rsidRPr="001B43CC">
        <w:rPr>
          <w:rFonts w:ascii="Arial" w:eastAsia="Times New Roman" w:hAnsi="Arial" w:cs="Arial"/>
        </w:rPr>
        <w:t xml:space="preserve">Only members experienced in a timed shoot may participate in this activity.  </w:t>
      </w:r>
    </w:p>
    <w:p w:rsidR="00C42E40" w:rsidRPr="001B43CC" w:rsidRDefault="00C42E40" w:rsidP="0097350D">
      <w:pPr>
        <w:widowControl/>
        <w:ind w:left="360"/>
        <w:rPr>
          <w:rFonts w:ascii="Arial" w:eastAsia="Times New Roman" w:hAnsi="Arial" w:cs="Arial"/>
        </w:rPr>
      </w:pPr>
      <w:r w:rsidRPr="001B43CC">
        <w:rPr>
          <w:rFonts w:ascii="Arial" w:eastAsia="Times New Roman" w:hAnsi="Arial" w:cs="Arial"/>
        </w:rPr>
        <w:t>Lot A</w:t>
      </w:r>
      <w:r w:rsidR="00BD30F6" w:rsidRPr="001B43CC">
        <w:rPr>
          <w:rFonts w:ascii="Arial" w:eastAsia="Times New Roman" w:hAnsi="Arial" w:cs="Arial"/>
        </w:rPr>
        <w:t xml:space="preserve"> -</w:t>
      </w:r>
      <w:r w:rsidRPr="001B43CC">
        <w:rPr>
          <w:rFonts w:ascii="Arial" w:eastAsia="Times New Roman" w:hAnsi="Arial" w:cs="Arial"/>
        </w:rPr>
        <w:t xml:space="preserve"> Intermediate</w:t>
      </w:r>
      <w:r w:rsidR="00BD30F6" w:rsidRPr="001B43CC">
        <w:rPr>
          <w:rFonts w:ascii="Arial" w:eastAsia="Times New Roman" w:hAnsi="Arial" w:cs="Arial"/>
        </w:rPr>
        <w:t>s</w:t>
      </w:r>
    </w:p>
    <w:p w:rsidR="00095359" w:rsidRPr="001B43CC" w:rsidRDefault="00C42E40" w:rsidP="0097350D">
      <w:pPr>
        <w:widowControl/>
        <w:ind w:left="360"/>
        <w:rPr>
          <w:rFonts w:ascii="Arial" w:eastAsia="Times New Roman" w:hAnsi="Arial" w:cs="Arial"/>
        </w:rPr>
      </w:pPr>
      <w:r w:rsidRPr="001B43CC">
        <w:rPr>
          <w:rFonts w:ascii="Arial" w:eastAsia="Times New Roman" w:hAnsi="Arial" w:cs="Arial"/>
        </w:rPr>
        <w:t>Lot B</w:t>
      </w:r>
      <w:r w:rsidR="00BD30F6" w:rsidRPr="001B43CC">
        <w:rPr>
          <w:rFonts w:ascii="Arial" w:eastAsia="Times New Roman" w:hAnsi="Arial" w:cs="Arial"/>
        </w:rPr>
        <w:t xml:space="preserve"> -</w:t>
      </w:r>
      <w:r w:rsidRPr="001B43CC">
        <w:rPr>
          <w:rFonts w:ascii="Arial" w:eastAsia="Times New Roman" w:hAnsi="Arial" w:cs="Arial"/>
        </w:rPr>
        <w:t xml:space="preserve"> Senior</w:t>
      </w:r>
      <w:r w:rsidR="00BD30F6" w:rsidRPr="001B43CC">
        <w:rPr>
          <w:rFonts w:ascii="Arial" w:eastAsia="Times New Roman" w:hAnsi="Arial" w:cs="Arial"/>
        </w:rPr>
        <w:t>s</w:t>
      </w:r>
    </w:p>
    <w:p w:rsidR="00095359" w:rsidRPr="001B43CC" w:rsidRDefault="00095359" w:rsidP="00095359">
      <w:pPr>
        <w:widowControl/>
        <w:rPr>
          <w:rFonts w:ascii="Arial" w:eastAsia="Times New Roman" w:hAnsi="Arial" w:cs="Arial"/>
        </w:rPr>
      </w:pPr>
    </w:p>
    <w:p w:rsidR="00C42E40" w:rsidRPr="001B43CC" w:rsidRDefault="00C42E40" w:rsidP="00095359">
      <w:pPr>
        <w:widowControl/>
        <w:rPr>
          <w:rFonts w:ascii="Arial" w:eastAsia="Times New Roman" w:hAnsi="Arial" w:cs="Arial"/>
        </w:rPr>
      </w:pPr>
    </w:p>
    <w:p w:rsidR="00C42E40" w:rsidRPr="001B43CC" w:rsidRDefault="00C42E40" w:rsidP="00095359">
      <w:pPr>
        <w:widowControl/>
        <w:rPr>
          <w:rFonts w:ascii="Arial" w:eastAsia="Times New Roman" w:hAnsi="Arial" w:cs="Arial"/>
        </w:rPr>
      </w:pPr>
    </w:p>
    <w:p w:rsidR="00095359" w:rsidRPr="001B43CC" w:rsidRDefault="00095359" w:rsidP="00095359">
      <w:pPr>
        <w:widowControl/>
        <w:rPr>
          <w:rFonts w:ascii="Arial" w:eastAsia="Times New Roman" w:hAnsi="Arial" w:cs="Arial"/>
        </w:rPr>
      </w:pPr>
      <w:r w:rsidRPr="001B43CC">
        <w:rPr>
          <w:rFonts w:ascii="Arial" w:eastAsia="Times New Roman" w:hAnsi="Arial" w:cs="Arial"/>
          <w:b/>
        </w:rPr>
        <w:t>Class 3</w:t>
      </w:r>
      <w:r w:rsidR="00C42E40" w:rsidRPr="001B43CC">
        <w:rPr>
          <w:rFonts w:ascii="Arial" w:eastAsia="Times New Roman" w:hAnsi="Arial" w:cs="Arial"/>
          <w:b/>
        </w:rPr>
        <w:t>:</w:t>
      </w:r>
      <w:r w:rsidR="00C42E40" w:rsidRPr="001B43CC">
        <w:rPr>
          <w:rFonts w:ascii="Arial" w:eastAsia="Times New Roman" w:hAnsi="Arial" w:cs="Arial"/>
          <w:b/>
        </w:rPr>
        <w:tab/>
      </w:r>
      <w:r w:rsidRPr="001B43CC">
        <w:rPr>
          <w:rFonts w:ascii="Arial" w:eastAsia="Times New Roman" w:hAnsi="Arial" w:cs="Arial"/>
          <w:b/>
        </w:rPr>
        <w:t>Archery Item</w:t>
      </w:r>
    </w:p>
    <w:p w:rsidR="00BD30F6" w:rsidRPr="001B43CC" w:rsidRDefault="00095359" w:rsidP="0097350D">
      <w:pPr>
        <w:widowControl/>
        <w:ind w:left="360"/>
        <w:rPr>
          <w:rFonts w:ascii="Arial" w:eastAsia="Times New Roman" w:hAnsi="Arial" w:cs="Arial"/>
        </w:rPr>
      </w:pPr>
      <w:r w:rsidRPr="001B43CC">
        <w:rPr>
          <w:rFonts w:ascii="Arial" w:eastAsia="Times New Roman" w:hAnsi="Arial" w:cs="Arial"/>
        </w:rPr>
        <w:t>Lo</w:t>
      </w:r>
      <w:r w:rsidR="00C42E40" w:rsidRPr="001B43CC">
        <w:rPr>
          <w:rFonts w:ascii="Arial" w:eastAsia="Times New Roman" w:hAnsi="Arial" w:cs="Arial"/>
        </w:rPr>
        <w:t>t A</w:t>
      </w:r>
      <w:r w:rsidR="00BD30F6" w:rsidRPr="001B43CC">
        <w:rPr>
          <w:rFonts w:ascii="Arial" w:eastAsia="Times New Roman" w:hAnsi="Arial" w:cs="Arial"/>
        </w:rPr>
        <w:t xml:space="preserve"> -</w:t>
      </w:r>
      <w:r w:rsidR="00C42E40" w:rsidRPr="001B43CC">
        <w:rPr>
          <w:rFonts w:ascii="Arial" w:eastAsia="Times New Roman" w:hAnsi="Arial" w:cs="Arial"/>
        </w:rPr>
        <w:t xml:space="preserve"> Juniors</w:t>
      </w:r>
    </w:p>
    <w:p w:rsidR="00BD30F6" w:rsidRPr="001B43CC" w:rsidRDefault="00BD30F6" w:rsidP="0097350D">
      <w:pPr>
        <w:widowControl/>
        <w:ind w:left="360"/>
        <w:rPr>
          <w:rFonts w:ascii="Arial" w:eastAsia="Times New Roman" w:hAnsi="Arial" w:cs="Arial"/>
        </w:rPr>
      </w:pPr>
      <w:r w:rsidRPr="001B43CC">
        <w:rPr>
          <w:rFonts w:ascii="Arial" w:eastAsia="Times New Roman" w:hAnsi="Arial" w:cs="Arial"/>
        </w:rPr>
        <w:t>Lot B -</w:t>
      </w:r>
      <w:r w:rsidR="00C42E40" w:rsidRPr="001B43CC">
        <w:rPr>
          <w:rFonts w:ascii="Arial" w:eastAsia="Times New Roman" w:hAnsi="Arial" w:cs="Arial"/>
        </w:rPr>
        <w:t xml:space="preserve"> Intermediates</w:t>
      </w:r>
    </w:p>
    <w:p w:rsidR="005C2852" w:rsidRPr="001B43CC" w:rsidRDefault="00095359" w:rsidP="0097350D">
      <w:pPr>
        <w:widowControl/>
        <w:ind w:left="360"/>
        <w:rPr>
          <w:rFonts w:ascii="Arial" w:eastAsia="Times New Roman" w:hAnsi="Arial" w:cs="Arial"/>
        </w:rPr>
        <w:sectPr w:rsidR="005C2852" w:rsidRPr="001B43CC" w:rsidSect="00836927">
          <w:headerReference w:type="default" r:id="rId59"/>
          <w:pgSz w:w="12240" w:h="15840"/>
          <w:pgMar w:top="1200" w:right="1280" w:bottom="280" w:left="1160" w:header="804" w:footer="0" w:gutter="0"/>
          <w:cols w:space="720"/>
        </w:sectPr>
      </w:pPr>
      <w:r w:rsidRPr="001B43CC">
        <w:rPr>
          <w:rFonts w:ascii="Arial" w:eastAsia="Times New Roman" w:hAnsi="Arial" w:cs="Arial"/>
        </w:rPr>
        <w:t xml:space="preserve">Lot </w:t>
      </w:r>
      <w:r w:rsidR="00BD30F6" w:rsidRPr="001B43CC">
        <w:rPr>
          <w:rFonts w:ascii="Arial" w:eastAsia="Times New Roman" w:hAnsi="Arial" w:cs="Arial"/>
        </w:rPr>
        <w:t xml:space="preserve">C - </w:t>
      </w:r>
      <w:r w:rsidRPr="001B43CC">
        <w:rPr>
          <w:rFonts w:ascii="Arial" w:eastAsia="Times New Roman" w:hAnsi="Arial" w:cs="Arial"/>
        </w:rPr>
        <w:t>Seniors</w:t>
      </w:r>
    </w:p>
    <w:p w:rsidR="00BD30F6" w:rsidRPr="001B43CC" w:rsidRDefault="00BD30F6" w:rsidP="00291F00">
      <w:pPr>
        <w:widowControl/>
        <w:ind w:right="-637"/>
        <w:rPr>
          <w:rFonts w:ascii="Arial" w:hAnsi="Arial" w:cs="Arial"/>
          <w:sz w:val="20"/>
          <w:szCs w:val="20"/>
        </w:rPr>
      </w:pPr>
    </w:p>
    <w:p w:rsidR="00291F00" w:rsidRPr="001B43CC" w:rsidRDefault="00BD30F6" w:rsidP="00291F00">
      <w:pPr>
        <w:widowControl/>
        <w:ind w:right="-637"/>
        <w:rPr>
          <w:rFonts w:ascii="Arial" w:eastAsia="Times New Roman" w:hAnsi="Arial" w:cs="Arial"/>
          <w:sz w:val="21"/>
          <w:szCs w:val="21"/>
        </w:rPr>
      </w:pPr>
      <w:r w:rsidRPr="001B43CC">
        <w:rPr>
          <w:rFonts w:ascii="Arial" w:eastAsia="Times New Roman" w:hAnsi="Arial" w:cs="Arial"/>
          <w:sz w:val="21"/>
          <w:szCs w:val="21"/>
        </w:rPr>
        <w:t xml:space="preserve">Revised </w:t>
      </w:r>
      <w:r w:rsidR="00672DD1">
        <w:rPr>
          <w:rFonts w:ascii="Arial" w:eastAsia="Times New Roman" w:hAnsi="Arial" w:cs="Arial"/>
          <w:sz w:val="21"/>
          <w:szCs w:val="21"/>
        </w:rPr>
        <w:t>4</w:t>
      </w:r>
      <w:r w:rsidRPr="001B43CC">
        <w:rPr>
          <w:rFonts w:ascii="Arial" w:eastAsia="Times New Roman" w:hAnsi="Arial" w:cs="Arial"/>
          <w:sz w:val="21"/>
          <w:szCs w:val="21"/>
        </w:rPr>
        <w:t>-</w:t>
      </w:r>
      <w:r w:rsidR="0064348C">
        <w:rPr>
          <w:rFonts w:ascii="Arial" w:eastAsia="Times New Roman" w:hAnsi="Arial" w:cs="Arial"/>
          <w:sz w:val="21"/>
          <w:szCs w:val="21"/>
        </w:rPr>
        <w:t>2017</w:t>
      </w:r>
    </w:p>
    <w:tbl>
      <w:tblPr>
        <w:tblpPr w:leftFromText="180" w:rightFromText="180" w:vertAnchor="text" w:horzAnchor="page" w:tblpX="838" w:tblpY="178"/>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1"/>
        <w:gridCol w:w="7787"/>
      </w:tblGrid>
      <w:tr w:rsidR="00291F00" w:rsidRPr="0059244D" w:rsidTr="00095359">
        <w:tc>
          <w:tcPr>
            <w:tcW w:w="3031" w:type="dxa"/>
          </w:tcPr>
          <w:p w:rsidR="00291F00" w:rsidRPr="0059244D" w:rsidRDefault="00291F00" w:rsidP="00291F00">
            <w:pPr>
              <w:widowControl/>
              <w:rPr>
                <w:rFonts w:ascii="Arial" w:eastAsia="Times New Roman" w:hAnsi="Arial" w:cs="Arial"/>
                <w:b/>
                <w:sz w:val="21"/>
                <w:szCs w:val="21"/>
              </w:rPr>
            </w:pPr>
            <w:r w:rsidRPr="0059244D">
              <w:rPr>
                <w:rFonts w:ascii="Arial" w:eastAsia="Times New Roman" w:hAnsi="Arial" w:cs="Arial"/>
                <w:b/>
                <w:sz w:val="21"/>
                <w:szCs w:val="21"/>
              </w:rPr>
              <w:t>Superintendent</w:t>
            </w:r>
          </w:p>
        </w:tc>
        <w:tc>
          <w:tcPr>
            <w:tcW w:w="7787" w:type="dxa"/>
          </w:tcPr>
          <w:p w:rsidR="00291F00" w:rsidRPr="0059244D" w:rsidRDefault="00291F00" w:rsidP="00993CCD">
            <w:pPr>
              <w:widowControl/>
              <w:rPr>
                <w:rFonts w:ascii="Arial" w:eastAsia="Times New Roman" w:hAnsi="Arial" w:cs="Arial"/>
                <w:sz w:val="21"/>
                <w:szCs w:val="21"/>
              </w:rPr>
            </w:pPr>
            <w:r w:rsidRPr="0059244D">
              <w:rPr>
                <w:rFonts w:ascii="Arial" w:eastAsia="Times New Roman" w:hAnsi="Arial" w:cs="Arial"/>
                <w:sz w:val="21"/>
                <w:szCs w:val="21"/>
              </w:rPr>
              <w:t>Susa</w:t>
            </w:r>
            <w:r w:rsidR="00491B33">
              <w:rPr>
                <w:rFonts w:ascii="Arial" w:eastAsia="Times New Roman" w:hAnsi="Arial" w:cs="Arial"/>
                <w:sz w:val="21"/>
                <w:szCs w:val="21"/>
              </w:rPr>
              <w:t>n Gormley –</w:t>
            </w:r>
            <w:r w:rsidRPr="0059244D">
              <w:rPr>
                <w:rFonts w:ascii="Arial" w:eastAsia="Times New Roman" w:hAnsi="Arial" w:cs="Arial"/>
                <w:sz w:val="21"/>
                <w:szCs w:val="21"/>
              </w:rPr>
              <w:t xml:space="preserve"> </w:t>
            </w:r>
            <w:hyperlink r:id="rId60" w:history="1">
              <w:r w:rsidR="00993CCD" w:rsidRPr="0059244D">
                <w:rPr>
                  <w:rStyle w:val="Hyperlink"/>
                  <w:rFonts w:ascii="Arial" w:eastAsia="Times New Roman" w:hAnsi="Arial" w:cs="Arial"/>
                  <w:sz w:val="21"/>
                  <w:szCs w:val="21"/>
                </w:rPr>
                <w:t>susangormley@earthlink.net</w:t>
              </w:r>
            </w:hyperlink>
            <w:r w:rsidR="00993CCD" w:rsidRPr="0059244D">
              <w:rPr>
                <w:rFonts w:ascii="Arial" w:eastAsia="Times New Roman" w:hAnsi="Arial" w:cs="Arial"/>
                <w:sz w:val="21"/>
                <w:szCs w:val="21"/>
              </w:rPr>
              <w:t xml:space="preserve"> </w:t>
            </w:r>
          </w:p>
        </w:tc>
      </w:tr>
      <w:tr w:rsidR="00DC7E75" w:rsidRPr="0059244D" w:rsidTr="00095359">
        <w:tc>
          <w:tcPr>
            <w:tcW w:w="3031" w:type="dxa"/>
          </w:tcPr>
          <w:p w:rsidR="00DC7E75" w:rsidRPr="0059244D" w:rsidRDefault="00DC7E75" w:rsidP="00291F00">
            <w:pPr>
              <w:widowControl/>
              <w:rPr>
                <w:rFonts w:ascii="Arial" w:eastAsia="Times New Roman" w:hAnsi="Arial" w:cs="Arial"/>
                <w:b/>
                <w:sz w:val="21"/>
                <w:szCs w:val="21"/>
              </w:rPr>
            </w:pPr>
            <w:r>
              <w:rPr>
                <w:rFonts w:ascii="Arial" w:eastAsia="Times New Roman" w:hAnsi="Arial" w:cs="Arial"/>
                <w:b/>
                <w:sz w:val="21"/>
                <w:szCs w:val="21"/>
              </w:rPr>
              <w:t>Assistant Superintendent</w:t>
            </w:r>
          </w:p>
        </w:tc>
        <w:tc>
          <w:tcPr>
            <w:tcW w:w="7787" w:type="dxa"/>
          </w:tcPr>
          <w:p w:rsidR="00DC7E75" w:rsidRPr="0059244D" w:rsidRDefault="00DC7E75" w:rsidP="00993CCD">
            <w:pPr>
              <w:widowControl/>
              <w:rPr>
                <w:rFonts w:ascii="Arial" w:eastAsia="Times New Roman" w:hAnsi="Arial" w:cs="Arial"/>
                <w:sz w:val="21"/>
                <w:szCs w:val="21"/>
              </w:rPr>
            </w:pPr>
            <w:r>
              <w:rPr>
                <w:rFonts w:ascii="Arial" w:eastAsia="Times New Roman" w:hAnsi="Arial" w:cs="Arial"/>
                <w:sz w:val="21"/>
                <w:szCs w:val="21"/>
              </w:rPr>
              <w:t>Alex Juchems</w:t>
            </w:r>
          </w:p>
        </w:tc>
      </w:tr>
      <w:tr w:rsidR="0051501F" w:rsidRPr="0059244D" w:rsidTr="004C0514">
        <w:tc>
          <w:tcPr>
            <w:tcW w:w="3031" w:type="dxa"/>
          </w:tcPr>
          <w:p w:rsidR="0051501F" w:rsidRPr="0059244D" w:rsidRDefault="0051501F" w:rsidP="0051501F">
            <w:pPr>
              <w:widowControl/>
              <w:rPr>
                <w:rFonts w:ascii="Arial" w:eastAsia="Times New Roman" w:hAnsi="Arial" w:cs="Arial"/>
                <w:b/>
                <w:sz w:val="21"/>
                <w:szCs w:val="21"/>
              </w:rPr>
            </w:pPr>
            <w:r w:rsidRPr="0059244D">
              <w:rPr>
                <w:rFonts w:ascii="Arial" w:eastAsia="Times New Roman" w:hAnsi="Arial" w:cs="Arial"/>
                <w:b/>
                <w:sz w:val="21"/>
                <w:szCs w:val="21"/>
              </w:rPr>
              <w:t>Entry Open To</w:t>
            </w:r>
          </w:p>
        </w:tc>
        <w:tc>
          <w:tcPr>
            <w:tcW w:w="7787" w:type="dxa"/>
          </w:tcPr>
          <w:p w:rsidR="0051501F" w:rsidRPr="0059244D" w:rsidRDefault="0051501F" w:rsidP="0051501F">
            <w:pPr>
              <w:widowControl/>
              <w:rPr>
                <w:rFonts w:ascii="Arial" w:eastAsia="Times New Roman" w:hAnsi="Arial" w:cs="Arial"/>
                <w:sz w:val="21"/>
                <w:szCs w:val="21"/>
              </w:rPr>
            </w:pPr>
            <w:r w:rsidRPr="0059244D">
              <w:rPr>
                <w:rFonts w:ascii="Arial" w:eastAsia="Times New Roman" w:hAnsi="Arial" w:cs="Arial"/>
                <w:sz w:val="21"/>
                <w:szCs w:val="21"/>
              </w:rPr>
              <w:t>King County 4-H members</w:t>
            </w:r>
          </w:p>
        </w:tc>
      </w:tr>
      <w:tr w:rsidR="00291F00" w:rsidRPr="0059244D" w:rsidTr="00095359">
        <w:tc>
          <w:tcPr>
            <w:tcW w:w="3031" w:type="dxa"/>
          </w:tcPr>
          <w:p w:rsidR="00291F00" w:rsidRPr="0059244D" w:rsidRDefault="00291F00" w:rsidP="00291F00">
            <w:pPr>
              <w:widowControl/>
              <w:rPr>
                <w:rFonts w:ascii="Arial" w:eastAsia="Times New Roman" w:hAnsi="Arial" w:cs="Arial"/>
                <w:b/>
                <w:sz w:val="21"/>
                <w:szCs w:val="21"/>
              </w:rPr>
            </w:pPr>
            <w:r w:rsidRPr="0059244D">
              <w:rPr>
                <w:rFonts w:ascii="Arial" w:eastAsia="Times New Roman" w:hAnsi="Arial" w:cs="Arial"/>
                <w:b/>
                <w:sz w:val="21"/>
                <w:szCs w:val="21"/>
              </w:rPr>
              <w:t>Herdsmanship</w:t>
            </w:r>
          </w:p>
        </w:tc>
        <w:tc>
          <w:tcPr>
            <w:tcW w:w="7787" w:type="dxa"/>
          </w:tcPr>
          <w:p w:rsidR="00291F00" w:rsidRPr="0059244D" w:rsidRDefault="00291F00" w:rsidP="00291F00">
            <w:pPr>
              <w:widowControl/>
              <w:rPr>
                <w:rFonts w:ascii="Arial" w:eastAsia="Times New Roman" w:hAnsi="Arial" w:cs="Arial"/>
                <w:sz w:val="21"/>
                <w:szCs w:val="21"/>
              </w:rPr>
            </w:pPr>
            <w:r w:rsidRPr="0059244D">
              <w:rPr>
                <w:rFonts w:ascii="Arial" w:eastAsia="Times New Roman" w:hAnsi="Arial" w:cs="Arial"/>
                <w:sz w:val="21"/>
                <w:szCs w:val="21"/>
              </w:rPr>
              <w:t xml:space="preserve">Herdsmanship must be done by </w:t>
            </w:r>
            <w:r w:rsidRPr="0059244D">
              <w:rPr>
                <w:rFonts w:ascii="Arial" w:eastAsia="Times New Roman" w:hAnsi="Arial" w:cs="Arial"/>
                <w:sz w:val="21"/>
                <w:szCs w:val="21"/>
                <w:u w:val="single"/>
              </w:rPr>
              <w:t>all</w:t>
            </w:r>
            <w:r w:rsidRPr="0059244D">
              <w:rPr>
                <w:rFonts w:ascii="Arial" w:eastAsia="Times New Roman" w:hAnsi="Arial" w:cs="Arial"/>
                <w:sz w:val="21"/>
                <w:szCs w:val="21"/>
              </w:rPr>
              <w:t xml:space="preserve"> exhibitors in order to qualify for State Fair.        </w:t>
            </w:r>
          </w:p>
          <w:p w:rsidR="00291F00" w:rsidRPr="0059244D" w:rsidRDefault="00291F00" w:rsidP="00291F00">
            <w:pPr>
              <w:widowControl/>
              <w:rPr>
                <w:rFonts w:ascii="Arial" w:eastAsia="Times New Roman" w:hAnsi="Arial" w:cs="Arial"/>
                <w:sz w:val="21"/>
                <w:szCs w:val="21"/>
              </w:rPr>
            </w:pPr>
            <w:r w:rsidRPr="0059244D">
              <w:rPr>
                <w:rFonts w:ascii="Arial" w:eastAsia="Times New Roman" w:hAnsi="Arial" w:cs="Arial"/>
                <w:sz w:val="21"/>
                <w:szCs w:val="21"/>
              </w:rPr>
              <w:t>*Youth must do one hour.                *Parents are required to do one hour.</w:t>
            </w:r>
          </w:p>
          <w:p w:rsidR="00291F00" w:rsidRPr="0059244D" w:rsidRDefault="00291F00" w:rsidP="00291F00">
            <w:pPr>
              <w:widowControl/>
              <w:rPr>
                <w:rFonts w:ascii="Arial" w:eastAsia="Times New Roman" w:hAnsi="Arial" w:cs="Arial"/>
                <w:sz w:val="21"/>
                <w:szCs w:val="21"/>
              </w:rPr>
            </w:pPr>
            <w:r w:rsidRPr="0059244D">
              <w:rPr>
                <w:rFonts w:ascii="Arial" w:eastAsia="Times New Roman" w:hAnsi="Arial" w:cs="Arial"/>
                <w:sz w:val="21"/>
                <w:szCs w:val="21"/>
              </w:rPr>
              <w:t>*Clean Up Day and time during Fair count towards this requirement. </w:t>
            </w:r>
          </w:p>
        </w:tc>
      </w:tr>
      <w:tr w:rsidR="00291F00" w:rsidRPr="0059244D" w:rsidTr="00095359">
        <w:trPr>
          <w:trHeight w:val="288"/>
        </w:trPr>
        <w:tc>
          <w:tcPr>
            <w:tcW w:w="3031" w:type="dxa"/>
          </w:tcPr>
          <w:p w:rsidR="00291F00" w:rsidRPr="0059244D" w:rsidRDefault="00291F00" w:rsidP="00291F00">
            <w:pPr>
              <w:widowControl/>
              <w:rPr>
                <w:rFonts w:ascii="Arial" w:eastAsia="Times New Roman" w:hAnsi="Arial" w:cs="Arial"/>
                <w:b/>
                <w:sz w:val="21"/>
                <w:szCs w:val="21"/>
              </w:rPr>
            </w:pPr>
            <w:r w:rsidRPr="0059244D">
              <w:rPr>
                <w:rFonts w:ascii="Arial" w:eastAsia="Times New Roman" w:hAnsi="Arial" w:cs="Arial"/>
                <w:b/>
                <w:sz w:val="21"/>
                <w:szCs w:val="21"/>
              </w:rPr>
              <w:t>Area Set Up Time(s)</w:t>
            </w:r>
          </w:p>
        </w:tc>
        <w:tc>
          <w:tcPr>
            <w:tcW w:w="7787" w:type="dxa"/>
          </w:tcPr>
          <w:p w:rsidR="00291F00" w:rsidRPr="00AA10CE" w:rsidRDefault="00662294" w:rsidP="00823F00">
            <w:pPr>
              <w:widowControl/>
              <w:rPr>
                <w:rFonts w:ascii="Arial" w:eastAsia="Times New Roman" w:hAnsi="Arial" w:cs="Arial"/>
                <w:sz w:val="21"/>
                <w:szCs w:val="21"/>
              </w:rPr>
            </w:pPr>
            <w:r w:rsidRPr="00AA10CE">
              <w:rPr>
                <w:rFonts w:ascii="Arial" w:eastAsia="Arial" w:hAnsi="Arial" w:cs="Arial"/>
              </w:rPr>
              <w:t xml:space="preserve">Saturday July </w:t>
            </w:r>
            <w:r w:rsidR="00823F00">
              <w:rPr>
                <w:rFonts w:ascii="Arial" w:eastAsia="Arial" w:hAnsi="Arial" w:cs="Arial"/>
              </w:rPr>
              <w:t>8</w:t>
            </w:r>
            <w:r w:rsidRPr="00AA10CE">
              <w:rPr>
                <w:rFonts w:ascii="Arial" w:eastAsia="Arial" w:hAnsi="Arial" w:cs="Arial"/>
              </w:rPr>
              <w:t xml:space="preserve">, </w:t>
            </w:r>
            <w:r w:rsidR="0064348C">
              <w:rPr>
                <w:rFonts w:ascii="Arial" w:eastAsia="Arial" w:hAnsi="Arial" w:cs="Arial"/>
              </w:rPr>
              <w:t>2017</w:t>
            </w:r>
            <w:r w:rsidRPr="00AA10CE">
              <w:rPr>
                <w:rFonts w:ascii="Arial" w:eastAsia="Arial" w:hAnsi="Arial" w:cs="Arial"/>
              </w:rPr>
              <w:t>, 9:00 am until finished</w:t>
            </w:r>
          </w:p>
        </w:tc>
      </w:tr>
      <w:tr w:rsidR="00291F00" w:rsidRPr="0059244D" w:rsidTr="00095359">
        <w:tc>
          <w:tcPr>
            <w:tcW w:w="3031" w:type="dxa"/>
          </w:tcPr>
          <w:p w:rsidR="00291F00" w:rsidRPr="0059244D" w:rsidRDefault="003855E3" w:rsidP="00291F00">
            <w:pPr>
              <w:widowControl/>
              <w:rPr>
                <w:rFonts w:ascii="Arial" w:eastAsia="Times New Roman" w:hAnsi="Arial" w:cs="Arial"/>
                <w:b/>
                <w:sz w:val="21"/>
                <w:szCs w:val="21"/>
              </w:rPr>
            </w:pPr>
            <w:r>
              <w:rPr>
                <w:rFonts w:ascii="Arial" w:eastAsia="Times New Roman" w:hAnsi="Arial" w:cs="Arial"/>
                <w:b/>
                <w:sz w:val="21"/>
                <w:szCs w:val="21"/>
              </w:rPr>
              <w:t xml:space="preserve">Entries </w:t>
            </w:r>
            <w:r w:rsidR="00291F00" w:rsidRPr="0059244D">
              <w:rPr>
                <w:rFonts w:ascii="Arial" w:eastAsia="Times New Roman" w:hAnsi="Arial" w:cs="Arial"/>
                <w:b/>
                <w:sz w:val="21"/>
                <w:szCs w:val="21"/>
              </w:rPr>
              <w:t>Due</w:t>
            </w:r>
          </w:p>
        </w:tc>
        <w:tc>
          <w:tcPr>
            <w:tcW w:w="7787" w:type="dxa"/>
          </w:tcPr>
          <w:p w:rsidR="00291F00" w:rsidRPr="00AA10CE" w:rsidRDefault="00823F00" w:rsidP="00823F00">
            <w:pPr>
              <w:widowControl/>
              <w:rPr>
                <w:rFonts w:ascii="Arial" w:eastAsia="Times New Roman" w:hAnsi="Arial" w:cs="Arial"/>
                <w:sz w:val="21"/>
                <w:szCs w:val="21"/>
              </w:rPr>
            </w:pPr>
            <w:r>
              <w:rPr>
                <w:rFonts w:ascii="Arial" w:eastAsia="Times New Roman" w:hAnsi="Arial" w:cs="Arial"/>
                <w:sz w:val="21"/>
                <w:szCs w:val="21"/>
              </w:rPr>
              <w:t>Sunday, July 9</w:t>
            </w:r>
            <w:r w:rsidR="00AA10CE" w:rsidRPr="00AA10CE">
              <w:rPr>
                <w:rFonts w:ascii="Arial" w:eastAsia="Times New Roman" w:hAnsi="Arial" w:cs="Arial"/>
                <w:sz w:val="21"/>
                <w:szCs w:val="21"/>
              </w:rPr>
              <w:t xml:space="preserve">, </w:t>
            </w:r>
            <w:r w:rsidR="0064348C">
              <w:rPr>
                <w:rFonts w:ascii="Arial" w:eastAsia="Times New Roman" w:hAnsi="Arial" w:cs="Arial"/>
                <w:sz w:val="21"/>
                <w:szCs w:val="21"/>
              </w:rPr>
              <w:t>2017</w:t>
            </w:r>
            <w:r w:rsidR="00AA10CE" w:rsidRPr="00AA10CE">
              <w:rPr>
                <w:rFonts w:ascii="Arial" w:eastAsia="Times New Roman" w:hAnsi="Arial" w:cs="Arial"/>
                <w:sz w:val="21"/>
                <w:szCs w:val="21"/>
              </w:rPr>
              <w:t>,</w:t>
            </w:r>
            <w:r w:rsidR="003855E3" w:rsidRPr="00AA10CE">
              <w:rPr>
                <w:rFonts w:ascii="Arial" w:eastAsia="Times New Roman" w:hAnsi="Arial" w:cs="Arial"/>
                <w:sz w:val="21"/>
                <w:szCs w:val="21"/>
              </w:rPr>
              <w:t xml:space="preserve"> in the Activity Building</w:t>
            </w:r>
          </w:p>
        </w:tc>
      </w:tr>
      <w:tr w:rsidR="00291F00" w:rsidRPr="0059244D" w:rsidTr="00095359">
        <w:tc>
          <w:tcPr>
            <w:tcW w:w="3031" w:type="dxa"/>
          </w:tcPr>
          <w:p w:rsidR="00291F00" w:rsidRPr="0059244D" w:rsidRDefault="00291F00" w:rsidP="00291F00">
            <w:pPr>
              <w:widowControl/>
              <w:rPr>
                <w:rFonts w:ascii="Arial" w:eastAsia="Times New Roman" w:hAnsi="Arial" w:cs="Arial"/>
                <w:b/>
                <w:sz w:val="21"/>
                <w:szCs w:val="21"/>
              </w:rPr>
            </w:pPr>
            <w:r w:rsidRPr="0059244D">
              <w:rPr>
                <w:rFonts w:ascii="Arial" w:eastAsia="Times New Roman" w:hAnsi="Arial" w:cs="Arial"/>
                <w:b/>
                <w:sz w:val="21"/>
                <w:szCs w:val="21"/>
              </w:rPr>
              <w:t>Educational Displays Due</w:t>
            </w:r>
          </w:p>
        </w:tc>
        <w:tc>
          <w:tcPr>
            <w:tcW w:w="7787" w:type="dxa"/>
          </w:tcPr>
          <w:p w:rsidR="00291F00" w:rsidRPr="0059244D" w:rsidRDefault="00291F00" w:rsidP="00291F00">
            <w:pPr>
              <w:widowControl/>
              <w:rPr>
                <w:rFonts w:ascii="Arial" w:eastAsia="Times New Roman" w:hAnsi="Arial" w:cs="Arial"/>
                <w:sz w:val="21"/>
                <w:szCs w:val="21"/>
              </w:rPr>
            </w:pPr>
            <w:r w:rsidRPr="0059244D">
              <w:rPr>
                <w:rFonts w:ascii="Arial" w:eastAsia="Times New Roman" w:hAnsi="Arial" w:cs="Arial"/>
                <w:sz w:val="21"/>
                <w:szCs w:val="21"/>
              </w:rPr>
              <w:t>See Education Display Dep</w:t>
            </w:r>
            <w:r w:rsidR="00BD30F6" w:rsidRPr="0059244D">
              <w:rPr>
                <w:rFonts w:ascii="Arial" w:eastAsia="Times New Roman" w:hAnsi="Arial" w:cs="Arial"/>
                <w:sz w:val="21"/>
                <w:szCs w:val="21"/>
              </w:rPr>
              <w:t>artmen</w:t>
            </w:r>
            <w:r w:rsidRPr="0059244D">
              <w:rPr>
                <w:rFonts w:ascii="Arial" w:eastAsia="Times New Roman" w:hAnsi="Arial" w:cs="Arial"/>
                <w:sz w:val="21"/>
                <w:szCs w:val="21"/>
              </w:rPr>
              <w:t>t 20 – Class 3</w:t>
            </w:r>
          </w:p>
        </w:tc>
      </w:tr>
      <w:tr w:rsidR="0051501F" w:rsidRPr="0059244D" w:rsidTr="004C0514">
        <w:tc>
          <w:tcPr>
            <w:tcW w:w="3031" w:type="dxa"/>
          </w:tcPr>
          <w:p w:rsidR="0051501F" w:rsidRPr="0059244D" w:rsidRDefault="0051501F" w:rsidP="0051501F">
            <w:pPr>
              <w:widowControl/>
              <w:ind w:right="-900"/>
              <w:rPr>
                <w:rFonts w:ascii="Arial" w:eastAsia="Times New Roman" w:hAnsi="Arial" w:cs="Arial"/>
                <w:b/>
                <w:sz w:val="20"/>
                <w:szCs w:val="20"/>
              </w:rPr>
            </w:pPr>
            <w:r w:rsidRPr="0059244D">
              <w:rPr>
                <w:rFonts w:ascii="Arial" w:eastAsia="Times New Roman" w:hAnsi="Arial" w:cs="Arial"/>
                <w:b/>
                <w:sz w:val="20"/>
                <w:szCs w:val="20"/>
              </w:rPr>
              <w:t>Exhibit Release Time</w:t>
            </w:r>
          </w:p>
        </w:tc>
        <w:tc>
          <w:tcPr>
            <w:tcW w:w="7787" w:type="dxa"/>
          </w:tcPr>
          <w:p w:rsidR="0051501F" w:rsidRPr="001353DB" w:rsidRDefault="0051501F" w:rsidP="00823F00">
            <w:pPr>
              <w:widowControl/>
              <w:ind w:right="-900"/>
              <w:rPr>
                <w:rFonts w:ascii="Arial" w:eastAsia="Times New Roman" w:hAnsi="Arial" w:cs="Arial"/>
                <w:sz w:val="20"/>
                <w:szCs w:val="20"/>
              </w:rPr>
            </w:pPr>
            <w:r w:rsidRPr="001353DB">
              <w:rPr>
                <w:rFonts w:ascii="Arial" w:eastAsia="Times New Roman" w:hAnsi="Arial" w:cs="Arial"/>
                <w:sz w:val="20"/>
                <w:szCs w:val="20"/>
              </w:rPr>
              <w:t xml:space="preserve">Sunday, July </w:t>
            </w:r>
            <w:r w:rsidR="001353DB" w:rsidRPr="001353DB">
              <w:rPr>
                <w:rFonts w:ascii="Arial" w:eastAsia="Times New Roman" w:hAnsi="Arial" w:cs="Arial"/>
                <w:sz w:val="20"/>
                <w:szCs w:val="20"/>
              </w:rPr>
              <w:t>1</w:t>
            </w:r>
            <w:r w:rsidR="00823F00">
              <w:rPr>
                <w:rFonts w:ascii="Arial" w:eastAsia="Times New Roman" w:hAnsi="Arial" w:cs="Arial"/>
                <w:sz w:val="20"/>
                <w:szCs w:val="20"/>
              </w:rPr>
              <w:t>6</w:t>
            </w:r>
            <w:r w:rsidRPr="001353DB">
              <w:rPr>
                <w:rFonts w:ascii="Arial" w:eastAsia="Times New Roman" w:hAnsi="Arial" w:cs="Arial"/>
                <w:sz w:val="20"/>
                <w:szCs w:val="20"/>
              </w:rPr>
              <w:t xml:space="preserve">, </w:t>
            </w:r>
            <w:r w:rsidR="0064348C">
              <w:rPr>
                <w:rFonts w:ascii="Arial" w:eastAsia="Times New Roman" w:hAnsi="Arial" w:cs="Arial"/>
                <w:sz w:val="20"/>
                <w:szCs w:val="20"/>
              </w:rPr>
              <w:t>2017</w:t>
            </w:r>
            <w:r w:rsidRPr="001353DB">
              <w:rPr>
                <w:rFonts w:ascii="Arial" w:eastAsia="Times New Roman" w:hAnsi="Arial" w:cs="Arial"/>
                <w:sz w:val="20"/>
                <w:szCs w:val="20"/>
              </w:rPr>
              <w:t>, 7:00 – 8:00 pm</w:t>
            </w:r>
          </w:p>
        </w:tc>
      </w:tr>
    </w:tbl>
    <w:p w:rsidR="00291F00" w:rsidRPr="001B43CC" w:rsidRDefault="00291F00" w:rsidP="00291F00">
      <w:pPr>
        <w:widowControl/>
        <w:ind w:right="-900"/>
        <w:rPr>
          <w:rFonts w:ascii="Arial" w:eastAsia="Times New Roman" w:hAnsi="Arial" w:cs="Arial"/>
          <w:b/>
          <w:i/>
          <w:sz w:val="20"/>
          <w:szCs w:val="20"/>
        </w:rPr>
      </w:pPr>
    </w:p>
    <w:p w:rsidR="00291F00" w:rsidRPr="001B43CC" w:rsidRDefault="00291F00" w:rsidP="00BC2E6E">
      <w:pPr>
        <w:widowControl/>
        <w:numPr>
          <w:ilvl w:val="0"/>
          <w:numId w:val="18"/>
        </w:numPr>
        <w:tabs>
          <w:tab w:val="num" w:pos="702"/>
        </w:tabs>
        <w:ind w:left="702" w:right="-900"/>
        <w:rPr>
          <w:rFonts w:ascii="Arial" w:eastAsia="Times New Roman" w:hAnsi="Arial" w:cs="Arial"/>
          <w:sz w:val="21"/>
          <w:szCs w:val="21"/>
        </w:rPr>
      </w:pPr>
      <w:r w:rsidRPr="001B43CC">
        <w:rPr>
          <w:rFonts w:ascii="Arial" w:eastAsia="Times New Roman" w:hAnsi="Arial" w:cs="Arial"/>
          <w:sz w:val="21"/>
          <w:szCs w:val="21"/>
        </w:rPr>
        <w:t>All entries will remain on display until checkout on the day and time shown above.</w:t>
      </w:r>
    </w:p>
    <w:p w:rsidR="00291F00" w:rsidRPr="001B43CC" w:rsidRDefault="00291F00" w:rsidP="00BC2E6E">
      <w:pPr>
        <w:widowControl/>
        <w:numPr>
          <w:ilvl w:val="0"/>
          <w:numId w:val="18"/>
        </w:numPr>
        <w:tabs>
          <w:tab w:val="num" w:pos="702"/>
        </w:tabs>
        <w:ind w:left="702" w:right="-900"/>
        <w:rPr>
          <w:rFonts w:ascii="Arial" w:eastAsia="Times New Roman" w:hAnsi="Arial" w:cs="Arial"/>
          <w:color w:val="000000"/>
          <w:sz w:val="21"/>
          <w:szCs w:val="21"/>
        </w:rPr>
      </w:pPr>
      <w:r w:rsidRPr="001B43CC">
        <w:rPr>
          <w:rFonts w:ascii="Arial" w:eastAsia="Times New Roman" w:hAnsi="Arial" w:cs="Arial"/>
          <w:color w:val="000000"/>
          <w:sz w:val="21"/>
          <w:szCs w:val="21"/>
        </w:rPr>
        <w:t>Fine arts must be appropriately mounted and/or framed and Liberal arts must be appropriately mounted, framed</w:t>
      </w:r>
    </w:p>
    <w:p w:rsidR="00291F00" w:rsidRPr="001B43CC" w:rsidRDefault="00291F00" w:rsidP="00BD30F6">
      <w:pPr>
        <w:widowControl/>
        <w:ind w:left="702" w:right="-900"/>
        <w:rPr>
          <w:rFonts w:ascii="Arial" w:eastAsia="Times New Roman" w:hAnsi="Arial" w:cs="Arial"/>
          <w:b/>
          <w:color w:val="000000"/>
          <w:sz w:val="21"/>
          <w:szCs w:val="21"/>
        </w:rPr>
      </w:pPr>
      <w:r w:rsidRPr="001B43CC">
        <w:rPr>
          <w:rFonts w:ascii="Arial" w:eastAsia="Times New Roman" w:hAnsi="Arial" w:cs="Arial"/>
          <w:color w:val="000000"/>
          <w:sz w:val="21"/>
          <w:szCs w:val="21"/>
        </w:rPr>
        <w:t xml:space="preserve">and/or otherwise presented.  </w:t>
      </w:r>
      <w:r w:rsidRPr="001B43CC">
        <w:rPr>
          <w:rFonts w:ascii="Arial" w:eastAsia="Times New Roman" w:hAnsi="Arial" w:cs="Arial"/>
          <w:b/>
          <w:color w:val="000000"/>
          <w:sz w:val="21"/>
          <w:szCs w:val="21"/>
        </w:rPr>
        <w:t>Paintings on str</w:t>
      </w:r>
      <w:r w:rsidR="0069338F" w:rsidRPr="001B43CC">
        <w:rPr>
          <w:rFonts w:ascii="Arial" w:eastAsia="Times New Roman" w:hAnsi="Arial" w:cs="Arial"/>
          <w:b/>
          <w:color w:val="000000"/>
          <w:sz w:val="21"/>
          <w:szCs w:val="21"/>
        </w:rPr>
        <w:t>etc</w:t>
      </w:r>
      <w:r w:rsidRPr="001B43CC">
        <w:rPr>
          <w:rFonts w:ascii="Arial" w:eastAsia="Times New Roman" w:hAnsi="Arial" w:cs="Arial"/>
          <w:b/>
          <w:color w:val="000000"/>
          <w:sz w:val="21"/>
          <w:szCs w:val="21"/>
        </w:rPr>
        <w:t xml:space="preserve">hed canvas must have paint extend </w:t>
      </w:r>
      <w:r w:rsidR="00BD30F6" w:rsidRPr="001B43CC">
        <w:rPr>
          <w:rFonts w:ascii="Arial" w:eastAsia="Times New Roman" w:hAnsi="Arial" w:cs="Arial"/>
          <w:b/>
          <w:color w:val="000000"/>
          <w:sz w:val="21"/>
          <w:szCs w:val="21"/>
        </w:rPr>
        <w:t xml:space="preserve">around to cover sides of canvas </w:t>
      </w:r>
      <w:r w:rsidRPr="001B43CC">
        <w:rPr>
          <w:rFonts w:ascii="Arial" w:eastAsia="Times New Roman" w:hAnsi="Arial" w:cs="Arial"/>
          <w:b/>
          <w:color w:val="000000"/>
          <w:sz w:val="21"/>
          <w:szCs w:val="21"/>
        </w:rPr>
        <w:t>board or be framed.</w:t>
      </w:r>
      <w:r w:rsidRPr="001B43CC">
        <w:rPr>
          <w:rFonts w:ascii="Arial" w:eastAsia="Times New Roman" w:hAnsi="Arial" w:cs="Arial"/>
          <w:color w:val="000000"/>
          <w:sz w:val="21"/>
          <w:szCs w:val="21"/>
        </w:rPr>
        <w:t xml:space="preserve"> Ribbon placing may be lowered one level if these requirement not fulfilled.</w:t>
      </w:r>
    </w:p>
    <w:p w:rsidR="00291F00" w:rsidRPr="001B43CC" w:rsidRDefault="00291F00" w:rsidP="00BC2E6E">
      <w:pPr>
        <w:widowControl/>
        <w:numPr>
          <w:ilvl w:val="0"/>
          <w:numId w:val="19"/>
        </w:numPr>
        <w:tabs>
          <w:tab w:val="num" w:pos="702"/>
        </w:tabs>
        <w:ind w:left="702" w:right="-900"/>
        <w:rPr>
          <w:rFonts w:ascii="Arial" w:eastAsia="Times New Roman" w:hAnsi="Arial" w:cs="Arial"/>
          <w:color w:val="000000"/>
          <w:sz w:val="21"/>
          <w:szCs w:val="21"/>
        </w:rPr>
      </w:pPr>
      <w:r w:rsidRPr="001B43CC">
        <w:rPr>
          <w:rFonts w:ascii="Arial" w:eastAsia="Times New Roman" w:hAnsi="Arial" w:cs="Arial"/>
          <w:color w:val="000000"/>
          <w:sz w:val="21"/>
          <w:szCs w:val="21"/>
        </w:rPr>
        <w:t>Exhibits must be made in the current 4-H project year and/or not have b</w:t>
      </w:r>
      <w:r w:rsidR="00BD30F6" w:rsidRPr="001B43CC">
        <w:rPr>
          <w:rFonts w:ascii="Arial" w:eastAsia="Times New Roman" w:hAnsi="Arial" w:cs="Arial"/>
          <w:color w:val="000000"/>
          <w:sz w:val="21"/>
          <w:szCs w:val="21"/>
        </w:rPr>
        <w:t>een entered in previous fairs.</w:t>
      </w:r>
    </w:p>
    <w:p w:rsidR="00291F00" w:rsidRPr="001B43CC" w:rsidRDefault="00291F00" w:rsidP="00BC2E6E">
      <w:pPr>
        <w:widowControl/>
        <w:numPr>
          <w:ilvl w:val="0"/>
          <w:numId w:val="18"/>
        </w:numPr>
        <w:tabs>
          <w:tab w:val="num" w:pos="702"/>
        </w:tabs>
        <w:ind w:left="702" w:right="-900"/>
        <w:rPr>
          <w:rFonts w:ascii="Arial" w:eastAsia="Times New Roman" w:hAnsi="Arial" w:cs="Arial"/>
          <w:color w:val="000000"/>
          <w:sz w:val="21"/>
          <w:szCs w:val="21"/>
        </w:rPr>
      </w:pPr>
      <w:r w:rsidRPr="001B43CC">
        <w:rPr>
          <w:rFonts w:ascii="Arial" w:eastAsia="Times New Roman" w:hAnsi="Arial" w:cs="Arial"/>
          <w:color w:val="000000"/>
          <w:sz w:val="21"/>
          <w:szCs w:val="21"/>
        </w:rPr>
        <w:t>The Superintendent reserves the right to choose which articles will be displayed</w:t>
      </w:r>
      <w:r w:rsidR="00BD30F6" w:rsidRPr="001B43CC">
        <w:rPr>
          <w:rFonts w:ascii="Arial" w:eastAsia="Times New Roman" w:hAnsi="Arial" w:cs="Arial"/>
          <w:color w:val="000000"/>
          <w:sz w:val="21"/>
          <w:szCs w:val="21"/>
        </w:rPr>
        <w:t xml:space="preserve"> based on the space available.</w:t>
      </w:r>
    </w:p>
    <w:p w:rsidR="00291F00" w:rsidRPr="001B43CC" w:rsidRDefault="00291F00" w:rsidP="00BC2E6E">
      <w:pPr>
        <w:widowControl/>
        <w:numPr>
          <w:ilvl w:val="0"/>
          <w:numId w:val="18"/>
        </w:numPr>
        <w:tabs>
          <w:tab w:val="num" w:pos="702"/>
        </w:tabs>
        <w:ind w:left="702" w:right="-900"/>
        <w:rPr>
          <w:rFonts w:ascii="Arial" w:eastAsia="Times New Roman" w:hAnsi="Arial" w:cs="Arial"/>
          <w:color w:val="000000"/>
          <w:sz w:val="21"/>
          <w:szCs w:val="21"/>
        </w:rPr>
      </w:pPr>
      <w:r w:rsidRPr="001B43CC">
        <w:rPr>
          <w:rFonts w:ascii="Arial" w:eastAsia="Times New Roman" w:hAnsi="Arial" w:cs="Arial"/>
          <w:color w:val="000000"/>
          <w:sz w:val="21"/>
          <w:szCs w:val="21"/>
        </w:rPr>
        <w:t>Early removal of an exhibit without Superintendent’s pe</w:t>
      </w:r>
      <w:r w:rsidR="00BD30F6" w:rsidRPr="001B43CC">
        <w:rPr>
          <w:rFonts w:ascii="Arial" w:eastAsia="Times New Roman" w:hAnsi="Arial" w:cs="Arial"/>
          <w:color w:val="000000"/>
          <w:sz w:val="21"/>
          <w:szCs w:val="21"/>
        </w:rPr>
        <w:t>rmission will forfeit awards.</w:t>
      </w:r>
    </w:p>
    <w:p w:rsidR="00291F00" w:rsidRPr="001B43CC" w:rsidRDefault="00291F00" w:rsidP="00BC2E6E">
      <w:pPr>
        <w:widowControl/>
        <w:numPr>
          <w:ilvl w:val="0"/>
          <w:numId w:val="18"/>
        </w:numPr>
        <w:tabs>
          <w:tab w:val="num" w:pos="702"/>
        </w:tabs>
        <w:ind w:left="702" w:right="-900"/>
        <w:rPr>
          <w:rFonts w:ascii="Arial" w:eastAsia="Times New Roman" w:hAnsi="Arial" w:cs="Arial"/>
          <w:color w:val="000000"/>
          <w:sz w:val="21"/>
          <w:szCs w:val="21"/>
        </w:rPr>
      </w:pPr>
      <w:r w:rsidRPr="001B43CC">
        <w:rPr>
          <w:rFonts w:ascii="Arial" w:eastAsia="Times New Roman" w:hAnsi="Arial" w:cs="Arial"/>
          <w:color w:val="000000"/>
          <w:sz w:val="21"/>
          <w:szCs w:val="21"/>
        </w:rPr>
        <w:t>A Still Life Entry Tag mus</w:t>
      </w:r>
      <w:r w:rsidR="00BD30F6" w:rsidRPr="001B43CC">
        <w:rPr>
          <w:rFonts w:ascii="Arial" w:eastAsia="Times New Roman" w:hAnsi="Arial" w:cs="Arial"/>
          <w:color w:val="000000"/>
          <w:sz w:val="21"/>
          <w:szCs w:val="21"/>
        </w:rPr>
        <w:t>t be attached to each exhibit.</w:t>
      </w:r>
    </w:p>
    <w:p w:rsidR="00291F00" w:rsidRPr="001B43CC" w:rsidRDefault="00291F00" w:rsidP="00BC2E6E">
      <w:pPr>
        <w:widowControl/>
        <w:numPr>
          <w:ilvl w:val="0"/>
          <w:numId w:val="18"/>
        </w:numPr>
        <w:tabs>
          <w:tab w:val="num" w:pos="702"/>
        </w:tabs>
        <w:ind w:left="702" w:right="-900"/>
        <w:rPr>
          <w:rFonts w:ascii="Arial" w:eastAsia="Times New Roman" w:hAnsi="Arial" w:cs="Arial"/>
          <w:color w:val="000000"/>
          <w:sz w:val="21"/>
          <w:szCs w:val="21"/>
        </w:rPr>
      </w:pPr>
      <w:r w:rsidRPr="001B43CC">
        <w:rPr>
          <w:rFonts w:ascii="Arial" w:eastAsia="Times New Roman" w:hAnsi="Arial" w:cs="Arial"/>
          <w:b/>
          <w:color w:val="000000"/>
          <w:sz w:val="21"/>
          <w:szCs w:val="21"/>
        </w:rPr>
        <w:t>A 3x5 card must be attached explaining the following:</w:t>
      </w:r>
    </w:p>
    <w:p w:rsidR="00291F00" w:rsidRPr="001B43CC" w:rsidRDefault="00291F00" w:rsidP="00291F00">
      <w:pPr>
        <w:widowControl/>
        <w:ind w:left="1440" w:right="-900"/>
        <w:rPr>
          <w:rFonts w:ascii="Arial" w:eastAsia="Times New Roman" w:hAnsi="Arial" w:cs="Arial"/>
          <w:color w:val="000000"/>
          <w:sz w:val="21"/>
          <w:szCs w:val="21"/>
        </w:rPr>
      </w:pPr>
      <w:r w:rsidRPr="001B43CC">
        <w:rPr>
          <w:rFonts w:ascii="Arial" w:eastAsia="Times New Roman" w:hAnsi="Arial" w:cs="Arial"/>
          <w:b/>
          <w:color w:val="000000"/>
          <w:sz w:val="21"/>
          <w:szCs w:val="21"/>
          <w:u w:val="single"/>
        </w:rPr>
        <w:t>Craft Exhibits:</w:t>
      </w:r>
      <w:r w:rsidRPr="001B43CC">
        <w:rPr>
          <w:rFonts w:ascii="Arial" w:eastAsia="Times New Roman" w:hAnsi="Arial" w:cs="Arial"/>
          <w:color w:val="000000"/>
          <w:sz w:val="21"/>
          <w:szCs w:val="21"/>
        </w:rPr>
        <w:t xml:space="preserve"> Brief description about the technique, where it is to be used &amp; why it was made</w:t>
      </w:r>
    </w:p>
    <w:p w:rsidR="00BD30F6" w:rsidRPr="001B43CC" w:rsidRDefault="00BD30F6" w:rsidP="00BD30F6">
      <w:pPr>
        <w:widowControl/>
        <w:tabs>
          <w:tab w:val="left" w:pos="1440"/>
          <w:tab w:val="left" w:pos="2520"/>
        </w:tabs>
        <w:ind w:right="-900"/>
        <w:rPr>
          <w:rFonts w:ascii="Arial" w:eastAsia="Times New Roman" w:hAnsi="Arial" w:cs="Arial"/>
          <w:color w:val="000000"/>
          <w:sz w:val="21"/>
          <w:szCs w:val="21"/>
        </w:rPr>
      </w:pPr>
      <w:r w:rsidRPr="001B43CC">
        <w:rPr>
          <w:rFonts w:ascii="Arial" w:eastAsia="Times New Roman" w:hAnsi="Arial" w:cs="Arial"/>
          <w:b/>
          <w:color w:val="000000"/>
          <w:sz w:val="21"/>
          <w:szCs w:val="21"/>
        </w:rPr>
        <w:tab/>
      </w:r>
      <w:r w:rsidR="00291F00" w:rsidRPr="001B43CC">
        <w:rPr>
          <w:rFonts w:ascii="Arial" w:eastAsia="Times New Roman" w:hAnsi="Arial" w:cs="Arial"/>
          <w:b/>
          <w:color w:val="000000"/>
          <w:sz w:val="21"/>
          <w:szCs w:val="21"/>
          <w:u w:val="single"/>
        </w:rPr>
        <w:t>Fine Arts Exhibits:</w:t>
      </w:r>
      <w:r w:rsidR="00291F00" w:rsidRPr="001B43CC">
        <w:rPr>
          <w:rFonts w:ascii="Arial" w:eastAsia="Times New Roman" w:hAnsi="Arial" w:cs="Arial"/>
          <w:color w:val="000000"/>
          <w:sz w:val="21"/>
          <w:szCs w:val="21"/>
        </w:rPr>
        <w:t xml:space="preserve"> Title of artwork; Medium used; Brief de</w:t>
      </w:r>
      <w:r w:rsidRPr="001B43CC">
        <w:rPr>
          <w:rFonts w:ascii="Arial" w:eastAsia="Times New Roman" w:hAnsi="Arial" w:cs="Arial"/>
          <w:color w:val="000000"/>
          <w:sz w:val="21"/>
          <w:szCs w:val="21"/>
        </w:rPr>
        <w:t>scription about the technique,</w:t>
      </w:r>
    </w:p>
    <w:p w:rsidR="00291F00" w:rsidRPr="001B43CC" w:rsidRDefault="00BD30F6" w:rsidP="00BD30F6">
      <w:pPr>
        <w:widowControl/>
        <w:tabs>
          <w:tab w:val="left" w:pos="1440"/>
          <w:tab w:val="left" w:pos="2520"/>
          <w:tab w:val="left" w:pos="3420"/>
        </w:tabs>
        <w:ind w:right="-900"/>
        <w:rPr>
          <w:rFonts w:ascii="Arial" w:eastAsia="Times New Roman" w:hAnsi="Arial" w:cs="Arial"/>
          <w:color w:val="000000"/>
          <w:sz w:val="21"/>
          <w:szCs w:val="21"/>
        </w:rPr>
      </w:pPr>
      <w:r w:rsidRPr="001B43CC">
        <w:rPr>
          <w:rFonts w:ascii="Arial" w:eastAsia="Times New Roman" w:hAnsi="Arial" w:cs="Arial"/>
          <w:color w:val="000000"/>
          <w:sz w:val="21"/>
          <w:szCs w:val="21"/>
        </w:rPr>
        <w:tab/>
      </w:r>
      <w:r w:rsidRPr="001B43CC">
        <w:rPr>
          <w:rFonts w:ascii="Arial" w:eastAsia="Times New Roman" w:hAnsi="Arial" w:cs="Arial"/>
          <w:color w:val="000000"/>
          <w:sz w:val="21"/>
          <w:szCs w:val="21"/>
        </w:rPr>
        <w:tab/>
      </w:r>
      <w:r w:rsidRPr="001B43CC">
        <w:rPr>
          <w:rFonts w:ascii="Arial" w:eastAsia="Times New Roman" w:hAnsi="Arial" w:cs="Arial"/>
          <w:color w:val="000000"/>
          <w:sz w:val="21"/>
          <w:szCs w:val="21"/>
        </w:rPr>
        <w:tab/>
      </w:r>
      <w:r w:rsidR="00291F00" w:rsidRPr="001B43CC">
        <w:rPr>
          <w:rFonts w:ascii="Arial" w:eastAsia="Times New Roman" w:hAnsi="Arial" w:cs="Arial"/>
          <w:color w:val="000000"/>
          <w:sz w:val="21"/>
          <w:szCs w:val="21"/>
        </w:rPr>
        <w:t>where it is to be used &amp; why it was made</w:t>
      </w:r>
    </w:p>
    <w:p w:rsidR="00291F00" w:rsidRPr="001B43CC" w:rsidRDefault="00291F00" w:rsidP="00291F00">
      <w:pPr>
        <w:widowControl/>
        <w:ind w:left="1440" w:right="-900"/>
        <w:rPr>
          <w:rFonts w:ascii="Arial" w:eastAsia="Times New Roman" w:hAnsi="Arial" w:cs="Arial"/>
          <w:color w:val="000000"/>
          <w:sz w:val="21"/>
          <w:szCs w:val="21"/>
        </w:rPr>
      </w:pPr>
      <w:r w:rsidRPr="001B43CC">
        <w:rPr>
          <w:rFonts w:ascii="Arial" w:eastAsia="Times New Roman" w:hAnsi="Arial" w:cs="Arial"/>
          <w:b/>
          <w:color w:val="000000"/>
          <w:sz w:val="21"/>
          <w:szCs w:val="21"/>
          <w:u w:val="single"/>
        </w:rPr>
        <w:t>Liberal Arts Exhibits:</w:t>
      </w:r>
      <w:r w:rsidRPr="001B43CC">
        <w:rPr>
          <w:rFonts w:ascii="Arial" w:eastAsia="Times New Roman" w:hAnsi="Arial" w:cs="Arial"/>
          <w:color w:val="000000"/>
          <w:sz w:val="21"/>
          <w:szCs w:val="21"/>
        </w:rPr>
        <w:t xml:space="preserve"> Brief description about the inspiration, history and/or writing style used in creation, </w:t>
      </w:r>
    </w:p>
    <w:p w:rsidR="00291F00" w:rsidRPr="001B43CC" w:rsidRDefault="00291F00" w:rsidP="00BD30F6">
      <w:pPr>
        <w:widowControl/>
        <w:ind w:left="3600" w:right="-900"/>
        <w:rPr>
          <w:rFonts w:ascii="Arial" w:eastAsia="Times New Roman" w:hAnsi="Arial" w:cs="Arial"/>
          <w:color w:val="000000"/>
          <w:sz w:val="21"/>
          <w:szCs w:val="21"/>
        </w:rPr>
      </w:pPr>
      <w:r w:rsidRPr="001B43CC">
        <w:rPr>
          <w:rFonts w:ascii="Arial" w:eastAsia="Times New Roman" w:hAnsi="Arial" w:cs="Arial"/>
          <w:color w:val="000000"/>
          <w:sz w:val="21"/>
          <w:szCs w:val="21"/>
        </w:rPr>
        <w:t>where it is to be used &amp; why it was made</w:t>
      </w:r>
    </w:p>
    <w:p w:rsidR="00291F00" w:rsidRPr="001B43CC" w:rsidRDefault="00291F00" w:rsidP="00BD30F6">
      <w:pPr>
        <w:widowControl/>
        <w:ind w:left="1422" w:right="-900" w:firstLine="18"/>
        <w:rPr>
          <w:rFonts w:ascii="Arial" w:eastAsia="Times New Roman" w:hAnsi="Arial" w:cs="Arial"/>
          <w:color w:val="000000"/>
          <w:sz w:val="21"/>
          <w:szCs w:val="21"/>
        </w:rPr>
      </w:pPr>
      <w:r w:rsidRPr="001B43CC">
        <w:rPr>
          <w:rFonts w:ascii="Arial" w:eastAsia="Times New Roman" w:hAnsi="Arial" w:cs="Arial"/>
          <w:color w:val="000000"/>
          <w:sz w:val="21"/>
          <w:szCs w:val="21"/>
        </w:rPr>
        <w:t>Ribbon placing may be lowered one level if this requirement is not fulfilled.</w:t>
      </w:r>
    </w:p>
    <w:p w:rsidR="00291F00" w:rsidRPr="001B43CC" w:rsidRDefault="00291F00" w:rsidP="00BC2E6E">
      <w:pPr>
        <w:widowControl/>
        <w:numPr>
          <w:ilvl w:val="0"/>
          <w:numId w:val="18"/>
        </w:numPr>
        <w:tabs>
          <w:tab w:val="num" w:pos="702"/>
        </w:tabs>
        <w:ind w:left="702" w:right="-900"/>
        <w:rPr>
          <w:rFonts w:ascii="Arial" w:eastAsia="Times New Roman" w:hAnsi="Arial" w:cs="Arial"/>
          <w:color w:val="000000"/>
          <w:sz w:val="21"/>
          <w:szCs w:val="21"/>
        </w:rPr>
      </w:pPr>
      <w:r w:rsidRPr="001B43CC">
        <w:rPr>
          <w:rFonts w:ascii="Arial" w:eastAsia="Times New Roman" w:hAnsi="Arial" w:cs="Arial"/>
          <w:color w:val="000000"/>
          <w:sz w:val="21"/>
          <w:szCs w:val="21"/>
        </w:rPr>
        <w:t>Please use only simple class/lot name on entry forms and tags, as appropriate.</w:t>
      </w:r>
    </w:p>
    <w:p w:rsidR="00291F00" w:rsidRPr="001B43CC" w:rsidRDefault="00BD30F6" w:rsidP="00BD30F6">
      <w:pPr>
        <w:widowControl/>
        <w:ind w:left="1422" w:right="-900" w:firstLine="18"/>
        <w:rPr>
          <w:rFonts w:ascii="Arial" w:eastAsia="Times New Roman" w:hAnsi="Arial" w:cs="Arial"/>
          <w:color w:val="000000"/>
          <w:sz w:val="21"/>
          <w:szCs w:val="21"/>
        </w:rPr>
      </w:pPr>
      <w:r w:rsidRPr="001B43CC">
        <w:rPr>
          <w:rFonts w:ascii="Arial" w:eastAsia="Times New Roman" w:hAnsi="Arial" w:cs="Arial"/>
          <w:color w:val="000000"/>
          <w:sz w:val="21"/>
          <w:szCs w:val="21"/>
        </w:rPr>
        <w:t>(</w:t>
      </w:r>
      <w:r w:rsidR="00291F00" w:rsidRPr="001B43CC">
        <w:rPr>
          <w:rFonts w:ascii="Arial" w:eastAsia="Times New Roman" w:hAnsi="Arial" w:cs="Arial"/>
          <w:color w:val="000000"/>
          <w:sz w:val="21"/>
          <w:szCs w:val="21"/>
        </w:rPr>
        <w:t>i</w:t>
      </w:r>
      <w:r w:rsidRPr="001B43CC">
        <w:rPr>
          <w:rFonts w:ascii="Arial" w:eastAsia="Times New Roman" w:hAnsi="Arial" w:cs="Arial"/>
          <w:color w:val="000000"/>
          <w:sz w:val="21"/>
          <w:szCs w:val="21"/>
        </w:rPr>
        <w:t>.</w:t>
      </w:r>
      <w:r w:rsidR="00291F00" w:rsidRPr="001B43CC">
        <w:rPr>
          <w:rFonts w:ascii="Arial" w:eastAsia="Times New Roman" w:hAnsi="Arial" w:cs="Arial"/>
          <w:color w:val="000000"/>
          <w:sz w:val="21"/>
          <w:szCs w:val="21"/>
        </w:rPr>
        <w:t>e</w:t>
      </w:r>
      <w:r w:rsidRPr="001B43CC">
        <w:rPr>
          <w:rFonts w:ascii="Arial" w:eastAsia="Times New Roman" w:hAnsi="Arial" w:cs="Arial"/>
          <w:color w:val="000000"/>
          <w:sz w:val="21"/>
          <w:szCs w:val="21"/>
        </w:rPr>
        <w:t>.; Class 1 Lot B would be “</w:t>
      </w:r>
      <w:r w:rsidR="00291F00" w:rsidRPr="001B43CC">
        <w:rPr>
          <w:rFonts w:ascii="Arial" w:eastAsia="Times New Roman" w:hAnsi="Arial" w:cs="Arial"/>
          <w:color w:val="000000"/>
          <w:sz w:val="21"/>
          <w:szCs w:val="21"/>
        </w:rPr>
        <w:t>Craft Medium – Leather”</w:t>
      </w:r>
      <w:r w:rsidRPr="001B43CC">
        <w:rPr>
          <w:rFonts w:ascii="Arial" w:eastAsia="Times New Roman" w:hAnsi="Arial" w:cs="Arial"/>
          <w:color w:val="000000"/>
          <w:sz w:val="21"/>
          <w:szCs w:val="21"/>
        </w:rPr>
        <w:t>)</w:t>
      </w:r>
    </w:p>
    <w:p w:rsidR="00291F00" w:rsidRPr="001B43CC" w:rsidRDefault="00291F00" w:rsidP="00BC2E6E">
      <w:pPr>
        <w:widowControl/>
        <w:numPr>
          <w:ilvl w:val="0"/>
          <w:numId w:val="18"/>
        </w:numPr>
        <w:tabs>
          <w:tab w:val="num" w:pos="702"/>
        </w:tabs>
        <w:ind w:left="702" w:right="-900"/>
        <w:rPr>
          <w:rFonts w:ascii="Arial" w:eastAsia="Times New Roman" w:hAnsi="Arial" w:cs="Arial"/>
          <w:sz w:val="21"/>
          <w:szCs w:val="21"/>
        </w:rPr>
      </w:pPr>
      <w:r w:rsidRPr="001B43CC">
        <w:rPr>
          <w:rFonts w:ascii="Arial" w:eastAsia="Times New Roman" w:hAnsi="Arial" w:cs="Arial"/>
          <w:sz w:val="21"/>
          <w:szCs w:val="21"/>
        </w:rPr>
        <w:t>Limit 2 entries per lot per member at County Event, except Class 1 Lot B.</w:t>
      </w:r>
    </w:p>
    <w:p w:rsidR="00291F00" w:rsidRPr="001B43CC" w:rsidRDefault="00291F00" w:rsidP="00BC2E6E">
      <w:pPr>
        <w:widowControl/>
        <w:numPr>
          <w:ilvl w:val="0"/>
          <w:numId w:val="18"/>
        </w:numPr>
        <w:tabs>
          <w:tab w:val="num" w:pos="702"/>
        </w:tabs>
        <w:ind w:left="702" w:right="-900"/>
        <w:rPr>
          <w:rFonts w:ascii="Arial" w:eastAsia="Times New Roman" w:hAnsi="Arial" w:cs="Arial"/>
          <w:sz w:val="21"/>
          <w:szCs w:val="21"/>
        </w:rPr>
      </w:pPr>
      <w:r w:rsidRPr="001B43CC">
        <w:rPr>
          <w:rFonts w:ascii="Arial" w:eastAsia="Times New Roman" w:hAnsi="Arial" w:cs="Arial"/>
          <w:sz w:val="21"/>
          <w:szCs w:val="21"/>
        </w:rPr>
        <w:t>Limit 6 entries per member at County Event for Class 1 Lot B only.</w:t>
      </w:r>
    </w:p>
    <w:p w:rsidR="00291F00" w:rsidRPr="001B43CC" w:rsidRDefault="00291F00" w:rsidP="00291F00">
      <w:pPr>
        <w:widowControl/>
        <w:ind w:right="-900"/>
        <w:rPr>
          <w:rFonts w:ascii="Arial" w:eastAsia="Times New Roman" w:hAnsi="Arial" w:cs="Arial"/>
          <w:sz w:val="21"/>
          <w:szCs w:val="21"/>
        </w:rPr>
      </w:pPr>
    </w:p>
    <w:p w:rsidR="00B92B2A" w:rsidRPr="00AA10CE" w:rsidRDefault="00B92B2A" w:rsidP="00B92B2A">
      <w:pPr>
        <w:pStyle w:val="BodyText"/>
        <w:spacing w:before="72"/>
        <w:ind w:left="0"/>
        <w:rPr>
          <w:rFonts w:cs="Arial"/>
          <w:b/>
        </w:rPr>
      </w:pPr>
      <w:r w:rsidRPr="00AA10CE">
        <w:rPr>
          <w:rFonts w:cs="Arial"/>
          <w:b/>
        </w:rPr>
        <w:t>Premium Points, Classes 1 - 4</w:t>
      </w:r>
      <w:r w:rsidR="00735028" w:rsidRPr="00AA10CE">
        <w:rPr>
          <w:rFonts w:cs="Arial"/>
          <w:b/>
        </w:rPr>
        <w:t xml:space="preserve">: </w:t>
      </w:r>
      <w:r w:rsidR="001B1879">
        <w:rPr>
          <w:rFonts w:cs="Arial"/>
          <w:b/>
        </w:rPr>
        <w:t>Blue</w:t>
      </w:r>
      <w:r w:rsidR="00735028" w:rsidRPr="00AA10CE">
        <w:rPr>
          <w:rFonts w:cs="Arial"/>
          <w:b/>
        </w:rPr>
        <w:t xml:space="preserve"> 12</w:t>
      </w:r>
      <w:r w:rsidRPr="00AA10CE">
        <w:rPr>
          <w:rFonts w:cs="Arial"/>
          <w:b/>
        </w:rPr>
        <w:tab/>
      </w:r>
      <w:r w:rsidRPr="00AA10CE">
        <w:rPr>
          <w:rFonts w:cs="Arial"/>
          <w:b/>
        </w:rPr>
        <w:tab/>
      </w:r>
      <w:r w:rsidR="001B1879">
        <w:rPr>
          <w:rFonts w:cs="Arial"/>
          <w:b/>
        </w:rPr>
        <w:t>Red</w:t>
      </w:r>
      <w:r w:rsidR="00735028" w:rsidRPr="00AA10CE">
        <w:rPr>
          <w:rFonts w:cs="Arial"/>
          <w:b/>
        </w:rPr>
        <w:t xml:space="preserve"> 9</w:t>
      </w:r>
      <w:r w:rsidR="00735028" w:rsidRPr="00AA10CE">
        <w:rPr>
          <w:rFonts w:cs="Arial"/>
          <w:b/>
        </w:rPr>
        <w:tab/>
      </w:r>
      <w:r w:rsidRPr="00AA10CE">
        <w:rPr>
          <w:rFonts w:cs="Arial"/>
          <w:b/>
        </w:rPr>
        <w:tab/>
      </w:r>
      <w:r w:rsidR="001B1879">
        <w:rPr>
          <w:rFonts w:cs="Arial"/>
          <w:b/>
        </w:rPr>
        <w:t>White</w:t>
      </w:r>
      <w:r w:rsidR="00735028" w:rsidRPr="00AA10CE">
        <w:rPr>
          <w:rFonts w:cs="Arial"/>
          <w:b/>
        </w:rPr>
        <w:t xml:space="preserve"> 7</w:t>
      </w:r>
    </w:p>
    <w:p w:rsidR="00F55015" w:rsidRDefault="00F55015" w:rsidP="00F55015">
      <w:pPr>
        <w:widowControl/>
        <w:tabs>
          <w:tab w:val="left" w:pos="1800"/>
        </w:tabs>
        <w:ind w:right="-123"/>
        <w:rPr>
          <w:rFonts w:ascii="Arial" w:eastAsia="Times New Roman" w:hAnsi="Arial" w:cs="Arial"/>
          <w:b/>
          <w:sz w:val="21"/>
          <w:szCs w:val="21"/>
        </w:rPr>
      </w:pPr>
      <w:r>
        <w:rPr>
          <w:rFonts w:ascii="Arial" w:eastAsia="Times New Roman" w:hAnsi="Arial" w:cs="Arial"/>
          <w:b/>
          <w:sz w:val="21"/>
          <w:szCs w:val="21"/>
        </w:rPr>
        <w:t xml:space="preserve">Class </w:t>
      </w:r>
      <w:r w:rsidRPr="001B43CC">
        <w:rPr>
          <w:rFonts w:ascii="Arial" w:eastAsia="Times New Roman" w:hAnsi="Arial" w:cs="Arial"/>
          <w:b/>
          <w:sz w:val="21"/>
          <w:szCs w:val="21"/>
        </w:rPr>
        <w:t>1:</w:t>
      </w:r>
      <w:r>
        <w:rPr>
          <w:rFonts w:ascii="Arial" w:eastAsia="Times New Roman" w:hAnsi="Arial" w:cs="Arial"/>
          <w:b/>
          <w:sz w:val="21"/>
          <w:szCs w:val="21"/>
        </w:rPr>
        <w:tab/>
      </w:r>
      <w:r w:rsidRPr="001B43CC">
        <w:rPr>
          <w:rFonts w:ascii="Arial" w:eastAsia="Times New Roman" w:hAnsi="Arial" w:cs="Arial"/>
          <w:b/>
          <w:sz w:val="21"/>
          <w:szCs w:val="21"/>
        </w:rPr>
        <w:t>Crafts – original work only</w:t>
      </w:r>
      <w:r w:rsidRPr="001B43CC">
        <w:rPr>
          <w:rFonts w:ascii="Arial" w:eastAsia="Times New Roman" w:hAnsi="Arial" w:cs="Arial"/>
          <w:b/>
          <w:sz w:val="21"/>
          <w:szCs w:val="21"/>
        </w:rPr>
        <w:tab/>
      </w:r>
    </w:p>
    <w:p w:rsidR="00F55015" w:rsidRPr="001B43CC" w:rsidRDefault="00F55015" w:rsidP="00F55015">
      <w:pPr>
        <w:widowControl/>
        <w:tabs>
          <w:tab w:val="left" w:pos="1800"/>
        </w:tabs>
        <w:ind w:right="-123"/>
        <w:rPr>
          <w:rFonts w:ascii="Arial" w:eastAsia="Times New Roman" w:hAnsi="Arial" w:cs="Arial"/>
          <w:b/>
          <w:sz w:val="21"/>
          <w:szCs w:val="21"/>
        </w:rPr>
      </w:pPr>
      <w:r>
        <w:rPr>
          <w:rFonts w:ascii="Arial" w:eastAsia="Times New Roman" w:hAnsi="Arial" w:cs="Arial"/>
          <w:b/>
          <w:sz w:val="21"/>
          <w:szCs w:val="21"/>
        </w:rPr>
        <w:tab/>
      </w:r>
      <w:r w:rsidRPr="001B43CC">
        <w:rPr>
          <w:rFonts w:ascii="Arial" w:eastAsia="Times New Roman" w:hAnsi="Arial" w:cs="Arial"/>
          <w:b/>
          <w:sz w:val="21"/>
          <w:szCs w:val="21"/>
        </w:rPr>
        <w:t>Max 5 items qualify for State Fair Class 141 Applied Arts,</w:t>
      </w:r>
    </w:p>
    <w:p w:rsidR="00F55015" w:rsidRPr="001B43CC" w:rsidRDefault="00F55015" w:rsidP="00F55015">
      <w:pPr>
        <w:widowControl/>
        <w:tabs>
          <w:tab w:val="left" w:pos="1800"/>
          <w:tab w:val="left" w:pos="4698"/>
        </w:tabs>
        <w:ind w:left="108" w:right="-123"/>
        <w:rPr>
          <w:rFonts w:ascii="Arial" w:eastAsia="Times New Roman" w:hAnsi="Arial" w:cs="Arial"/>
          <w:b/>
          <w:sz w:val="21"/>
          <w:szCs w:val="21"/>
        </w:rPr>
      </w:pPr>
      <w:r w:rsidRPr="001B43CC">
        <w:rPr>
          <w:rFonts w:ascii="Arial" w:eastAsia="Times New Roman" w:hAnsi="Arial" w:cs="Arial"/>
          <w:b/>
          <w:sz w:val="21"/>
          <w:szCs w:val="21"/>
        </w:rPr>
        <w:t xml:space="preserve"> </w:t>
      </w:r>
      <w:r>
        <w:rPr>
          <w:rFonts w:ascii="Arial" w:eastAsia="Times New Roman" w:hAnsi="Arial" w:cs="Arial"/>
          <w:b/>
          <w:sz w:val="21"/>
          <w:szCs w:val="21"/>
        </w:rPr>
        <w:tab/>
      </w:r>
      <w:r w:rsidRPr="001B43CC">
        <w:rPr>
          <w:rFonts w:ascii="Arial" w:eastAsia="Times New Roman" w:hAnsi="Arial" w:cs="Arial"/>
          <w:b/>
          <w:sz w:val="21"/>
          <w:szCs w:val="21"/>
        </w:rPr>
        <w:t>with max of 2 items per State Fair lot</w:t>
      </w:r>
    </w:p>
    <w:p w:rsidR="00F55015" w:rsidRPr="001B43CC" w:rsidRDefault="00F55015" w:rsidP="00F55015">
      <w:pPr>
        <w:widowControl/>
        <w:tabs>
          <w:tab w:val="left" w:pos="6228"/>
        </w:tabs>
        <w:ind w:left="360"/>
        <w:rPr>
          <w:rFonts w:ascii="Arial" w:eastAsia="Times New Roman" w:hAnsi="Arial" w:cs="Arial"/>
          <w:sz w:val="21"/>
          <w:szCs w:val="21"/>
        </w:rPr>
      </w:pPr>
      <w:r>
        <w:rPr>
          <w:rFonts w:ascii="Arial" w:eastAsia="Times New Roman" w:hAnsi="Arial" w:cs="Arial"/>
          <w:sz w:val="21"/>
          <w:szCs w:val="21"/>
        </w:rPr>
        <w:t>Lot A - Printmaking (</w:t>
      </w:r>
      <w:r w:rsidRPr="001B43CC">
        <w:rPr>
          <w:rFonts w:ascii="Arial" w:eastAsia="Times New Roman" w:hAnsi="Arial" w:cs="Arial"/>
          <w:sz w:val="21"/>
          <w:szCs w:val="21"/>
        </w:rPr>
        <w:t>Relief, Screen, Lithograph, etc.</w:t>
      </w:r>
      <w:r>
        <w:rPr>
          <w:rFonts w:ascii="Arial" w:eastAsia="Times New Roman" w:hAnsi="Arial" w:cs="Arial"/>
          <w:sz w:val="21"/>
          <w:szCs w:val="21"/>
        </w:rPr>
        <w:t xml:space="preserve">) - </w:t>
      </w:r>
      <w:r w:rsidRPr="001B43CC">
        <w:rPr>
          <w:rFonts w:ascii="Arial" w:eastAsia="Times New Roman" w:hAnsi="Arial" w:cs="Arial"/>
          <w:sz w:val="21"/>
          <w:szCs w:val="21"/>
        </w:rPr>
        <w:t>State qualifying Applied Arts Lot 2</w:t>
      </w:r>
    </w:p>
    <w:p w:rsidR="00F55015" w:rsidRPr="001B43CC" w:rsidRDefault="00F55015" w:rsidP="00F55015">
      <w:pPr>
        <w:widowControl/>
        <w:tabs>
          <w:tab w:val="left" w:pos="6228"/>
        </w:tabs>
        <w:ind w:left="360"/>
        <w:rPr>
          <w:rFonts w:ascii="Arial" w:eastAsia="Times New Roman" w:hAnsi="Arial" w:cs="Arial"/>
          <w:sz w:val="21"/>
          <w:szCs w:val="21"/>
        </w:rPr>
      </w:pPr>
      <w:r>
        <w:rPr>
          <w:rFonts w:ascii="Arial" w:eastAsia="Times New Roman" w:hAnsi="Arial" w:cs="Arial"/>
          <w:sz w:val="21"/>
          <w:szCs w:val="21"/>
        </w:rPr>
        <w:t>Lot B - Craft Mediums (</w:t>
      </w:r>
      <w:r w:rsidRPr="001B43CC">
        <w:rPr>
          <w:rFonts w:ascii="Arial" w:eastAsia="Times New Roman" w:hAnsi="Arial" w:cs="Arial"/>
          <w:sz w:val="21"/>
          <w:szCs w:val="21"/>
        </w:rPr>
        <w:t>Glass, Metal, Clay, Leather, Fiber, Wood, etc.</w:t>
      </w:r>
      <w:r>
        <w:rPr>
          <w:rFonts w:ascii="Arial" w:eastAsia="Times New Roman" w:hAnsi="Arial" w:cs="Arial"/>
          <w:sz w:val="21"/>
          <w:szCs w:val="21"/>
        </w:rPr>
        <w:t xml:space="preserve">) - </w:t>
      </w:r>
      <w:r w:rsidRPr="001B43CC">
        <w:rPr>
          <w:rFonts w:ascii="Arial" w:eastAsia="Times New Roman" w:hAnsi="Arial" w:cs="Arial"/>
          <w:sz w:val="21"/>
          <w:szCs w:val="21"/>
        </w:rPr>
        <w:t>State qualifying Applied Arts Lot 3</w:t>
      </w:r>
    </w:p>
    <w:p w:rsidR="00F55015" w:rsidRPr="001B43CC" w:rsidRDefault="00F55015" w:rsidP="00F55015">
      <w:pPr>
        <w:widowControl/>
        <w:tabs>
          <w:tab w:val="left" w:pos="6228"/>
        </w:tabs>
        <w:ind w:left="360"/>
        <w:rPr>
          <w:rFonts w:ascii="Arial" w:eastAsia="Times New Roman" w:hAnsi="Arial" w:cs="Arial"/>
          <w:sz w:val="21"/>
          <w:szCs w:val="21"/>
        </w:rPr>
      </w:pPr>
      <w:r>
        <w:rPr>
          <w:rFonts w:ascii="Arial" w:eastAsia="Times New Roman" w:hAnsi="Arial" w:cs="Arial"/>
          <w:sz w:val="21"/>
          <w:szCs w:val="21"/>
        </w:rPr>
        <w:t xml:space="preserve">Lot C - </w:t>
      </w:r>
      <w:r w:rsidRPr="001B43CC">
        <w:rPr>
          <w:rFonts w:ascii="Arial" w:eastAsia="Times New Roman" w:hAnsi="Arial" w:cs="Arial"/>
          <w:sz w:val="21"/>
          <w:szCs w:val="21"/>
        </w:rPr>
        <w:t>Needle Arts (Stitching, Weaving, Latch Hook, etc.)</w:t>
      </w:r>
      <w:r>
        <w:rPr>
          <w:rFonts w:ascii="Arial" w:eastAsia="Times New Roman" w:hAnsi="Arial" w:cs="Arial"/>
          <w:sz w:val="21"/>
          <w:szCs w:val="21"/>
        </w:rPr>
        <w:t xml:space="preserve"> - </w:t>
      </w:r>
      <w:r w:rsidRPr="001B43CC">
        <w:rPr>
          <w:rFonts w:ascii="Arial" w:eastAsia="Times New Roman" w:hAnsi="Arial" w:cs="Arial"/>
          <w:sz w:val="21"/>
          <w:szCs w:val="21"/>
        </w:rPr>
        <w:t>State qualifying Applied Arts Lot 4</w:t>
      </w:r>
    </w:p>
    <w:p w:rsidR="00F55015" w:rsidRPr="001B43CC" w:rsidRDefault="00F55015" w:rsidP="00F55015">
      <w:pPr>
        <w:widowControl/>
        <w:tabs>
          <w:tab w:val="left" w:pos="6228"/>
        </w:tabs>
        <w:ind w:left="360"/>
        <w:rPr>
          <w:rFonts w:ascii="Arial" w:eastAsia="Times New Roman" w:hAnsi="Arial" w:cs="Arial"/>
          <w:sz w:val="21"/>
          <w:szCs w:val="21"/>
        </w:rPr>
      </w:pPr>
      <w:r>
        <w:rPr>
          <w:rFonts w:ascii="Arial" w:eastAsia="Times New Roman" w:hAnsi="Arial" w:cs="Arial"/>
          <w:sz w:val="21"/>
          <w:szCs w:val="21"/>
        </w:rPr>
        <w:t xml:space="preserve">Lot D - </w:t>
      </w:r>
      <w:r w:rsidRPr="001B43CC">
        <w:rPr>
          <w:rFonts w:ascii="Arial" w:eastAsia="Times New Roman" w:hAnsi="Arial" w:cs="Arial"/>
          <w:sz w:val="21"/>
          <w:szCs w:val="21"/>
        </w:rPr>
        <w:t>Papercraft (Cards, Stamping, Origami, Scrapbooking, etc.)</w:t>
      </w:r>
      <w:r>
        <w:rPr>
          <w:rFonts w:ascii="Arial" w:eastAsia="Times New Roman" w:hAnsi="Arial" w:cs="Arial"/>
          <w:sz w:val="21"/>
          <w:szCs w:val="21"/>
        </w:rPr>
        <w:t xml:space="preserve"> - </w:t>
      </w:r>
      <w:r w:rsidRPr="001B43CC">
        <w:rPr>
          <w:rFonts w:ascii="Arial" w:eastAsia="Times New Roman" w:hAnsi="Arial" w:cs="Arial"/>
          <w:sz w:val="21"/>
          <w:szCs w:val="21"/>
        </w:rPr>
        <w:t>State qualifying Applied Arts Lot 5</w:t>
      </w:r>
    </w:p>
    <w:p w:rsidR="00F55015" w:rsidRPr="001B43CC" w:rsidRDefault="00F55015" w:rsidP="00F55015">
      <w:pPr>
        <w:widowControl/>
        <w:tabs>
          <w:tab w:val="left" w:pos="6228"/>
        </w:tabs>
        <w:ind w:left="360"/>
        <w:rPr>
          <w:rFonts w:ascii="Arial" w:eastAsia="Times New Roman" w:hAnsi="Arial" w:cs="Arial"/>
          <w:sz w:val="21"/>
          <w:szCs w:val="21"/>
        </w:rPr>
      </w:pPr>
      <w:r>
        <w:rPr>
          <w:rFonts w:ascii="Arial" w:eastAsia="Times New Roman" w:hAnsi="Arial" w:cs="Arial"/>
          <w:sz w:val="21"/>
          <w:szCs w:val="21"/>
        </w:rPr>
        <w:t xml:space="preserve">Lot E - </w:t>
      </w:r>
      <w:r w:rsidRPr="001B43CC">
        <w:rPr>
          <w:rFonts w:ascii="Arial" w:eastAsia="Times New Roman" w:hAnsi="Arial" w:cs="Arial"/>
          <w:sz w:val="21"/>
          <w:szCs w:val="21"/>
        </w:rPr>
        <w:t>Decorated Food Arts (Decorated Cakes, etc.)</w:t>
      </w:r>
      <w:r>
        <w:rPr>
          <w:rFonts w:ascii="Arial" w:eastAsia="Times New Roman" w:hAnsi="Arial" w:cs="Arial"/>
          <w:sz w:val="21"/>
          <w:szCs w:val="21"/>
        </w:rPr>
        <w:t xml:space="preserve"> - </w:t>
      </w:r>
      <w:r w:rsidRPr="001B43CC">
        <w:rPr>
          <w:rFonts w:ascii="Arial" w:eastAsia="Times New Roman" w:hAnsi="Arial" w:cs="Arial"/>
          <w:sz w:val="21"/>
          <w:szCs w:val="21"/>
        </w:rPr>
        <w:t>State qualifying Applied Arts Lot 6</w:t>
      </w:r>
    </w:p>
    <w:p w:rsidR="00F55015" w:rsidRPr="001B43CC" w:rsidRDefault="00F55015" w:rsidP="00F55015">
      <w:pPr>
        <w:widowControl/>
        <w:tabs>
          <w:tab w:val="left" w:pos="6228"/>
        </w:tabs>
        <w:ind w:left="360"/>
        <w:rPr>
          <w:rFonts w:ascii="Arial" w:eastAsia="Times New Roman" w:hAnsi="Arial" w:cs="Arial"/>
          <w:sz w:val="21"/>
          <w:szCs w:val="21"/>
        </w:rPr>
      </w:pPr>
      <w:r>
        <w:rPr>
          <w:rFonts w:ascii="Arial" w:eastAsia="Times New Roman" w:hAnsi="Arial" w:cs="Arial"/>
          <w:sz w:val="21"/>
          <w:szCs w:val="21"/>
        </w:rPr>
        <w:t>Lot F -</w:t>
      </w:r>
      <w:r w:rsidRPr="001B43CC">
        <w:rPr>
          <w:rFonts w:ascii="Arial" w:eastAsia="Times New Roman" w:hAnsi="Arial" w:cs="Arial"/>
          <w:sz w:val="21"/>
          <w:szCs w:val="21"/>
        </w:rPr>
        <w:t xml:space="preserve"> Jewelry (All mediums)</w:t>
      </w:r>
      <w:r>
        <w:rPr>
          <w:rFonts w:ascii="Arial" w:eastAsia="Times New Roman" w:hAnsi="Arial" w:cs="Arial"/>
          <w:sz w:val="21"/>
          <w:szCs w:val="21"/>
        </w:rPr>
        <w:t xml:space="preserve"> - </w:t>
      </w:r>
      <w:r w:rsidRPr="001B43CC">
        <w:rPr>
          <w:rFonts w:ascii="Arial" w:eastAsia="Times New Roman" w:hAnsi="Arial" w:cs="Arial"/>
          <w:sz w:val="21"/>
          <w:szCs w:val="21"/>
        </w:rPr>
        <w:t>State qualifying Applied Arts Lot 7</w:t>
      </w:r>
    </w:p>
    <w:p w:rsidR="00F55015" w:rsidRPr="001B43CC" w:rsidRDefault="00F55015" w:rsidP="00F55015">
      <w:pPr>
        <w:widowControl/>
        <w:tabs>
          <w:tab w:val="left" w:pos="6228"/>
        </w:tabs>
        <w:ind w:left="360"/>
        <w:rPr>
          <w:rFonts w:ascii="Arial" w:eastAsia="Times New Roman" w:hAnsi="Arial" w:cs="Arial"/>
          <w:sz w:val="21"/>
          <w:szCs w:val="21"/>
        </w:rPr>
      </w:pPr>
      <w:r>
        <w:rPr>
          <w:rFonts w:ascii="Arial" w:eastAsia="Times New Roman" w:hAnsi="Arial" w:cs="Arial"/>
          <w:sz w:val="21"/>
          <w:szCs w:val="21"/>
        </w:rPr>
        <w:t xml:space="preserve">Lot G - </w:t>
      </w:r>
      <w:r w:rsidRPr="001B43CC">
        <w:rPr>
          <w:rFonts w:ascii="Arial" w:eastAsia="Times New Roman" w:hAnsi="Arial" w:cs="Arial"/>
          <w:sz w:val="21"/>
          <w:szCs w:val="21"/>
        </w:rPr>
        <w:t>Performing Arts Items (Dioramas, Displays, Props, etc.)</w:t>
      </w:r>
      <w:r>
        <w:rPr>
          <w:rFonts w:ascii="Arial" w:eastAsia="Times New Roman" w:hAnsi="Arial" w:cs="Arial"/>
          <w:b/>
          <w:sz w:val="21"/>
          <w:szCs w:val="21"/>
        </w:rPr>
        <w:t xml:space="preserve"> - </w:t>
      </w:r>
      <w:r w:rsidRPr="001B43CC">
        <w:rPr>
          <w:rFonts w:ascii="Arial" w:eastAsia="Times New Roman" w:hAnsi="Arial" w:cs="Arial"/>
          <w:sz w:val="21"/>
          <w:szCs w:val="21"/>
        </w:rPr>
        <w:t>State qualifying Applied Arts Lot 9</w:t>
      </w:r>
    </w:p>
    <w:p w:rsidR="00F55015" w:rsidRDefault="00F55015" w:rsidP="00291F00">
      <w:pPr>
        <w:widowControl/>
        <w:tabs>
          <w:tab w:val="left" w:pos="4698"/>
        </w:tabs>
        <w:ind w:left="108"/>
        <w:rPr>
          <w:rFonts w:ascii="Arial" w:eastAsia="Times New Roman" w:hAnsi="Arial" w:cs="Arial"/>
          <w:b/>
          <w:sz w:val="21"/>
          <w:szCs w:val="21"/>
        </w:rPr>
      </w:pPr>
    </w:p>
    <w:p w:rsidR="00F55015" w:rsidRPr="001B43CC" w:rsidRDefault="00F55015" w:rsidP="00F55015">
      <w:pPr>
        <w:widowControl/>
        <w:tabs>
          <w:tab w:val="left" w:pos="1800"/>
          <w:tab w:val="left" w:pos="4698"/>
        </w:tabs>
        <w:ind w:left="108"/>
        <w:rPr>
          <w:rFonts w:ascii="Arial" w:eastAsia="Times New Roman" w:hAnsi="Arial" w:cs="Arial"/>
          <w:sz w:val="21"/>
          <w:szCs w:val="21"/>
        </w:rPr>
      </w:pPr>
      <w:r w:rsidRPr="001B43CC">
        <w:rPr>
          <w:rFonts w:ascii="Arial" w:eastAsia="Times New Roman" w:hAnsi="Arial" w:cs="Arial"/>
          <w:b/>
          <w:sz w:val="21"/>
          <w:szCs w:val="21"/>
        </w:rPr>
        <w:t xml:space="preserve">Class 2: </w:t>
      </w:r>
      <w:r>
        <w:rPr>
          <w:rFonts w:ascii="Arial" w:eastAsia="Times New Roman" w:hAnsi="Arial" w:cs="Arial"/>
          <w:b/>
          <w:sz w:val="21"/>
          <w:szCs w:val="21"/>
        </w:rPr>
        <w:tab/>
      </w:r>
      <w:r w:rsidRPr="001B43CC">
        <w:rPr>
          <w:rFonts w:ascii="Arial" w:eastAsia="Times New Roman" w:hAnsi="Arial" w:cs="Arial"/>
          <w:b/>
          <w:sz w:val="21"/>
          <w:szCs w:val="21"/>
        </w:rPr>
        <w:t xml:space="preserve">Fine Arts – original work only </w:t>
      </w:r>
      <w:r w:rsidRPr="001B43CC">
        <w:rPr>
          <w:rFonts w:ascii="Arial" w:eastAsia="Times New Roman" w:hAnsi="Arial" w:cs="Arial"/>
          <w:sz w:val="21"/>
          <w:szCs w:val="21"/>
        </w:rPr>
        <w:tab/>
      </w:r>
      <w:r w:rsidRPr="001B43CC">
        <w:rPr>
          <w:rFonts w:ascii="Arial" w:eastAsia="Times New Roman" w:hAnsi="Arial" w:cs="Arial"/>
          <w:b/>
          <w:sz w:val="21"/>
          <w:szCs w:val="21"/>
        </w:rPr>
        <w:t>Max 2 items qualify for State Fair Class 140 Fine Arts</w:t>
      </w:r>
    </w:p>
    <w:p w:rsidR="00F55015" w:rsidRPr="001B43CC" w:rsidRDefault="00F55015" w:rsidP="00F55015">
      <w:pPr>
        <w:widowControl/>
        <w:tabs>
          <w:tab w:val="left" w:pos="6228"/>
        </w:tabs>
        <w:ind w:left="360"/>
        <w:rPr>
          <w:rFonts w:ascii="Arial" w:eastAsia="Times New Roman" w:hAnsi="Arial" w:cs="Arial"/>
          <w:sz w:val="21"/>
          <w:szCs w:val="21"/>
        </w:rPr>
      </w:pPr>
      <w:r>
        <w:rPr>
          <w:rFonts w:ascii="Arial" w:eastAsia="Times New Roman" w:hAnsi="Arial" w:cs="Arial"/>
          <w:sz w:val="21"/>
          <w:szCs w:val="21"/>
        </w:rPr>
        <w:t xml:space="preserve">Lot A - </w:t>
      </w:r>
      <w:r w:rsidRPr="001B43CC">
        <w:rPr>
          <w:rFonts w:ascii="Arial" w:eastAsia="Times New Roman" w:hAnsi="Arial" w:cs="Arial"/>
          <w:sz w:val="21"/>
          <w:szCs w:val="21"/>
        </w:rPr>
        <w:t xml:space="preserve">Drawing (incl. Charcoal, </w:t>
      </w:r>
      <w:r>
        <w:rPr>
          <w:rFonts w:ascii="Arial" w:eastAsia="Times New Roman" w:hAnsi="Arial" w:cs="Arial"/>
          <w:sz w:val="21"/>
          <w:szCs w:val="21"/>
        </w:rPr>
        <w:t xml:space="preserve">Pen/ink, Pencil on flat surface) - </w:t>
      </w:r>
      <w:r w:rsidRPr="001B43CC">
        <w:rPr>
          <w:rFonts w:ascii="Arial" w:eastAsia="Times New Roman" w:hAnsi="Arial" w:cs="Arial"/>
          <w:sz w:val="21"/>
          <w:szCs w:val="21"/>
        </w:rPr>
        <w:t>State qualifying Fine Arts Lot 1</w:t>
      </w:r>
    </w:p>
    <w:p w:rsidR="00F55015" w:rsidRPr="001B43CC" w:rsidRDefault="00F55015" w:rsidP="00F55015">
      <w:pPr>
        <w:widowControl/>
        <w:tabs>
          <w:tab w:val="left" w:pos="6228"/>
        </w:tabs>
        <w:ind w:left="360"/>
        <w:rPr>
          <w:rFonts w:ascii="Arial" w:eastAsia="Times New Roman" w:hAnsi="Arial" w:cs="Arial"/>
          <w:sz w:val="21"/>
          <w:szCs w:val="21"/>
        </w:rPr>
      </w:pPr>
      <w:r>
        <w:rPr>
          <w:rFonts w:ascii="Arial" w:eastAsia="Times New Roman" w:hAnsi="Arial" w:cs="Arial"/>
          <w:sz w:val="21"/>
          <w:szCs w:val="21"/>
        </w:rPr>
        <w:t xml:space="preserve">Lot B - </w:t>
      </w:r>
      <w:r w:rsidRPr="001B43CC">
        <w:rPr>
          <w:rFonts w:ascii="Arial" w:eastAsia="Times New Roman" w:hAnsi="Arial" w:cs="Arial"/>
          <w:sz w:val="21"/>
          <w:szCs w:val="21"/>
        </w:rPr>
        <w:t>Painting (incl. Watercolor, Oil, Acrylic, Tempura on flat surface)</w:t>
      </w:r>
      <w:r>
        <w:rPr>
          <w:rFonts w:ascii="Arial" w:eastAsia="Times New Roman" w:hAnsi="Arial" w:cs="Arial"/>
          <w:sz w:val="21"/>
          <w:szCs w:val="21"/>
        </w:rPr>
        <w:t xml:space="preserve"> - </w:t>
      </w:r>
      <w:r w:rsidRPr="001B43CC">
        <w:rPr>
          <w:rFonts w:ascii="Arial" w:eastAsia="Times New Roman" w:hAnsi="Arial" w:cs="Arial"/>
          <w:sz w:val="21"/>
          <w:szCs w:val="21"/>
        </w:rPr>
        <w:t>State qualifying Fine Arts Lot 2</w:t>
      </w:r>
    </w:p>
    <w:p w:rsidR="00F55015" w:rsidRPr="001B43CC" w:rsidRDefault="00F55015" w:rsidP="00F55015">
      <w:pPr>
        <w:widowControl/>
        <w:tabs>
          <w:tab w:val="left" w:pos="6228"/>
        </w:tabs>
        <w:ind w:left="360"/>
        <w:rPr>
          <w:rFonts w:ascii="Arial" w:eastAsia="Times New Roman" w:hAnsi="Arial" w:cs="Arial"/>
          <w:sz w:val="21"/>
          <w:szCs w:val="21"/>
        </w:rPr>
      </w:pPr>
      <w:r w:rsidRPr="001B43CC">
        <w:rPr>
          <w:rFonts w:ascii="Arial" w:eastAsia="Times New Roman" w:hAnsi="Arial" w:cs="Arial"/>
          <w:sz w:val="21"/>
          <w:szCs w:val="21"/>
        </w:rPr>
        <w:t>Lot C. Other Mediums and surfaces</w:t>
      </w:r>
      <w:r w:rsidRPr="001B43CC">
        <w:rPr>
          <w:rFonts w:ascii="Arial" w:eastAsia="Times New Roman" w:hAnsi="Arial" w:cs="Arial"/>
          <w:sz w:val="21"/>
          <w:szCs w:val="21"/>
        </w:rPr>
        <w:tab/>
      </w:r>
      <w:r w:rsidRPr="001B43CC">
        <w:rPr>
          <w:rFonts w:ascii="Arial" w:eastAsia="Times New Roman" w:hAnsi="Arial" w:cs="Arial"/>
          <w:b/>
          <w:sz w:val="21"/>
          <w:szCs w:val="21"/>
        </w:rPr>
        <w:tab/>
      </w:r>
    </w:p>
    <w:p w:rsidR="00F55015" w:rsidRPr="001B43CC" w:rsidRDefault="00F55015" w:rsidP="00F55015">
      <w:pPr>
        <w:widowControl/>
        <w:tabs>
          <w:tab w:val="left" w:pos="1800"/>
          <w:tab w:val="left" w:pos="6228"/>
        </w:tabs>
        <w:ind w:left="108"/>
        <w:rPr>
          <w:rFonts w:ascii="Arial" w:eastAsia="Times New Roman" w:hAnsi="Arial" w:cs="Arial"/>
          <w:sz w:val="21"/>
          <w:szCs w:val="21"/>
        </w:rPr>
      </w:pPr>
      <w:r w:rsidRPr="001B43CC">
        <w:rPr>
          <w:rFonts w:ascii="Arial" w:eastAsia="Times New Roman" w:hAnsi="Arial" w:cs="Arial"/>
          <w:b/>
          <w:sz w:val="21"/>
          <w:szCs w:val="21"/>
        </w:rPr>
        <w:t>Class 3:</w:t>
      </w:r>
      <w:r>
        <w:rPr>
          <w:rFonts w:ascii="Arial" w:eastAsia="Times New Roman" w:hAnsi="Arial" w:cs="Arial"/>
          <w:b/>
          <w:sz w:val="21"/>
          <w:szCs w:val="21"/>
        </w:rPr>
        <w:tab/>
      </w:r>
      <w:r w:rsidRPr="001B43CC">
        <w:rPr>
          <w:rFonts w:ascii="Arial" w:eastAsia="Times New Roman" w:hAnsi="Arial" w:cs="Arial"/>
          <w:b/>
          <w:sz w:val="21"/>
          <w:szCs w:val="21"/>
        </w:rPr>
        <w:t>Liberal Arts</w:t>
      </w:r>
      <w:r w:rsidRPr="001B43CC">
        <w:rPr>
          <w:rFonts w:ascii="Arial" w:eastAsia="Times New Roman" w:hAnsi="Arial" w:cs="Arial"/>
          <w:sz w:val="21"/>
          <w:szCs w:val="21"/>
        </w:rPr>
        <w:tab/>
      </w:r>
    </w:p>
    <w:p w:rsidR="00F55015" w:rsidRPr="001B43CC" w:rsidRDefault="00F55015" w:rsidP="00F55015">
      <w:pPr>
        <w:widowControl/>
        <w:tabs>
          <w:tab w:val="left" w:pos="360"/>
          <w:tab w:val="left" w:pos="6228"/>
        </w:tabs>
        <w:ind w:left="108" w:firstLine="252"/>
        <w:rPr>
          <w:rFonts w:ascii="Arial" w:eastAsia="Times New Roman" w:hAnsi="Arial" w:cs="Arial"/>
          <w:sz w:val="21"/>
          <w:szCs w:val="21"/>
        </w:rPr>
      </w:pPr>
      <w:r w:rsidRPr="001B43CC">
        <w:rPr>
          <w:rFonts w:ascii="Arial" w:eastAsia="Times New Roman" w:hAnsi="Arial" w:cs="Arial"/>
          <w:sz w:val="21"/>
          <w:szCs w:val="21"/>
        </w:rPr>
        <w:t>Lot A. Poetry or Writing</w:t>
      </w:r>
      <w:r>
        <w:rPr>
          <w:rFonts w:ascii="Arial" w:eastAsia="Times New Roman" w:hAnsi="Arial" w:cs="Arial"/>
          <w:sz w:val="21"/>
          <w:szCs w:val="21"/>
        </w:rPr>
        <w:t xml:space="preserve"> - </w:t>
      </w:r>
      <w:r w:rsidRPr="001B43CC">
        <w:rPr>
          <w:rFonts w:ascii="Arial" w:eastAsia="Times New Roman" w:hAnsi="Arial" w:cs="Arial"/>
          <w:sz w:val="21"/>
          <w:szCs w:val="21"/>
        </w:rPr>
        <w:t>State qualifying for Poetry only Applied Arts Lot 8</w:t>
      </w:r>
    </w:p>
    <w:p w:rsidR="00F55015" w:rsidRPr="001B43CC" w:rsidRDefault="00F55015" w:rsidP="00F55015">
      <w:pPr>
        <w:widowControl/>
        <w:tabs>
          <w:tab w:val="left" w:pos="1800"/>
          <w:tab w:val="left" w:pos="6228"/>
        </w:tabs>
        <w:ind w:left="108"/>
        <w:rPr>
          <w:rFonts w:ascii="Arial" w:eastAsia="Times New Roman" w:hAnsi="Arial" w:cs="Arial"/>
          <w:sz w:val="21"/>
          <w:szCs w:val="21"/>
        </w:rPr>
      </w:pPr>
      <w:r w:rsidRPr="001B43CC">
        <w:rPr>
          <w:rFonts w:ascii="Arial" w:eastAsia="Times New Roman" w:hAnsi="Arial" w:cs="Arial"/>
          <w:b/>
          <w:sz w:val="21"/>
          <w:szCs w:val="21"/>
        </w:rPr>
        <w:t xml:space="preserve">Class 4: </w:t>
      </w:r>
      <w:r>
        <w:rPr>
          <w:rFonts w:ascii="Arial" w:eastAsia="Times New Roman" w:hAnsi="Arial" w:cs="Arial"/>
          <w:b/>
          <w:sz w:val="21"/>
          <w:szCs w:val="21"/>
        </w:rPr>
        <w:tab/>
      </w:r>
      <w:r w:rsidRPr="001B43CC">
        <w:rPr>
          <w:rFonts w:ascii="Arial" w:eastAsia="Times New Roman" w:hAnsi="Arial" w:cs="Arial"/>
          <w:b/>
          <w:sz w:val="21"/>
          <w:szCs w:val="21"/>
        </w:rPr>
        <w:t>Exhibits from a Kit</w:t>
      </w:r>
      <w:r w:rsidRPr="001B43CC">
        <w:rPr>
          <w:rFonts w:ascii="Arial" w:eastAsia="Times New Roman" w:hAnsi="Arial" w:cs="Arial"/>
          <w:b/>
          <w:sz w:val="21"/>
          <w:szCs w:val="21"/>
        </w:rPr>
        <w:tab/>
      </w:r>
    </w:p>
    <w:p w:rsidR="00F55015" w:rsidRPr="001B43CC" w:rsidRDefault="00F55015" w:rsidP="00F55015">
      <w:pPr>
        <w:widowControl/>
        <w:tabs>
          <w:tab w:val="left" w:pos="360"/>
          <w:tab w:val="left" w:pos="6228"/>
        </w:tabs>
        <w:ind w:left="108" w:firstLine="252"/>
        <w:rPr>
          <w:rFonts w:ascii="Arial" w:eastAsia="Times New Roman" w:hAnsi="Arial" w:cs="Arial"/>
          <w:sz w:val="21"/>
          <w:szCs w:val="21"/>
        </w:rPr>
      </w:pPr>
      <w:r w:rsidRPr="001B43CC">
        <w:rPr>
          <w:rFonts w:ascii="Arial" w:eastAsia="Times New Roman" w:hAnsi="Arial" w:cs="Arial"/>
          <w:sz w:val="21"/>
          <w:szCs w:val="21"/>
        </w:rPr>
        <w:t>Lot A. Craft or Fine Arts</w:t>
      </w:r>
      <w:r>
        <w:rPr>
          <w:rFonts w:ascii="Arial" w:eastAsia="Times New Roman" w:hAnsi="Arial" w:cs="Arial"/>
          <w:sz w:val="21"/>
          <w:szCs w:val="21"/>
        </w:rPr>
        <w:t xml:space="preserve"> - </w:t>
      </w:r>
      <w:r w:rsidRPr="001B43CC">
        <w:rPr>
          <w:rFonts w:ascii="Arial" w:eastAsia="Times New Roman" w:hAnsi="Arial" w:cs="Arial"/>
          <w:sz w:val="21"/>
          <w:szCs w:val="21"/>
        </w:rPr>
        <w:t>State qualifying Applied Arts Lot 1</w:t>
      </w:r>
    </w:p>
    <w:p w:rsidR="00F55015" w:rsidRPr="001B43CC" w:rsidRDefault="00F55015" w:rsidP="00291F00">
      <w:pPr>
        <w:widowControl/>
        <w:tabs>
          <w:tab w:val="left" w:pos="6228"/>
        </w:tabs>
        <w:ind w:left="108"/>
        <w:rPr>
          <w:rFonts w:ascii="Arial" w:eastAsia="Times New Roman" w:hAnsi="Arial" w:cs="Arial"/>
          <w:sz w:val="21"/>
          <w:szCs w:val="21"/>
        </w:rPr>
      </w:pPr>
      <w:r w:rsidRPr="001B43CC">
        <w:rPr>
          <w:rFonts w:ascii="Arial" w:eastAsia="Times New Roman" w:hAnsi="Arial" w:cs="Arial"/>
          <w:b/>
          <w:sz w:val="21"/>
          <w:szCs w:val="21"/>
        </w:rPr>
        <w:t>***</w:t>
      </w:r>
      <w:r w:rsidR="00307ACE">
        <w:rPr>
          <w:rFonts w:ascii="Arial" w:eastAsia="Times New Roman" w:hAnsi="Arial" w:cs="Arial"/>
          <w:b/>
          <w:sz w:val="21"/>
          <w:szCs w:val="21"/>
        </w:rPr>
        <w:t xml:space="preserve">4-H </w:t>
      </w:r>
      <w:r w:rsidRPr="001B43CC">
        <w:rPr>
          <w:rFonts w:ascii="Arial" w:eastAsia="Times New Roman" w:hAnsi="Arial" w:cs="Arial"/>
          <w:b/>
          <w:sz w:val="21"/>
          <w:szCs w:val="21"/>
        </w:rPr>
        <w:t xml:space="preserve">Youth in Action – See </w:t>
      </w:r>
      <w:r w:rsidR="00307ACE">
        <w:rPr>
          <w:rFonts w:ascii="Arial" w:eastAsia="Times New Roman" w:hAnsi="Arial" w:cs="Arial"/>
          <w:b/>
          <w:sz w:val="21"/>
          <w:szCs w:val="21"/>
        </w:rPr>
        <w:t xml:space="preserve">4-H </w:t>
      </w:r>
      <w:r w:rsidRPr="001B43CC">
        <w:rPr>
          <w:rFonts w:ascii="Arial" w:eastAsia="Times New Roman" w:hAnsi="Arial" w:cs="Arial"/>
          <w:b/>
          <w:sz w:val="21"/>
          <w:szCs w:val="21"/>
        </w:rPr>
        <w:t>Youth in Action Department</w:t>
      </w:r>
      <w:r w:rsidRPr="001B43CC">
        <w:rPr>
          <w:rFonts w:ascii="Arial" w:eastAsia="Times New Roman" w:hAnsi="Arial" w:cs="Arial"/>
          <w:sz w:val="21"/>
          <w:szCs w:val="21"/>
        </w:rPr>
        <w:tab/>
      </w:r>
    </w:p>
    <w:p w:rsidR="00291F00" w:rsidRPr="001B43CC" w:rsidRDefault="00291F00">
      <w:pPr>
        <w:rPr>
          <w:rFonts w:ascii="Arial" w:hAnsi="Arial" w:cs="Arial"/>
          <w:sz w:val="21"/>
          <w:szCs w:val="21"/>
        </w:rPr>
        <w:sectPr w:rsidR="00291F00" w:rsidRPr="001B43CC" w:rsidSect="00836927">
          <w:headerReference w:type="default" r:id="rId61"/>
          <w:pgSz w:w="12240" w:h="15840"/>
          <w:pgMar w:top="1080" w:right="600" w:bottom="280" w:left="560" w:header="837" w:footer="0" w:gutter="0"/>
          <w:cols w:space="720"/>
        </w:sectPr>
      </w:pPr>
    </w:p>
    <w:p w:rsidR="005C2852" w:rsidRPr="001B43CC" w:rsidRDefault="005C2852">
      <w:pPr>
        <w:rPr>
          <w:rFonts w:ascii="Arial" w:hAnsi="Arial" w:cs="Arial"/>
        </w:rPr>
      </w:pPr>
    </w:p>
    <w:p w:rsidR="005C2852" w:rsidRPr="001B43CC" w:rsidRDefault="005C2852">
      <w:pPr>
        <w:spacing w:line="200" w:lineRule="exact"/>
        <w:rPr>
          <w:rFonts w:ascii="Arial" w:hAnsi="Arial" w:cs="Arial"/>
          <w:sz w:val="20"/>
          <w:szCs w:val="20"/>
        </w:rPr>
      </w:pPr>
    </w:p>
    <w:p w:rsidR="005C2852" w:rsidRPr="001B43CC" w:rsidRDefault="00FA2C3F">
      <w:pPr>
        <w:spacing w:before="8" w:line="220" w:lineRule="exact"/>
        <w:rPr>
          <w:rFonts w:ascii="Arial" w:hAnsi="Arial" w:cs="Arial"/>
        </w:rPr>
      </w:pPr>
      <w:r w:rsidRPr="001B43CC">
        <w:rPr>
          <w:rFonts w:ascii="Arial" w:hAnsi="Arial" w:cs="Arial"/>
        </w:rPr>
        <w:t xml:space="preserve">Revised </w:t>
      </w:r>
      <w:r w:rsidR="00672DD1">
        <w:rPr>
          <w:rFonts w:ascii="Arial" w:hAnsi="Arial" w:cs="Arial"/>
        </w:rPr>
        <w:t>4</w:t>
      </w:r>
      <w:r w:rsidRPr="001B43CC">
        <w:rPr>
          <w:rFonts w:ascii="Arial" w:hAnsi="Arial" w:cs="Arial"/>
        </w:rPr>
        <w:t>-</w:t>
      </w:r>
      <w:r w:rsidR="0064348C">
        <w:rPr>
          <w:rFonts w:ascii="Arial" w:hAnsi="Arial" w:cs="Arial"/>
        </w:rPr>
        <w:t>2017</w:t>
      </w:r>
    </w:p>
    <w:tbl>
      <w:tblPr>
        <w:tblW w:w="1053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0"/>
        <w:gridCol w:w="8280"/>
      </w:tblGrid>
      <w:tr w:rsidR="006433AA" w:rsidRPr="00B05D64" w:rsidTr="00B05D64">
        <w:tc>
          <w:tcPr>
            <w:tcW w:w="2250" w:type="dxa"/>
            <w:vAlign w:val="center"/>
          </w:tcPr>
          <w:p w:rsidR="006433AA" w:rsidRPr="00B05D64" w:rsidRDefault="006433AA" w:rsidP="00B05D64">
            <w:pPr>
              <w:widowControl/>
              <w:rPr>
                <w:rFonts w:ascii="Arial" w:eastAsia="Calibri" w:hAnsi="Arial" w:cs="Arial"/>
                <w:b/>
              </w:rPr>
            </w:pPr>
            <w:r w:rsidRPr="00B05D64">
              <w:rPr>
                <w:rFonts w:ascii="Arial" w:eastAsia="Calibri" w:hAnsi="Arial" w:cs="Arial"/>
                <w:b/>
              </w:rPr>
              <w:t>Superintendent</w:t>
            </w:r>
          </w:p>
        </w:tc>
        <w:tc>
          <w:tcPr>
            <w:tcW w:w="8280" w:type="dxa"/>
            <w:vAlign w:val="center"/>
          </w:tcPr>
          <w:p w:rsidR="006433AA" w:rsidRPr="00B05D64" w:rsidRDefault="00491B33" w:rsidP="00B05D64">
            <w:pPr>
              <w:widowControl/>
              <w:rPr>
                <w:rFonts w:ascii="Arial" w:eastAsia="Calibri" w:hAnsi="Arial" w:cs="Arial"/>
              </w:rPr>
            </w:pPr>
            <w:r>
              <w:rPr>
                <w:rFonts w:ascii="Arial" w:eastAsia="Calibri" w:hAnsi="Arial" w:cs="Arial"/>
              </w:rPr>
              <w:t>Floy Ziegler –</w:t>
            </w:r>
            <w:r w:rsidR="006433AA" w:rsidRPr="00B05D64">
              <w:rPr>
                <w:rFonts w:ascii="Arial" w:eastAsia="Calibri" w:hAnsi="Arial" w:cs="Arial"/>
              </w:rPr>
              <w:t xml:space="preserve"> </w:t>
            </w:r>
            <w:hyperlink r:id="rId62" w:history="1">
              <w:r w:rsidR="006433AA" w:rsidRPr="00B05D64">
                <w:rPr>
                  <w:rFonts w:ascii="Arial" w:eastAsia="Calibri" w:hAnsi="Arial" w:cs="Arial"/>
                  <w:color w:val="0000FF"/>
                  <w:u w:val="single"/>
                </w:rPr>
                <w:t>flzwez@yahoo.com</w:t>
              </w:r>
            </w:hyperlink>
          </w:p>
        </w:tc>
      </w:tr>
      <w:tr w:rsidR="006433AA" w:rsidRPr="00B05D64" w:rsidTr="00B05D64">
        <w:tc>
          <w:tcPr>
            <w:tcW w:w="2250" w:type="dxa"/>
            <w:vAlign w:val="center"/>
          </w:tcPr>
          <w:p w:rsidR="006433AA" w:rsidRPr="00B05D64" w:rsidRDefault="006433AA" w:rsidP="00B05D64">
            <w:pPr>
              <w:widowControl/>
              <w:rPr>
                <w:rFonts w:ascii="Arial" w:eastAsia="Calibri" w:hAnsi="Arial" w:cs="Arial"/>
                <w:b/>
              </w:rPr>
            </w:pPr>
            <w:r w:rsidRPr="00B05D64">
              <w:rPr>
                <w:rFonts w:ascii="Arial" w:eastAsia="Calibri" w:hAnsi="Arial" w:cs="Arial"/>
                <w:b/>
              </w:rPr>
              <w:t>Assist</w:t>
            </w:r>
            <w:r w:rsidR="00D5090B" w:rsidRPr="00B05D64">
              <w:rPr>
                <w:rFonts w:ascii="Arial" w:eastAsia="Calibri" w:hAnsi="Arial" w:cs="Arial"/>
                <w:b/>
              </w:rPr>
              <w:t>ant</w:t>
            </w:r>
            <w:r w:rsidRPr="00B05D64">
              <w:rPr>
                <w:rFonts w:ascii="Arial" w:eastAsia="Calibri" w:hAnsi="Arial" w:cs="Arial"/>
                <w:b/>
              </w:rPr>
              <w:t xml:space="preserve"> Sup</w:t>
            </w:r>
            <w:r w:rsidR="00D5090B" w:rsidRPr="00B05D64">
              <w:rPr>
                <w:rFonts w:ascii="Arial" w:eastAsia="Calibri" w:hAnsi="Arial" w:cs="Arial"/>
                <w:b/>
              </w:rPr>
              <w:t>erintenden</w:t>
            </w:r>
            <w:r w:rsidRPr="00B05D64">
              <w:rPr>
                <w:rFonts w:ascii="Arial" w:eastAsia="Calibri" w:hAnsi="Arial" w:cs="Arial"/>
                <w:b/>
              </w:rPr>
              <w:t>t</w:t>
            </w:r>
          </w:p>
        </w:tc>
        <w:tc>
          <w:tcPr>
            <w:tcW w:w="8280" w:type="dxa"/>
            <w:vAlign w:val="center"/>
          </w:tcPr>
          <w:p w:rsidR="006433AA" w:rsidRPr="00B05D64" w:rsidRDefault="006433AA" w:rsidP="00B05D64">
            <w:pPr>
              <w:widowControl/>
              <w:rPr>
                <w:rFonts w:ascii="Arial" w:eastAsia="Calibri" w:hAnsi="Arial" w:cs="Arial"/>
              </w:rPr>
            </w:pPr>
            <w:r w:rsidRPr="00B05D64">
              <w:rPr>
                <w:rFonts w:ascii="Arial" w:eastAsia="Calibri" w:hAnsi="Arial" w:cs="Arial"/>
              </w:rPr>
              <w:t>Emily Peel</w:t>
            </w:r>
          </w:p>
        </w:tc>
      </w:tr>
      <w:tr w:rsidR="0059244D" w:rsidRPr="00B05D64" w:rsidTr="004C0514">
        <w:tc>
          <w:tcPr>
            <w:tcW w:w="2250" w:type="dxa"/>
            <w:vAlign w:val="center"/>
          </w:tcPr>
          <w:p w:rsidR="0059244D" w:rsidRPr="00B05D64" w:rsidRDefault="0059244D" w:rsidP="00380760">
            <w:pPr>
              <w:widowControl/>
              <w:rPr>
                <w:rFonts w:ascii="Arial" w:eastAsia="Calibri" w:hAnsi="Arial" w:cs="Arial"/>
                <w:b/>
              </w:rPr>
            </w:pPr>
            <w:r w:rsidRPr="00B05D64">
              <w:rPr>
                <w:rFonts w:ascii="Arial" w:eastAsia="Calibri" w:hAnsi="Arial" w:cs="Arial"/>
                <w:b/>
              </w:rPr>
              <w:t xml:space="preserve">Entry </w:t>
            </w:r>
            <w:r w:rsidR="00380760">
              <w:rPr>
                <w:rFonts w:ascii="Arial" w:eastAsia="Calibri" w:hAnsi="Arial" w:cs="Arial"/>
                <w:b/>
              </w:rPr>
              <w:t>Open T</w:t>
            </w:r>
            <w:r w:rsidRPr="00B05D64">
              <w:rPr>
                <w:rFonts w:ascii="Arial" w:eastAsia="Calibri" w:hAnsi="Arial" w:cs="Arial"/>
                <w:b/>
              </w:rPr>
              <w:t>o</w:t>
            </w:r>
          </w:p>
        </w:tc>
        <w:tc>
          <w:tcPr>
            <w:tcW w:w="8280" w:type="dxa"/>
            <w:vAlign w:val="center"/>
          </w:tcPr>
          <w:p w:rsidR="0059244D" w:rsidRPr="00B05D64" w:rsidRDefault="0059244D" w:rsidP="004C0514">
            <w:pPr>
              <w:widowControl/>
              <w:rPr>
                <w:rFonts w:ascii="Arial" w:eastAsia="Calibri" w:hAnsi="Arial" w:cs="Arial"/>
              </w:rPr>
            </w:pPr>
            <w:r w:rsidRPr="00B05D64">
              <w:rPr>
                <w:rFonts w:ascii="Arial" w:eastAsia="Calibri" w:hAnsi="Arial" w:cs="Arial"/>
              </w:rPr>
              <w:t xml:space="preserve"> King County 4-H members enrolled in Clothing Project, with the exception of Class 2 and class 5</w:t>
            </w:r>
            <w:r w:rsidR="000141B8">
              <w:rPr>
                <w:rFonts w:ascii="Arial" w:eastAsia="Calibri" w:hAnsi="Arial" w:cs="Arial"/>
              </w:rPr>
              <w:t xml:space="preserve"> Lot B</w:t>
            </w:r>
            <w:r w:rsidRPr="00B05D64">
              <w:rPr>
                <w:rFonts w:ascii="Arial" w:eastAsia="Calibri" w:hAnsi="Arial" w:cs="Arial"/>
              </w:rPr>
              <w:t xml:space="preserve">, which is open to all 4-H members. </w:t>
            </w:r>
          </w:p>
        </w:tc>
      </w:tr>
      <w:tr w:rsidR="006433AA" w:rsidRPr="00B05D64" w:rsidTr="00B05D64">
        <w:tc>
          <w:tcPr>
            <w:tcW w:w="2250" w:type="dxa"/>
            <w:vAlign w:val="center"/>
          </w:tcPr>
          <w:p w:rsidR="006433AA" w:rsidRPr="00B05D64" w:rsidRDefault="006433AA" w:rsidP="00B05D64">
            <w:pPr>
              <w:widowControl/>
              <w:rPr>
                <w:rFonts w:ascii="Arial" w:eastAsia="Calibri" w:hAnsi="Arial" w:cs="Arial"/>
                <w:b/>
              </w:rPr>
            </w:pPr>
            <w:r w:rsidRPr="00B05D64">
              <w:rPr>
                <w:rFonts w:ascii="Arial" w:eastAsia="Calibri" w:hAnsi="Arial" w:cs="Arial"/>
                <w:b/>
              </w:rPr>
              <w:t>Herdsmanship</w:t>
            </w:r>
          </w:p>
        </w:tc>
        <w:tc>
          <w:tcPr>
            <w:tcW w:w="8280" w:type="dxa"/>
            <w:vAlign w:val="center"/>
          </w:tcPr>
          <w:p w:rsidR="006433AA" w:rsidRPr="00B05D64" w:rsidRDefault="006433AA" w:rsidP="00B05D64">
            <w:pPr>
              <w:widowControl/>
              <w:rPr>
                <w:rFonts w:ascii="Arial" w:eastAsia="Calibri" w:hAnsi="Arial" w:cs="Arial"/>
              </w:rPr>
            </w:pPr>
            <w:r w:rsidRPr="00B05D64">
              <w:rPr>
                <w:rFonts w:ascii="Arial" w:eastAsia="Calibri" w:hAnsi="Arial" w:cs="Arial"/>
              </w:rPr>
              <w:t xml:space="preserve">Herdsmanship must be done by </w:t>
            </w:r>
            <w:r w:rsidRPr="00B05D64">
              <w:rPr>
                <w:rFonts w:ascii="Arial" w:eastAsia="Calibri" w:hAnsi="Arial" w:cs="Arial"/>
                <w:u w:val="single"/>
              </w:rPr>
              <w:t>all</w:t>
            </w:r>
            <w:r w:rsidRPr="00B05D64">
              <w:rPr>
                <w:rFonts w:ascii="Arial" w:eastAsia="Calibri" w:hAnsi="Arial" w:cs="Arial"/>
              </w:rPr>
              <w:t xml:space="preserve"> exhibitors to qualify for State Fair.    </w:t>
            </w:r>
          </w:p>
          <w:p w:rsidR="006433AA" w:rsidRPr="00B05D64" w:rsidRDefault="006433AA" w:rsidP="00B05D64">
            <w:pPr>
              <w:widowControl/>
              <w:rPr>
                <w:rFonts w:ascii="Arial" w:eastAsia="Calibri" w:hAnsi="Arial" w:cs="Arial"/>
              </w:rPr>
            </w:pPr>
            <w:r w:rsidRPr="00B05D64">
              <w:rPr>
                <w:rFonts w:ascii="Arial" w:eastAsia="Calibri" w:hAnsi="Arial" w:cs="Arial"/>
              </w:rPr>
              <w:t>▪Youth and Parents must each do one hour in the building during fair.</w:t>
            </w:r>
          </w:p>
        </w:tc>
      </w:tr>
      <w:tr w:rsidR="006433AA" w:rsidRPr="00B05D64" w:rsidTr="00B05D64">
        <w:tc>
          <w:tcPr>
            <w:tcW w:w="2250" w:type="dxa"/>
            <w:vAlign w:val="center"/>
          </w:tcPr>
          <w:p w:rsidR="006433AA" w:rsidRPr="00B05D64" w:rsidRDefault="006433AA" w:rsidP="00B05D64">
            <w:pPr>
              <w:widowControl/>
              <w:rPr>
                <w:rFonts w:ascii="Arial" w:eastAsia="Calibri" w:hAnsi="Arial" w:cs="Arial"/>
                <w:b/>
              </w:rPr>
            </w:pPr>
            <w:r w:rsidRPr="00B05D64">
              <w:rPr>
                <w:rFonts w:ascii="Arial" w:eastAsia="Calibri" w:hAnsi="Arial" w:cs="Arial"/>
                <w:b/>
              </w:rPr>
              <w:t>Activity Entry Form</w:t>
            </w:r>
          </w:p>
        </w:tc>
        <w:tc>
          <w:tcPr>
            <w:tcW w:w="8280" w:type="dxa"/>
            <w:vAlign w:val="center"/>
          </w:tcPr>
          <w:p w:rsidR="006433AA" w:rsidRPr="00B05D64" w:rsidRDefault="006433AA" w:rsidP="00672DD1">
            <w:pPr>
              <w:widowControl/>
              <w:rPr>
                <w:rFonts w:ascii="Arial" w:eastAsia="Calibri" w:hAnsi="Arial" w:cs="Arial"/>
              </w:rPr>
            </w:pPr>
            <w:r w:rsidRPr="00B05D64">
              <w:rPr>
                <w:rFonts w:ascii="Arial" w:eastAsia="Calibri" w:hAnsi="Arial" w:cs="Arial"/>
              </w:rPr>
              <w:t xml:space="preserve">Due to Floy Ziegler by </w:t>
            </w:r>
            <w:r w:rsidR="001B41FB" w:rsidRPr="00B05D64">
              <w:rPr>
                <w:rFonts w:ascii="Arial" w:eastAsia="Calibri" w:hAnsi="Arial" w:cs="Arial"/>
              </w:rPr>
              <w:t>June 1</w:t>
            </w:r>
            <w:r w:rsidR="00D5090B" w:rsidRPr="00B05D64">
              <w:rPr>
                <w:rFonts w:ascii="Arial" w:eastAsia="Calibri" w:hAnsi="Arial" w:cs="Arial"/>
              </w:rPr>
              <w:t xml:space="preserve">, </w:t>
            </w:r>
            <w:r w:rsidR="0064348C">
              <w:rPr>
                <w:rFonts w:ascii="Arial" w:eastAsia="Calibri" w:hAnsi="Arial" w:cs="Arial"/>
              </w:rPr>
              <w:t>2017</w:t>
            </w:r>
            <w:r w:rsidRPr="00B05D64">
              <w:rPr>
                <w:rFonts w:ascii="Arial" w:eastAsia="Calibri" w:hAnsi="Arial" w:cs="Arial"/>
              </w:rPr>
              <w:t xml:space="preserve">          Cont</w:t>
            </w:r>
            <w:r w:rsidR="0041341B" w:rsidRPr="00B05D64">
              <w:rPr>
                <w:rFonts w:ascii="Arial" w:eastAsia="Calibri" w:hAnsi="Arial" w:cs="Arial"/>
              </w:rPr>
              <w:t>act Superintendent for entry form</w:t>
            </w:r>
            <w:r w:rsidRPr="00B05D64">
              <w:rPr>
                <w:rFonts w:ascii="Arial" w:eastAsia="Calibri" w:hAnsi="Arial" w:cs="Arial"/>
              </w:rPr>
              <w:t>.</w:t>
            </w:r>
          </w:p>
        </w:tc>
      </w:tr>
      <w:tr w:rsidR="0059244D" w:rsidRPr="00B05D64" w:rsidTr="0059244D">
        <w:tc>
          <w:tcPr>
            <w:tcW w:w="2250" w:type="dxa"/>
            <w:tcBorders>
              <w:top w:val="single" w:sz="4" w:space="0" w:color="auto"/>
              <w:left w:val="single" w:sz="4" w:space="0" w:color="auto"/>
              <w:bottom w:val="single" w:sz="4" w:space="0" w:color="auto"/>
              <w:right w:val="single" w:sz="4" w:space="0" w:color="auto"/>
            </w:tcBorders>
            <w:vAlign w:val="center"/>
          </w:tcPr>
          <w:p w:rsidR="0059244D" w:rsidRPr="00B05D64" w:rsidRDefault="0059244D" w:rsidP="004C0514">
            <w:pPr>
              <w:widowControl/>
              <w:rPr>
                <w:rFonts w:ascii="Arial" w:eastAsia="Calibri" w:hAnsi="Arial" w:cs="Arial"/>
                <w:b/>
              </w:rPr>
            </w:pPr>
            <w:r w:rsidRPr="00B05D64">
              <w:rPr>
                <w:rFonts w:ascii="Arial" w:eastAsia="Calibri" w:hAnsi="Arial" w:cs="Arial"/>
                <w:b/>
              </w:rPr>
              <w:t xml:space="preserve">Activity Hall Set-Up  </w:t>
            </w:r>
          </w:p>
        </w:tc>
        <w:tc>
          <w:tcPr>
            <w:tcW w:w="8280" w:type="dxa"/>
            <w:tcBorders>
              <w:top w:val="single" w:sz="4" w:space="0" w:color="auto"/>
              <w:left w:val="single" w:sz="4" w:space="0" w:color="auto"/>
              <w:bottom w:val="single" w:sz="4" w:space="0" w:color="auto"/>
              <w:right w:val="single" w:sz="4" w:space="0" w:color="auto"/>
            </w:tcBorders>
            <w:vAlign w:val="center"/>
          </w:tcPr>
          <w:p w:rsidR="0059244D" w:rsidRPr="00B05D64" w:rsidRDefault="0059244D" w:rsidP="00823F00">
            <w:pPr>
              <w:widowControl/>
              <w:rPr>
                <w:rFonts w:ascii="Arial" w:eastAsia="Calibri" w:hAnsi="Arial" w:cs="Arial"/>
              </w:rPr>
            </w:pPr>
            <w:r w:rsidRPr="00C36D1F">
              <w:rPr>
                <w:rFonts w:ascii="Arial" w:eastAsia="Calibri" w:hAnsi="Arial" w:cs="Arial"/>
              </w:rPr>
              <w:t xml:space="preserve"> </w:t>
            </w:r>
            <w:r w:rsidR="00142C56" w:rsidRPr="006B68BF">
              <w:rPr>
                <w:rFonts w:ascii="Arial" w:eastAsia="Arial" w:hAnsi="Arial" w:cs="Arial"/>
              </w:rPr>
              <w:t xml:space="preserve">Saturday July </w:t>
            </w:r>
            <w:r w:rsidR="00823F00">
              <w:rPr>
                <w:rFonts w:ascii="Arial" w:eastAsia="Arial" w:hAnsi="Arial" w:cs="Arial"/>
              </w:rPr>
              <w:t>8</w:t>
            </w:r>
            <w:r w:rsidR="00142C56" w:rsidRPr="006B68BF">
              <w:rPr>
                <w:rFonts w:ascii="Arial" w:eastAsia="Arial" w:hAnsi="Arial" w:cs="Arial"/>
              </w:rPr>
              <w:t xml:space="preserve">, </w:t>
            </w:r>
            <w:r w:rsidR="0064348C">
              <w:rPr>
                <w:rFonts w:ascii="Arial" w:eastAsia="Arial" w:hAnsi="Arial" w:cs="Arial"/>
              </w:rPr>
              <w:t>2017</w:t>
            </w:r>
            <w:r w:rsidR="00142C56" w:rsidRPr="006B68BF">
              <w:rPr>
                <w:rFonts w:ascii="Arial" w:eastAsia="Arial" w:hAnsi="Arial" w:cs="Arial"/>
              </w:rPr>
              <w:t>, 9:00 am until finished</w:t>
            </w:r>
          </w:p>
        </w:tc>
      </w:tr>
      <w:tr w:rsidR="00823F00" w:rsidRPr="00B05D64" w:rsidTr="0059244D">
        <w:tc>
          <w:tcPr>
            <w:tcW w:w="2250" w:type="dxa"/>
            <w:tcBorders>
              <w:top w:val="single" w:sz="4" w:space="0" w:color="auto"/>
              <w:left w:val="single" w:sz="4" w:space="0" w:color="auto"/>
              <w:bottom w:val="single" w:sz="4" w:space="0" w:color="auto"/>
              <w:right w:val="single" w:sz="4" w:space="0" w:color="auto"/>
            </w:tcBorders>
            <w:vAlign w:val="center"/>
          </w:tcPr>
          <w:p w:rsidR="00823F00" w:rsidRPr="00B05D64" w:rsidRDefault="00823F00" w:rsidP="004C0514">
            <w:pPr>
              <w:widowControl/>
              <w:rPr>
                <w:rFonts w:ascii="Arial" w:eastAsia="Calibri" w:hAnsi="Arial" w:cs="Arial"/>
                <w:b/>
              </w:rPr>
            </w:pPr>
            <w:r>
              <w:rPr>
                <w:rFonts w:ascii="Arial" w:eastAsia="Calibri" w:hAnsi="Arial" w:cs="Arial"/>
                <w:b/>
              </w:rPr>
              <w:t>Entries Due</w:t>
            </w:r>
          </w:p>
        </w:tc>
        <w:tc>
          <w:tcPr>
            <w:tcW w:w="8280" w:type="dxa"/>
            <w:tcBorders>
              <w:top w:val="single" w:sz="4" w:space="0" w:color="auto"/>
              <w:left w:val="single" w:sz="4" w:space="0" w:color="auto"/>
              <w:bottom w:val="single" w:sz="4" w:space="0" w:color="auto"/>
              <w:right w:val="single" w:sz="4" w:space="0" w:color="auto"/>
            </w:tcBorders>
            <w:vAlign w:val="center"/>
          </w:tcPr>
          <w:p w:rsidR="00823F00" w:rsidRPr="00C36D1F" w:rsidRDefault="00823F00" w:rsidP="00823F00">
            <w:pPr>
              <w:widowControl/>
              <w:rPr>
                <w:rFonts w:ascii="Arial" w:eastAsia="Calibri" w:hAnsi="Arial" w:cs="Arial"/>
              </w:rPr>
            </w:pPr>
            <w:r>
              <w:rPr>
                <w:rFonts w:ascii="Arial" w:eastAsia="Calibri" w:hAnsi="Arial" w:cs="Arial"/>
              </w:rPr>
              <w:t xml:space="preserve"> Sunday, July 9, 2017; Noon – 6:00 pm in the Activity Hall</w:t>
            </w:r>
          </w:p>
        </w:tc>
      </w:tr>
      <w:tr w:rsidR="00823F00" w:rsidRPr="00B05D64" w:rsidTr="00A35432">
        <w:tc>
          <w:tcPr>
            <w:tcW w:w="2250" w:type="dxa"/>
            <w:tcBorders>
              <w:top w:val="single" w:sz="4" w:space="0" w:color="auto"/>
              <w:left w:val="single" w:sz="4" w:space="0" w:color="auto"/>
              <w:bottom w:val="single" w:sz="4" w:space="0" w:color="auto"/>
              <w:right w:val="single" w:sz="4" w:space="0" w:color="auto"/>
            </w:tcBorders>
            <w:vAlign w:val="center"/>
          </w:tcPr>
          <w:p w:rsidR="00823F00" w:rsidRDefault="00823F00" w:rsidP="00A35432">
            <w:pPr>
              <w:widowControl/>
              <w:rPr>
                <w:rFonts w:ascii="Arial" w:eastAsia="Calibri" w:hAnsi="Arial" w:cs="Arial"/>
                <w:b/>
              </w:rPr>
            </w:pPr>
            <w:r>
              <w:rPr>
                <w:rFonts w:ascii="Arial" w:eastAsia="Calibri" w:hAnsi="Arial" w:cs="Arial"/>
                <w:b/>
              </w:rPr>
              <w:t>Exhibit Release</w:t>
            </w:r>
          </w:p>
        </w:tc>
        <w:tc>
          <w:tcPr>
            <w:tcW w:w="8280" w:type="dxa"/>
            <w:tcBorders>
              <w:top w:val="single" w:sz="4" w:space="0" w:color="auto"/>
              <w:left w:val="single" w:sz="4" w:space="0" w:color="auto"/>
              <w:bottom w:val="single" w:sz="4" w:space="0" w:color="auto"/>
              <w:right w:val="single" w:sz="4" w:space="0" w:color="auto"/>
            </w:tcBorders>
            <w:vAlign w:val="center"/>
          </w:tcPr>
          <w:p w:rsidR="00823F00" w:rsidRPr="00B05D64" w:rsidRDefault="00823F00" w:rsidP="00823F00">
            <w:pPr>
              <w:widowControl/>
              <w:rPr>
                <w:rFonts w:ascii="Arial" w:eastAsia="Calibri" w:hAnsi="Arial" w:cs="Arial"/>
              </w:rPr>
            </w:pPr>
            <w:r>
              <w:rPr>
                <w:rFonts w:ascii="Arial" w:eastAsia="Calibri" w:hAnsi="Arial" w:cs="Arial"/>
              </w:rPr>
              <w:t xml:space="preserve"> Sunday, July 16, 2017</w:t>
            </w:r>
            <w:r w:rsidR="00DC7E75">
              <w:rPr>
                <w:rFonts w:ascii="Arial" w:eastAsia="Calibri" w:hAnsi="Arial" w:cs="Arial"/>
              </w:rPr>
              <w:t>; 7:00 pm</w:t>
            </w:r>
          </w:p>
        </w:tc>
      </w:tr>
    </w:tbl>
    <w:p w:rsidR="00637083" w:rsidRDefault="00637083" w:rsidP="006433AA">
      <w:pPr>
        <w:widowControl/>
        <w:tabs>
          <w:tab w:val="left" w:pos="432"/>
          <w:tab w:val="left" w:pos="720"/>
          <w:tab w:val="left" w:pos="1260"/>
        </w:tabs>
        <w:rPr>
          <w:rFonts w:ascii="Arial" w:eastAsia="Times New Roman" w:hAnsi="Arial" w:cs="Arial"/>
          <w:b/>
        </w:rPr>
      </w:pPr>
    </w:p>
    <w:p w:rsidR="006433AA" w:rsidRPr="001B43CC" w:rsidRDefault="001B41FB" w:rsidP="006433AA">
      <w:pPr>
        <w:widowControl/>
        <w:tabs>
          <w:tab w:val="left" w:pos="432"/>
          <w:tab w:val="left" w:pos="720"/>
          <w:tab w:val="left" w:pos="1260"/>
        </w:tabs>
        <w:rPr>
          <w:rFonts w:ascii="Arial" w:eastAsia="Times New Roman" w:hAnsi="Arial" w:cs="Arial"/>
          <w:b/>
        </w:rPr>
      </w:pPr>
      <w:r w:rsidRPr="001B43CC">
        <w:rPr>
          <w:rFonts w:ascii="Arial" w:eastAsia="Times New Roman" w:hAnsi="Arial" w:cs="Arial"/>
          <w:b/>
        </w:rPr>
        <w:t>Class 1:</w:t>
      </w:r>
      <w:r w:rsidR="006433AA" w:rsidRPr="001B43CC">
        <w:rPr>
          <w:rFonts w:ascii="Arial" w:eastAsia="Times New Roman" w:hAnsi="Arial" w:cs="Arial"/>
          <w:b/>
        </w:rPr>
        <w:tab/>
      </w:r>
      <w:r w:rsidRPr="001B43CC">
        <w:rPr>
          <w:rFonts w:ascii="Arial" w:eastAsia="Times New Roman" w:hAnsi="Arial" w:cs="Arial"/>
          <w:b/>
        </w:rPr>
        <w:tab/>
      </w:r>
      <w:r w:rsidR="006433AA" w:rsidRPr="001B43CC">
        <w:rPr>
          <w:rFonts w:ascii="Arial" w:eastAsia="Times New Roman" w:hAnsi="Arial" w:cs="Arial"/>
          <w:b/>
        </w:rPr>
        <w:t>Fashion Parade</w:t>
      </w:r>
      <w:r w:rsidR="006433AA" w:rsidRPr="001B43CC">
        <w:rPr>
          <w:rFonts w:ascii="Arial" w:eastAsia="Times New Roman" w:hAnsi="Arial" w:cs="Arial"/>
        </w:rPr>
        <w:tab/>
        <w:t xml:space="preserve">  </w:t>
      </w:r>
      <w:r w:rsidR="006433AA" w:rsidRPr="001B43CC">
        <w:rPr>
          <w:rFonts w:ascii="Arial" w:eastAsia="Times New Roman" w:hAnsi="Arial" w:cs="Arial"/>
          <w:b/>
          <w:i/>
        </w:rPr>
        <w:t>State Fair Qualifying Class</w:t>
      </w:r>
      <w:r w:rsidR="006433AA" w:rsidRPr="001B43CC">
        <w:rPr>
          <w:rFonts w:ascii="Arial" w:eastAsia="Times New Roman" w:hAnsi="Arial" w:cs="Arial"/>
          <w:b/>
        </w:rPr>
        <w:tab/>
        <w:t xml:space="preserve"> for lot A &amp; B </w:t>
      </w:r>
    </w:p>
    <w:p w:rsidR="00672DD1" w:rsidRDefault="00672DD1" w:rsidP="00672DD1">
      <w:pPr>
        <w:pStyle w:val="BodyText"/>
        <w:spacing w:before="72"/>
        <w:ind w:left="0"/>
        <w:rPr>
          <w:rFonts w:cs="Arial"/>
          <w:b/>
        </w:rPr>
      </w:pPr>
      <w:r w:rsidRPr="00AA10CE">
        <w:rPr>
          <w:rFonts w:cs="Arial"/>
          <w:b/>
        </w:rPr>
        <w:t>Premium Points, Class 1</w:t>
      </w:r>
      <w:r w:rsidR="00735028" w:rsidRPr="00AA10CE">
        <w:rPr>
          <w:rFonts w:cs="Arial"/>
          <w:b/>
        </w:rPr>
        <w:t xml:space="preserve">: </w:t>
      </w:r>
      <w:r w:rsidR="001B1879">
        <w:rPr>
          <w:rFonts w:cs="Arial"/>
          <w:b/>
        </w:rPr>
        <w:t>Blue</w:t>
      </w:r>
      <w:r w:rsidR="00735028" w:rsidRPr="00AA10CE">
        <w:rPr>
          <w:rFonts w:cs="Arial"/>
          <w:b/>
        </w:rPr>
        <w:t xml:space="preserve"> </w:t>
      </w:r>
      <w:r w:rsidR="009B3ADE">
        <w:rPr>
          <w:rFonts w:cs="Arial"/>
          <w:b/>
        </w:rPr>
        <w:t>7</w:t>
      </w:r>
      <w:r w:rsidR="00735028" w:rsidRPr="00AA10CE">
        <w:rPr>
          <w:rFonts w:cs="Arial"/>
          <w:b/>
        </w:rPr>
        <w:t>5</w:t>
      </w:r>
      <w:r w:rsidRPr="00AA10CE">
        <w:rPr>
          <w:rFonts w:cs="Arial"/>
          <w:b/>
        </w:rPr>
        <w:tab/>
      </w:r>
      <w:r w:rsidRPr="00AA10CE">
        <w:rPr>
          <w:rFonts w:cs="Arial"/>
          <w:b/>
        </w:rPr>
        <w:tab/>
      </w:r>
      <w:r w:rsidR="001B1879">
        <w:rPr>
          <w:rFonts w:cs="Arial"/>
          <w:b/>
        </w:rPr>
        <w:t>Red</w:t>
      </w:r>
      <w:r w:rsidR="00735028" w:rsidRPr="00AA10CE">
        <w:rPr>
          <w:rFonts w:cs="Arial"/>
          <w:b/>
        </w:rPr>
        <w:t xml:space="preserve"> </w:t>
      </w:r>
      <w:r w:rsidR="009B3ADE">
        <w:rPr>
          <w:rFonts w:cs="Arial"/>
          <w:b/>
        </w:rPr>
        <w:t>55</w:t>
      </w:r>
      <w:r w:rsidR="00735028" w:rsidRPr="00AA10CE">
        <w:rPr>
          <w:rFonts w:cs="Arial"/>
          <w:b/>
        </w:rPr>
        <w:tab/>
      </w:r>
      <w:r w:rsidRPr="00AA10CE">
        <w:rPr>
          <w:rFonts w:cs="Arial"/>
          <w:b/>
        </w:rPr>
        <w:tab/>
      </w:r>
      <w:r w:rsidR="001B1879">
        <w:rPr>
          <w:rFonts w:cs="Arial"/>
          <w:b/>
        </w:rPr>
        <w:t>White</w:t>
      </w:r>
      <w:r w:rsidR="00735028" w:rsidRPr="00AA10CE">
        <w:rPr>
          <w:rFonts w:cs="Arial"/>
          <w:b/>
        </w:rPr>
        <w:t xml:space="preserve"> </w:t>
      </w:r>
      <w:r w:rsidR="009B3ADE">
        <w:rPr>
          <w:rFonts w:cs="Arial"/>
          <w:b/>
        </w:rPr>
        <w:t>4</w:t>
      </w:r>
      <w:r w:rsidR="00735028" w:rsidRPr="00AA10CE">
        <w:rPr>
          <w:rFonts w:cs="Arial"/>
          <w:b/>
        </w:rPr>
        <w:t>0</w:t>
      </w:r>
      <w:r w:rsidR="006C39BF">
        <w:rPr>
          <w:rFonts w:cs="Arial"/>
          <w:b/>
        </w:rPr>
        <w:tab/>
        <w:t>for Lot A &amp; B</w:t>
      </w:r>
    </w:p>
    <w:p w:rsidR="006C39BF" w:rsidRDefault="006C39BF" w:rsidP="00672DD1">
      <w:pPr>
        <w:pStyle w:val="BodyText"/>
        <w:spacing w:before="72"/>
        <w:ind w:left="0"/>
        <w:rPr>
          <w:rFonts w:cs="Arial"/>
          <w:b/>
        </w:rPr>
      </w:pPr>
      <w:r>
        <w:rPr>
          <w:rFonts w:cs="Arial"/>
          <w:b/>
        </w:rPr>
        <w:tab/>
      </w:r>
      <w:r>
        <w:rPr>
          <w:rFonts w:cs="Arial"/>
          <w:b/>
        </w:rPr>
        <w:tab/>
        <w:t xml:space="preserve">                     Blue 20</w:t>
      </w:r>
      <w:r>
        <w:rPr>
          <w:rFonts w:cs="Arial"/>
          <w:b/>
        </w:rPr>
        <w:tab/>
      </w:r>
      <w:r>
        <w:rPr>
          <w:rFonts w:cs="Arial"/>
          <w:b/>
        </w:rPr>
        <w:tab/>
        <w:t>Red 15</w:t>
      </w:r>
      <w:r>
        <w:rPr>
          <w:rFonts w:cs="Arial"/>
          <w:b/>
        </w:rPr>
        <w:tab/>
      </w:r>
      <w:r>
        <w:rPr>
          <w:rFonts w:cs="Arial"/>
          <w:b/>
        </w:rPr>
        <w:tab/>
        <w:t>White 11</w:t>
      </w:r>
      <w:r>
        <w:rPr>
          <w:rFonts w:cs="Arial"/>
          <w:b/>
        </w:rPr>
        <w:tab/>
        <w:t>for Lot C</w:t>
      </w:r>
    </w:p>
    <w:p w:rsidR="006C39BF" w:rsidRPr="00AA10CE" w:rsidRDefault="006C39BF" w:rsidP="00672DD1">
      <w:pPr>
        <w:pStyle w:val="BodyText"/>
        <w:spacing w:before="72"/>
        <w:ind w:left="0"/>
        <w:rPr>
          <w:rFonts w:cs="Arial"/>
          <w:b/>
        </w:rPr>
      </w:pPr>
      <w:r>
        <w:rPr>
          <w:rFonts w:cs="Arial"/>
          <w:b/>
        </w:rPr>
        <w:tab/>
      </w:r>
    </w:p>
    <w:p w:rsidR="006433AA" w:rsidRPr="001B43CC" w:rsidRDefault="006433AA" w:rsidP="006433AA">
      <w:pPr>
        <w:widowControl/>
        <w:tabs>
          <w:tab w:val="left" w:pos="-6570"/>
          <w:tab w:val="left" w:pos="720"/>
          <w:tab w:val="left" w:pos="1170"/>
        </w:tabs>
        <w:ind w:left="720" w:hanging="720"/>
        <w:rPr>
          <w:rFonts w:ascii="Arial" w:eastAsia="Calibri" w:hAnsi="Arial" w:cs="Arial"/>
        </w:rPr>
      </w:pPr>
      <w:r w:rsidRPr="001B43CC">
        <w:rPr>
          <w:rFonts w:ascii="Arial" w:eastAsia="Calibri" w:hAnsi="Arial" w:cs="Arial"/>
        </w:rPr>
        <w:t xml:space="preserve">        </w:t>
      </w:r>
      <w:r w:rsidR="0041341B">
        <w:rPr>
          <w:rFonts w:ascii="Arial" w:eastAsia="Calibri" w:hAnsi="Arial" w:cs="Arial"/>
          <w:u w:val="single"/>
        </w:rPr>
        <w:t xml:space="preserve">Sunday, July </w:t>
      </w:r>
      <w:r w:rsidR="001353DB">
        <w:rPr>
          <w:rFonts w:ascii="Arial" w:eastAsia="Calibri" w:hAnsi="Arial" w:cs="Arial"/>
          <w:u w:val="single"/>
        </w:rPr>
        <w:t>1</w:t>
      </w:r>
      <w:r w:rsidR="00DC7E75">
        <w:rPr>
          <w:rFonts w:ascii="Arial" w:eastAsia="Calibri" w:hAnsi="Arial" w:cs="Arial"/>
          <w:u w:val="single"/>
        </w:rPr>
        <w:t>6</w:t>
      </w:r>
      <w:r w:rsidR="0041341B">
        <w:rPr>
          <w:rFonts w:ascii="Arial" w:eastAsia="Calibri" w:hAnsi="Arial" w:cs="Arial"/>
          <w:u w:val="single"/>
        </w:rPr>
        <w:t>,</w:t>
      </w:r>
      <w:r w:rsidR="00D5090B">
        <w:rPr>
          <w:rFonts w:ascii="Arial" w:eastAsia="Calibri" w:hAnsi="Arial" w:cs="Arial"/>
          <w:u w:val="single"/>
        </w:rPr>
        <w:t xml:space="preserve"> 3:00</w:t>
      </w:r>
      <w:r w:rsidR="00640D51">
        <w:rPr>
          <w:rFonts w:ascii="Arial" w:eastAsia="Calibri" w:hAnsi="Arial" w:cs="Arial"/>
          <w:u w:val="single"/>
        </w:rPr>
        <w:t xml:space="preserve"> </w:t>
      </w:r>
      <w:r w:rsidRPr="00D5090B">
        <w:rPr>
          <w:rFonts w:ascii="Arial" w:eastAsia="Calibri" w:hAnsi="Arial" w:cs="Arial"/>
          <w:u w:val="single"/>
        </w:rPr>
        <w:t>pm</w:t>
      </w:r>
      <w:r w:rsidRPr="001B43CC">
        <w:rPr>
          <w:rFonts w:ascii="Arial" w:eastAsia="Calibri" w:hAnsi="Arial" w:cs="Arial"/>
        </w:rPr>
        <w:t xml:space="preserve">   Activity Building on inside stage.  Participants should report to the Clothing Superintendent i</w:t>
      </w:r>
      <w:r w:rsidR="00D5090B">
        <w:rPr>
          <w:rFonts w:ascii="Arial" w:eastAsia="Calibri" w:hAnsi="Arial" w:cs="Arial"/>
        </w:rPr>
        <w:t>n the Activity Building at 2:30</w:t>
      </w:r>
      <w:r w:rsidR="00640D51">
        <w:rPr>
          <w:rFonts w:ascii="Arial" w:eastAsia="Calibri" w:hAnsi="Arial" w:cs="Arial"/>
        </w:rPr>
        <w:t xml:space="preserve"> </w:t>
      </w:r>
      <w:r w:rsidRPr="001B43CC">
        <w:rPr>
          <w:rFonts w:ascii="Arial" w:eastAsia="Calibri" w:hAnsi="Arial" w:cs="Arial"/>
        </w:rPr>
        <w:t xml:space="preserve">pm.  </w:t>
      </w:r>
    </w:p>
    <w:p w:rsidR="001B41FB" w:rsidRPr="001B43CC" w:rsidRDefault="001B41FB" w:rsidP="006433AA">
      <w:pPr>
        <w:widowControl/>
        <w:tabs>
          <w:tab w:val="left" w:pos="-6570"/>
          <w:tab w:val="left" w:pos="720"/>
          <w:tab w:val="left" w:pos="1170"/>
        </w:tabs>
        <w:ind w:left="720"/>
        <w:rPr>
          <w:rFonts w:ascii="Arial" w:eastAsia="Calibri" w:hAnsi="Arial" w:cs="Arial"/>
          <w:sz w:val="16"/>
          <w:szCs w:val="16"/>
        </w:rPr>
      </w:pPr>
    </w:p>
    <w:p w:rsidR="006433AA" w:rsidRPr="001B43CC" w:rsidRDefault="006433AA" w:rsidP="006433AA">
      <w:pPr>
        <w:widowControl/>
        <w:tabs>
          <w:tab w:val="left" w:pos="-6570"/>
          <w:tab w:val="left" w:pos="720"/>
          <w:tab w:val="left" w:pos="1170"/>
        </w:tabs>
        <w:ind w:left="720"/>
        <w:rPr>
          <w:rFonts w:ascii="Arial" w:eastAsia="Calibri" w:hAnsi="Arial" w:cs="Arial"/>
        </w:rPr>
      </w:pPr>
      <w:r w:rsidRPr="001B43CC">
        <w:rPr>
          <w:rFonts w:ascii="Arial" w:eastAsia="Calibri" w:hAnsi="Arial" w:cs="Arial"/>
        </w:rPr>
        <w:t xml:space="preserve">Lot A - </w:t>
      </w:r>
      <w:r w:rsidRPr="001B43CC">
        <w:rPr>
          <w:rFonts w:ascii="Arial" w:eastAsia="Calibri" w:hAnsi="Arial" w:cs="Arial"/>
          <w:b/>
        </w:rPr>
        <w:t>Fashion Revue</w:t>
      </w:r>
      <w:r w:rsidRPr="001B43CC">
        <w:rPr>
          <w:rFonts w:ascii="Arial" w:eastAsia="Calibri" w:hAnsi="Arial" w:cs="Arial"/>
        </w:rPr>
        <w:t xml:space="preserve"> participants.  Must schedule a modeling/judging appointment </w:t>
      </w:r>
      <w:r w:rsidR="003A0BCD">
        <w:rPr>
          <w:rFonts w:ascii="Arial" w:eastAsia="Calibri" w:hAnsi="Arial" w:cs="Arial"/>
        </w:rPr>
        <w:t>(</w:t>
      </w:r>
      <w:r w:rsidRPr="001B43CC">
        <w:rPr>
          <w:rFonts w:ascii="Arial" w:eastAsia="Calibri" w:hAnsi="Arial" w:cs="Arial"/>
        </w:rPr>
        <w:t>between 9</w:t>
      </w:r>
      <w:r w:rsidR="00640D51">
        <w:rPr>
          <w:rFonts w:ascii="Arial" w:eastAsia="Calibri" w:hAnsi="Arial" w:cs="Arial"/>
        </w:rPr>
        <w:t>:00</w:t>
      </w:r>
      <w:r w:rsidRPr="001B43CC">
        <w:rPr>
          <w:rFonts w:ascii="Arial" w:eastAsia="Calibri" w:hAnsi="Arial" w:cs="Arial"/>
        </w:rPr>
        <w:t xml:space="preserve"> am and noon</w:t>
      </w:r>
      <w:r w:rsidR="003A0BCD">
        <w:rPr>
          <w:rFonts w:ascii="Arial" w:eastAsia="Calibri" w:hAnsi="Arial" w:cs="Arial"/>
        </w:rPr>
        <w:t>)</w:t>
      </w:r>
      <w:r w:rsidRPr="001B43CC">
        <w:rPr>
          <w:rFonts w:ascii="Arial" w:eastAsia="Calibri" w:hAnsi="Arial" w:cs="Arial"/>
        </w:rPr>
        <w:t xml:space="preserve"> with the superintendent for </w:t>
      </w:r>
      <w:r w:rsidR="000141B8">
        <w:rPr>
          <w:rFonts w:ascii="Arial" w:eastAsia="Calibri" w:hAnsi="Arial" w:cs="Arial"/>
        </w:rPr>
        <w:t>Mo</w:t>
      </w:r>
      <w:r w:rsidRPr="00D5090B">
        <w:rPr>
          <w:rFonts w:ascii="Arial" w:eastAsia="Calibri" w:hAnsi="Arial" w:cs="Arial"/>
        </w:rPr>
        <w:t>nday, July 1</w:t>
      </w:r>
      <w:r w:rsidR="009B3ADE">
        <w:rPr>
          <w:rFonts w:ascii="Arial" w:eastAsia="Calibri" w:hAnsi="Arial" w:cs="Arial"/>
        </w:rPr>
        <w:t>0</w:t>
      </w:r>
      <w:r w:rsidR="000141B8">
        <w:rPr>
          <w:rFonts w:ascii="Arial" w:eastAsia="Calibri" w:hAnsi="Arial" w:cs="Arial"/>
        </w:rPr>
        <w:t>, starting at 10:00 am.</w:t>
      </w:r>
    </w:p>
    <w:p w:rsidR="006433AA" w:rsidRPr="001B43CC" w:rsidRDefault="006433AA" w:rsidP="006433AA">
      <w:pPr>
        <w:widowControl/>
        <w:tabs>
          <w:tab w:val="left" w:pos="-6570"/>
          <w:tab w:val="left" w:pos="720"/>
          <w:tab w:val="left" w:pos="1170"/>
        </w:tabs>
        <w:ind w:left="720"/>
        <w:rPr>
          <w:rFonts w:ascii="Arial" w:eastAsia="Calibri" w:hAnsi="Arial" w:cs="Arial"/>
        </w:rPr>
      </w:pPr>
      <w:r w:rsidRPr="001B43CC">
        <w:rPr>
          <w:rFonts w:ascii="Arial" w:eastAsia="Calibri" w:hAnsi="Arial" w:cs="Arial"/>
        </w:rPr>
        <w:t xml:space="preserve">Lot B - </w:t>
      </w:r>
      <w:r w:rsidRPr="001B43CC">
        <w:rPr>
          <w:rFonts w:ascii="Arial" w:eastAsia="Calibri" w:hAnsi="Arial" w:cs="Arial"/>
          <w:b/>
        </w:rPr>
        <w:t xml:space="preserve">Creative Consumer of Fashion </w:t>
      </w:r>
      <w:r w:rsidRPr="001B43CC">
        <w:rPr>
          <w:rFonts w:ascii="Arial" w:eastAsia="Calibri" w:hAnsi="Arial" w:cs="Arial"/>
        </w:rPr>
        <w:t>participants.  Must schedule a modeling</w:t>
      </w:r>
      <w:r w:rsidR="00D5090B">
        <w:rPr>
          <w:rFonts w:ascii="Arial" w:eastAsia="Calibri" w:hAnsi="Arial" w:cs="Arial"/>
        </w:rPr>
        <w:t xml:space="preserve">/judging appointment between </w:t>
      </w:r>
      <w:r w:rsidR="003A0BCD">
        <w:rPr>
          <w:rFonts w:ascii="Arial" w:eastAsia="Calibri" w:hAnsi="Arial" w:cs="Arial"/>
        </w:rPr>
        <w:t>(</w:t>
      </w:r>
      <w:r w:rsidR="00D5090B">
        <w:rPr>
          <w:rFonts w:ascii="Arial" w:eastAsia="Calibri" w:hAnsi="Arial" w:cs="Arial"/>
        </w:rPr>
        <w:t>10</w:t>
      </w:r>
      <w:r w:rsidR="006C39BF">
        <w:rPr>
          <w:rFonts w:ascii="Arial" w:eastAsia="Calibri" w:hAnsi="Arial" w:cs="Arial"/>
        </w:rPr>
        <w:t xml:space="preserve"> </w:t>
      </w:r>
      <w:r w:rsidRPr="001B43CC">
        <w:rPr>
          <w:rFonts w:ascii="Arial" w:eastAsia="Calibri" w:hAnsi="Arial" w:cs="Arial"/>
        </w:rPr>
        <w:t>am and noon</w:t>
      </w:r>
      <w:r w:rsidR="003A0BCD">
        <w:rPr>
          <w:rFonts w:ascii="Arial" w:eastAsia="Calibri" w:hAnsi="Arial" w:cs="Arial"/>
        </w:rPr>
        <w:t>)</w:t>
      </w:r>
      <w:r w:rsidRPr="001B43CC">
        <w:rPr>
          <w:rFonts w:ascii="Arial" w:eastAsia="Calibri" w:hAnsi="Arial" w:cs="Arial"/>
        </w:rPr>
        <w:t xml:space="preserve"> with the superintendent </w:t>
      </w:r>
      <w:r w:rsidR="000141B8">
        <w:rPr>
          <w:rFonts w:ascii="Arial" w:eastAsia="Calibri" w:hAnsi="Arial" w:cs="Arial"/>
        </w:rPr>
        <w:t>on Mon</w:t>
      </w:r>
      <w:r w:rsidRPr="00D5090B">
        <w:rPr>
          <w:rFonts w:ascii="Arial" w:eastAsia="Calibri" w:hAnsi="Arial" w:cs="Arial"/>
        </w:rPr>
        <w:t>day, July 1</w:t>
      </w:r>
      <w:r w:rsidR="009B3ADE">
        <w:rPr>
          <w:rFonts w:ascii="Arial" w:eastAsia="Calibri" w:hAnsi="Arial" w:cs="Arial"/>
        </w:rPr>
        <w:t>0</w:t>
      </w:r>
      <w:r w:rsidR="000141B8">
        <w:rPr>
          <w:rFonts w:ascii="Arial" w:eastAsia="Calibri" w:hAnsi="Arial" w:cs="Arial"/>
        </w:rPr>
        <w:t>, starting at 10:00 am</w:t>
      </w:r>
      <w:r w:rsidRPr="001B43CC">
        <w:rPr>
          <w:rFonts w:ascii="Arial" w:eastAsia="Calibri" w:hAnsi="Arial" w:cs="Arial"/>
        </w:rPr>
        <w:t xml:space="preserve">.  </w:t>
      </w:r>
    </w:p>
    <w:p w:rsidR="006433AA" w:rsidRPr="001B43CC" w:rsidRDefault="006433AA" w:rsidP="006433AA">
      <w:pPr>
        <w:widowControl/>
        <w:tabs>
          <w:tab w:val="left" w:pos="-6570"/>
          <w:tab w:val="left" w:pos="720"/>
          <w:tab w:val="left" w:pos="1170"/>
        </w:tabs>
        <w:ind w:left="720"/>
        <w:rPr>
          <w:rFonts w:ascii="Arial" w:eastAsia="Calibri" w:hAnsi="Arial" w:cs="Arial"/>
        </w:rPr>
      </w:pPr>
      <w:r w:rsidRPr="001B43CC">
        <w:rPr>
          <w:rFonts w:ascii="Arial" w:eastAsia="Calibri" w:hAnsi="Arial" w:cs="Arial"/>
        </w:rPr>
        <w:t>Lot C</w:t>
      </w:r>
      <w:r w:rsidR="009B3ADE">
        <w:rPr>
          <w:rFonts w:ascii="Arial" w:eastAsia="Calibri" w:hAnsi="Arial" w:cs="Arial"/>
        </w:rPr>
        <w:t xml:space="preserve"> -</w:t>
      </w:r>
      <w:r w:rsidRPr="001B43CC">
        <w:rPr>
          <w:rFonts w:ascii="Arial" w:eastAsia="Calibri" w:hAnsi="Arial" w:cs="Arial"/>
        </w:rPr>
        <w:t xml:space="preserve"> Clothing members modeling non Fashion Revue sewn garments that they have constructed and entered in Textile Arts Department. </w:t>
      </w:r>
    </w:p>
    <w:p w:rsidR="006433AA" w:rsidRPr="001B43CC" w:rsidRDefault="006433AA" w:rsidP="006433AA">
      <w:pPr>
        <w:widowControl/>
        <w:tabs>
          <w:tab w:val="left" w:pos="-6570"/>
          <w:tab w:val="left" w:pos="720"/>
          <w:tab w:val="left" w:pos="1170"/>
        </w:tabs>
        <w:ind w:left="720" w:hanging="720"/>
        <w:rPr>
          <w:rFonts w:ascii="Arial" w:eastAsia="Calibri" w:hAnsi="Arial" w:cs="Arial"/>
        </w:rPr>
      </w:pPr>
      <w:r w:rsidRPr="001B43CC">
        <w:rPr>
          <w:rFonts w:ascii="Arial" w:eastAsia="Calibri" w:hAnsi="Arial" w:cs="Arial"/>
        </w:rPr>
        <w:t xml:space="preserve">                       Please write Fashion Parade, Lot A or Lot B</w:t>
      </w:r>
      <w:r w:rsidR="001B41FB" w:rsidRPr="001B43CC">
        <w:rPr>
          <w:rFonts w:ascii="Arial" w:eastAsia="Calibri" w:hAnsi="Arial" w:cs="Arial"/>
        </w:rPr>
        <w:t>,</w:t>
      </w:r>
      <w:r w:rsidRPr="001B43CC">
        <w:rPr>
          <w:rFonts w:ascii="Arial" w:eastAsia="Calibri" w:hAnsi="Arial" w:cs="Arial"/>
        </w:rPr>
        <w:t xml:space="preserve"> at the bottom of entry form.</w:t>
      </w:r>
    </w:p>
    <w:p w:rsidR="001B41FB" w:rsidRPr="001B43CC" w:rsidRDefault="001B41FB" w:rsidP="006433AA">
      <w:pPr>
        <w:widowControl/>
        <w:tabs>
          <w:tab w:val="left" w:pos="-6570"/>
          <w:tab w:val="left" w:pos="720"/>
          <w:tab w:val="left" w:pos="1170"/>
        </w:tabs>
        <w:ind w:left="720" w:hanging="720"/>
        <w:rPr>
          <w:rFonts w:ascii="Arial" w:eastAsia="Calibri" w:hAnsi="Arial" w:cs="Arial"/>
          <w:b/>
        </w:rPr>
      </w:pPr>
    </w:p>
    <w:p w:rsidR="006433AA" w:rsidRPr="001B43CC" w:rsidRDefault="001B41FB" w:rsidP="006433AA">
      <w:pPr>
        <w:widowControl/>
        <w:tabs>
          <w:tab w:val="left" w:pos="-6570"/>
          <w:tab w:val="left" w:pos="720"/>
          <w:tab w:val="left" w:pos="1170"/>
        </w:tabs>
        <w:ind w:left="720" w:hanging="720"/>
        <w:rPr>
          <w:rFonts w:ascii="Arial" w:eastAsia="Calibri" w:hAnsi="Arial" w:cs="Arial"/>
        </w:rPr>
      </w:pPr>
      <w:r w:rsidRPr="001B43CC">
        <w:rPr>
          <w:rFonts w:ascii="Arial" w:eastAsia="Calibri" w:hAnsi="Arial" w:cs="Arial"/>
          <w:b/>
        </w:rPr>
        <w:t>Class 2:</w:t>
      </w:r>
      <w:r w:rsidR="006433AA" w:rsidRPr="001B43CC">
        <w:rPr>
          <w:rFonts w:ascii="Arial" w:eastAsia="Calibri" w:hAnsi="Arial" w:cs="Arial"/>
          <w:b/>
        </w:rPr>
        <w:t xml:space="preserve">  </w:t>
      </w:r>
      <w:r w:rsidRPr="001B43CC">
        <w:rPr>
          <w:rFonts w:ascii="Arial" w:eastAsia="Calibri" w:hAnsi="Arial" w:cs="Arial"/>
          <w:b/>
        </w:rPr>
        <w:tab/>
      </w:r>
      <w:r w:rsidRPr="001B43CC">
        <w:rPr>
          <w:rFonts w:ascii="Arial" w:eastAsia="Calibri" w:hAnsi="Arial" w:cs="Arial"/>
          <w:b/>
        </w:rPr>
        <w:tab/>
      </w:r>
      <w:r w:rsidR="006433AA" w:rsidRPr="001B43CC">
        <w:rPr>
          <w:rFonts w:ascii="Arial" w:eastAsia="Calibri" w:hAnsi="Arial" w:cs="Arial"/>
          <w:b/>
        </w:rPr>
        <w:t>Quilting Activity</w:t>
      </w:r>
      <w:r w:rsidR="006433AA" w:rsidRPr="001B43CC">
        <w:rPr>
          <w:rFonts w:ascii="Arial" w:eastAsia="Calibri" w:hAnsi="Arial" w:cs="Arial"/>
        </w:rPr>
        <w:t xml:space="preserve">                       </w:t>
      </w:r>
    </w:p>
    <w:p w:rsidR="00672DD1" w:rsidRPr="00AA10CE" w:rsidRDefault="00672DD1" w:rsidP="00672DD1">
      <w:pPr>
        <w:pStyle w:val="BodyText"/>
        <w:spacing w:before="72"/>
        <w:ind w:left="0"/>
        <w:rPr>
          <w:rFonts w:cs="Arial"/>
          <w:b/>
        </w:rPr>
      </w:pPr>
      <w:r w:rsidRPr="00AA10CE">
        <w:rPr>
          <w:rFonts w:cs="Arial"/>
          <w:b/>
        </w:rPr>
        <w:t>Premium Points, Class 2</w:t>
      </w:r>
      <w:r w:rsidR="00735028" w:rsidRPr="00AA10CE">
        <w:rPr>
          <w:rFonts w:cs="Arial"/>
          <w:b/>
        </w:rPr>
        <w:t xml:space="preserve">: </w:t>
      </w:r>
      <w:r w:rsidR="001B1879">
        <w:rPr>
          <w:rFonts w:cs="Arial"/>
          <w:b/>
        </w:rPr>
        <w:t>Blue</w:t>
      </w:r>
      <w:r w:rsidR="00735028" w:rsidRPr="00AA10CE">
        <w:rPr>
          <w:rFonts w:cs="Arial"/>
          <w:b/>
        </w:rPr>
        <w:t xml:space="preserve"> 40</w:t>
      </w:r>
      <w:r w:rsidRPr="00AA10CE">
        <w:rPr>
          <w:rFonts w:cs="Arial"/>
          <w:b/>
        </w:rPr>
        <w:tab/>
      </w:r>
      <w:r w:rsidRPr="00AA10CE">
        <w:rPr>
          <w:rFonts w:cs="Arial"/>
          <w:b/>
        </w:rPr>
        <w:tab/>
      </w:r>
      <w:r w:rsidR="001B1879">
        <w:rPr>
          <w:rFonts w:cs="Arial"/>
          <w:b/>
        </w:rPr>
        <w:t>Red</w:t>
      </w:r>
      <w:r w:rsidR="00735028" w:rsidRPr="00AA10CE">
        <w:rPr>
          <w:rFonts w:cs="Arial"/>
          <w:b/>
        </w:rPr>
        <w:t xml:space="preserve"> 30</w:t>
      </w:r>
      <w:r w:rsidR="00735028" w:rsidRPr="00AA10CE">
        <w:rPr>
          <w:rFonts w:cs="Arial"/>
          <w:b/>
        </w:rPr>
        <w:tab/>
      </w:r>
      <w:r w:rsidRPr="00AA10CE">
        <w:rPr>
          <w:rFonts w:cs="Arial"/>
          <w:b/>
        </w:rPr>
        <w:tab/>
      </w:r>
      <w:r w:rsidR="001B1879">
        <w:rPr>
          <w:rFonts w:cs="Arial"/>
          <w:b/>
        </w:rPr>
        <w:t>White</w:t>
      </w:r>
      <w:r w:rsidR="00735028" w:rsidRPr="00AA10CE">
        <w:rPr>
          <w:rFonts w:cs="Arial"/>
          <w:b/>
        </w:rPr>
        <w:t xml:space="preserve"> 2</w:t>
      </w:r>
      <w:r w:rsidR="00F0147E" w:rsidRPr="00AA10CE">
        <w:rPr>
          <w:rFonts w:cs="Arial"/>
          <w:b/>
        </w:rPr>
        <w:t>2</w:t>
      </w:r>
    </w:p>
    <w:p w:rsidR="006433AA" w:rsidRPr="001B43CC" w:rsidRDefault="006433AA" w:rsidP="001B41FB">
      <w:pPr>
        <w:widowControl/>
        <w:tabs>
          <w:tab w:val="left" w:pos="-6570"/>
          <w:tab w:val="left" w:pos="720"/>
          <w:tab w:val="left" w:pos="1170"/>
        </w:tabs>
        <w:ind w:left="720" w:hanging="720"/>
        <w:rPr>
          <w:rFonts w:ascii="Arial" w:eastAsia="Calibri" w:hAnsi="Arial" w:cs="Arial"/>
        </w:rPr>
      </w:pPr>
      <w:r w:rsidRPr="001B43CC">
        <w:rPr>
          <w:rFonts w:ascii="Arial" w:eastAsia="Calibri" w:hAnsi="Arial" w:cs="Arial"/>
        </w:rPr>
        <w:t xml:space="preserve">        </w:t>
      </w:r>
      <w:r w:rsidR="001B41FB" w:rsidRPr="001B43CC">
        <w:rPr>
          <w:rFonts w:ascii="Arial" w:eastAsia="Calibri" w:hAnsi="Arial" w:cs="Arial"/>
        </w:rPr>
        <w:tab/>
      </w:r>
      <w:r w:rsidRPr="001B43CC">
        <w:rPr>
          <w:rFonts w:ascii="Arial" w:eastAsia="Calibri" w:hAnsi="Arial" w:cs="Arial"/>
        </w:rPr>
        <w:t>H</w:t>
      </w:r>
      <w:r w:rsidR="001B41FB" w:rsidRPr="001B43CC">
        <w:rPr>
          <w:rFonts w:ascii="Arial" w:eastAsia="Calibri" w:hAnsi="Arial" w:cs="Arial"/>
        </w:rPr>
        <w:t xml:space="preserve">eld in Activity Hall daily.  </w:t>
      </w:r>
      <w:r w:rsidRPr="001B43CC">
        <w:rPr>
          <w:rFonts w:ascii="Arial" w:eastAsia="Calibri" w:hAnsi="Arial" w:cs="Arial"/>
        </w:rPr>
        <w:t>No experience necessary.</w:t>
      </w:r>
      <w:r w:rsidR="001B41FB" w:rsidRPr="001B43CC">
        <w:rPr>
          <w:rFonts w:ascii="Arial" w:eastAsia="Calibri" w:hAnsi="Arial" w:cs="Arial"/>
          <w:b/>
        </w:rPr>
        <w:t xml:space="preserve">  </w:t>
      </w:r>
      <w:r w:rsidRPr="001B43CC">
        <w:rPr>
          <w:rFonts w:ascii="Arial" w:eastAsia="Calibri" w:hAnsi="Arial" w:cs="Arial"/>
        </w:rPr>
        <w:t>Participants will tie quilts to be donated to a charity organization.  Participants may bring a one yard piece of cotton fabric, or quilt batting suitable for baby quilts to assist with this activity.</w:t>
      </w:r>
    </w:p>
    <w:p w:rsidR="001B41FB" w:rsidRPr="001B43CC" w:rsidRDefault="001B41FB" w:rsidP="006433AA">
      <w:pPr>
        <w:widowControl/>
        <w:tabs>
          <w:tab w:val="left" w:pos="456"/>
          <w:tab w:val="left" w:pos="720"/>
          <w:tab w:val="left" w:pos="1260"/>
        </w:tabs>
        <w:rPr>
          <w:rFonts w:ascii="Arial" w:eastAsia="Times New Roman" w:hAnsi="Arial" w:cs="Arial"/>
          <w:b/>
        </w:rPr>
      </w:pPr>
    </w:p>
    <w:p w:rsidR="006433AA" w:rsidRPr="00DC7E75" w:rsidRDefault="006433AA" w:rsidP="006433AA">
      <w:pPr>
        <w:widowControl/>
        <w:tabs>
          <w:tab w:val="left" w:pos="456"/>
          <w:tab w:val="left" w:pos="720"/>
          <w:tab w:val="left" w:pos="1260"/>
        </w:tabs>
        <w:rPr>
          <w:rFonts w:ascii="Arial" w:eastAsia="Times New Roman" w:hAnsi="Arial" w:cs="Arial"/>
          <w:b/>
        </w:rPr>
      </w:pPr>
      <w:r w:rsidRPr="001B43CC">
        <w:rPr>
          <w:rFonts w:ascii="Arial" w:eastAsia="Times New Roman" w:hAnsi="Arial" w:cs="Arial"/>
          <w:b/>
        </w:rPr>
        <w:t xml:space="preserve">Class </w:t>
      </w:r>
      <w:r w:rsidR="001B41FB" w:rsidRPr="001B43CC">
        <w:rPr>
          <w:rFonts w:ascii="Arial" w:eastAsia="Times New Roman" w:hAnsi="Arial" w:cs="Arial"/>
          <w:b/>
        </w:rPr>
        <w:t>3:</w:t>
      </w:r>
      <w:r w:rsidR="001B41FB" w:rsidRPr="001B43CC">
        <w:rPr>
          <w:rFonts w:ascii="Arial" w:eastAsia="Times New Roman" w:hAnsi="Arial" w:cs="Arial"/>
          <w:b/>
        </w:rPr>
        <w:tab/>
      </w:r>
      <w:r w:rsidRPr="001B43CC">
        <w:rPr>
          <w:rFonts w:ascii="Arial" w:eastAsia="Times New Roman" w:hAnsi="Arial" w:cs="Arial"/>
          <w:b/>
        </w:rPr>
        <w:t xml:space="preserve">  Clothing Judging       </w:t>
      </w:r>
    </w:p>
    <w:p w:rsidR="00672DD1" w:rsidRPr="00AA10CE" w:rsidRDefault="00672DD1" w:rsidP="00672DD1">
      <w:pPr>
        <w:spacing w:before="72"/>
        <w:rPr>
          <w:rFonts w:ascii="Arial" w:eastAsia="Arial" w:hAnsi="Arial" w:cs="Arial"/>
          <w:b/>
        </w:rPr>
      </w:pPr>
      <w:r w:rsidRPr="00AA10CE">
        <w:rPr>
          <w:rFonts w:ascii="Arial" w:eastAsia="Arial" w:hAnsi="Arial" w:cs="Arial"/>
          <w:b/>
        </w:rPr>
        <w:t>Premium Points, Class 3</w:t>
      </w:r>
      <w:r w:rsidR="00735028" w:rsidRPr="00AA10CE">
        <w:rPr>
          <w:rFonts w:ascii="Arial" w:eastAsia="Arial" w:hAnsi="Arial" w:cs="Arial"/>
          <w:b/>
        </w:rPr>
        <w:t xml:space="preserve">: </w:t>
      </w:r>
      <w:r w:rsidR="001B1879">
        <w:rPr>
          <w:rFonts w:ascii="Arial" w:eastAsia="Arial" w:hAnsi="Arial" w:cs="Arial"/>
          <w:b/>
        </w:rPr>
        <w:t>Blue</w:t>
      </w:r>
      <w:r w:rsidR="00735028" w:rsidRPr="00AA10CE">
        <w:rPr>
          <w:rFonts w:ascii="Arial" w:eastAsia="Arial" w:hAnsi="Arial" w:cs="Arial"/>
          <w:b/>
        </w:rPr>
        <w:t xml:space="preserve"> 30</w:t>
      </w:r>
      <w:r w:rsidRPr="00AA10CE">
        <w:rPr>
          <w:rFonts w:ascii="Arial" w:eastAsia="Arial" w:hAnsi="Arial" w:cs="Arial"/>
          <w:b/>
        </w:rPr>
        <w:tab/>
      </w:r>
      <w:r w:rsidRPr="00AA10CE">
        <w:rPr>
          <w:rFonts w:ascii="Arial" w:eastAsia="Arial" w:hAnsi="Arial" w:cs="Arial"/>
          <w:b/>
        </w:rPr>
        <w:tab/>
      </w:r>
      <w:r w:rsidR="001B1879">
        <w:rPr>
          <w:rFonts w:ascii="Arial" w:eastAsia="Arial" w:hAnsi="Arial" w:cs="Arial"/>
          <w:b/>
        </w:rPr>
        <w:t>Red</w:t>
      </w:r>
      <w:r w:rsidR="00735028" w:rsidRPr="00AA10CE">
        <w:rPr>
          <w:rFonts w:ascii="Arial" w:eastAsia="Arial" w:hAnsi="Arial" w:cs="Arial"/>
          <w:b/>
        </w:rPr>
        <w:t xml:space="preserve"> 23</w:t>
      </w:r>
      <w:r w:rsidR="00735028" w:rsidRPr="00AA10CE">
        <w:rPr>
          <w:rFonts w:ascii="Arial" w:eastAsia="Arial" w:hAnsi="Arial" w:cs="Arial"/>
          <w:b/>
        </w:rPr>
        <w:tab/>
      </w:r>
      <w:r w:rsidRPr="00AA10CE">
        <w:rPr>
          <w:rFonts w:ascii="Arial" w:eastAsia="Arial" w:hAnsi="Arial" w:cs="Arial"/>
          <w:b/>
        </w:rPr>
        <w:tab/>
      </w:r>
      <w:r w:rsidR="001B1879">
        <w:rPr>
          <w:rFonts w:ascii="Arial" w:eastAsia="Arial" w:hAnsi="Arial" w:cs="Arial"/>
          <w:b/>
        </w:rPr>
        <w:t>White</w:t>
      </w:r>
      <w:r w:rsidR="00735028" w:rsidRPr="00AA10CE">
        <w:rPr>
          <w:rFonts w:ascii="Arial" w:eastAsia="Arial" w:hAnsi="Arial" w:cs="Arial"/>
          <w:b/>
        </w:rPr>
        <w:t xml:space="preserve"> 17</w:t>
      </w:r>
    </w:p>
    <w:p w:rsidR="006433AA" w:rsidRPr="001B43CC" w:rsidRDefault="001B41FB" w:rsidP="006433AA">
      <w:pPr>
        <w:widowControl/>
        <w:tabs>
          <w:tab w:val="left" w:pos="456"/>
          <w:tab w:val="left" w:pos="720"/>
          <w:tab w:val="left" w:pos="1260"/>
        </w:tabs>
        <w:ind w:left="360"/>
        <w:rPr>
          <w:rFonts w:ascii="Arial" w:eastAsia="Times New Roman" w:hAnsi="Arial" w:cs="Arial"/>
          <w:b/>
        </w:rPr>
      </w:pPr>
      <w:r w:rsidRPr="00D5090B">
        <w:rPr>
          <w:rFonts w:ascii="Arial" w:eastAsia="Times New Roman" w:hAnsi="Arial" w:cs="Arial"/>
        </w:rPr>
        <w:tab/>
      </w:r>
      <w:r w:rsidRPr="00D5090B">
        <w:rPr>
          <w:rFonts w:ascii="Arial" w:eastAsia="Times New Roman" w:hAnsi="Arial" w:cs="Arial"/>
        </w:rPr>
        <w:tab/>
      </w:r>
      <w:r w:rsidR="006433AA" w:rsidRPr="00D5090B">
        <w:rPr>
          <w:rFonts w:ascii="Arial" w:eastAsia="Times New Roman" w:hAnsi="Arial" w:cs="Arial"/>
          <w:u w:val="single"/>
        </w:rPr>
        <w:t xml:space="preserve">Friday, </w:t>
      </w:r>
      <w:r w:rsidRPr="00D5090B">
        <w:rPr>
          <w:rFonts w:ascii="Arial" w:eastAsia="Times New Roman" w:hAnsi="Arial" w:cs="Arial"/>
          <w:u w:val="single"/>
        </w:rPr>
        <w:t>July 1</w:t>
      </w:r>
      <w:r w:rsidR="00DC7E75">
        <w:rPr>
          <w:rFonts w:ascii="Arial" w:eastAsia="Times New Roman" w:hAnsi="Arial" w:cs="Arial"/>
          <w:u w:val="single"/>
        </w:rPr>
        <w:t>4</w:t>
      </w:r>
      <w:r w:rsidRPr="00D5090B">
        <w:rPr>
          <w:rFonts w:ascii="Arial" w:eastAsia="Times New Roman" w:hAnsi="Arial" w:cs="Arial"/>
          <w:u w:val="single"/>
        </w:rPr>
        <w:t>,</w:t>
      </w:r>
      <w:r w:rsidR="001D7698">
        <w:rPr>
          <w:rFonts w:ascii="Arial" w:eastAsia="Times New Roman" w:hAnsi="Arial" w:cs="Arial"/>
          <w:u w:val="single"/>
        </w:rPr>
        <w:t xml:space="preserve"> </w:t>
      </w:r>
      <w:r w:rsidR="006433AA" w:rsidRPr="00D5090B">
        <w:rPr>
          <w:rFonts w:ascii="Arial" w:eastAsia="Times New Roman" w:hAnsi="Arial" w:cs="Arial"/>
          <w:u w:val="single"/>
        </w:rPr>
        <w:t>6:00</w:t>
      </w:r>
      <w:r w:rsidR="00640D51">
        <w:rPr>
          <w:rFonts w:ascii="Arial" w:eastAsia="Times New Roman" w:hAnsi="Arial" w:cs="Arial"/>
          <w:u w:val="single"/>
        </w:rPr>
        <w:t xml:space="preserve"> </w:t>
      </w:r>
      <w:r w:rsidR="006433AA" w:rsidRPr="00D5090B">
        <w:rPr>
          <w:rFonts w:ascii="Arial" w:eastAsia="Times New Roman" w:hAnsi="Arial" w:cs="Arial"/>
          <w:u w:val="single"/>
        </w:rPr>
        <w:t>pm – 8:00</w:t>
      </w:r>
      <w:r w:rsidR="00640D51">
        <w:rPr>
          <w:rFonts w:ascii="Arial" w:eastAsia="Times New Roman" w:hAnsi="Arial" w:cs="Arial"/>
          <w:u w:val="single"/>
        </w:rPr>
        <w:t xml:space="preserve"> </w:t>
      </w:r>
      <w:r w:rsidR="006433AA" w:rsidRPr="00D5090B">
        <w:rPr>
          <w:rFonts w:ascii="Arial" w:eastAsia="Times New Roman" w:hAnsi="Arial" w:cs="Arial"/>
          <w:u w:val="single"/>
        </w:rPr>
        <w:t>pm</w:t>
      </w:r>
      <w:r w:rsidR="006433AA" w:rsidRPr="001B43CC">
        <w:rPr>
          <w:rFonts w:ascii="Arial" w:eastAsia="Times New Roman" w:hAnsi="Arial" w:cs="Arial"/>
        </w:rPr>
        <w:t xml:space="preserve"> in the Activity Hall  </w:t>
      </w:r>
    </w:p>
    <w:p w:rsidR="006433AA" w:rsidRPr="001B43CC" w:rsidRDefault="006433AA" w:rsidP="001B41FB">
      <w:pPr>
        <w:widowControl/>
        <w:tabs>
          <w:tab w:val="left" w:pos="456"/>
          <w:tab w:val="left" w:pos="720"/>
          <w:tab w:val="left" w:pos="1260"/>
        </w:tabs>
        <w:ind w:left="720"/>
        <w:rPr>
          <w:rFonts w:ascii="Arial" w:eastAsia="Times New Roman" w:hAnsi="Arial" w:cs="Arial"/>
        </w:rPr>
      </w:pPr>
      <w:r w:rsidRPr="001B43CC">
        <w:rPr>
          <w:rFonts w:ascii="Arial" w:eastAsia="Times New Roman" w:hAnsi="Arial" w:cs="Arial"/>
        </w:rPr>
        <w:t>Open to all J</w:t>
      </w:r>
      <w:r w:rsidR="001B41FB" w:rsidRPr="001B43CC">
        <w:rPr>
          <w:rFonts w:ascii="Arial" w:eastAsia="Times New Roman" w:hAnsi="Arial" w:cs="Arial"/>
        </w:rPr>
        <w:t>unio</w:t>
      </w:r>
      <w:r w:rsidRPr="001B43CC">
        <w:rPr>
          <w:rFonts w:ascii="Arial" w:eastAsia="Times New Roman" w:hAnsi="Arial" w:cs="Arial"/>
        </w:rPr>
        <w:t>r, Int</w:t>
      </w:r>
      <w:r w:rsidR="001B41FB" w:rsidRPr="001B43CC">
        <w:rPr>
          <w:rFonts w:ascii="Arial" w:eastAsia="Times New Roman" w:hAnsi="Arial" w:cs="Arial"/>
        </w:rPr>
        <w:t>ermediate</w:t>
      </w:r>
      <w:r w:rsidRPr="001B43CC">
        <w:rPr>
          <w:rFonts w:ascii="Arial" w:eastAsia="Times New Roman" w:hAnsi="Arial" w:cs="Arial"/>
        </w:rPr>
        <w:t xml:space="preserve"> </w:t>
      </w:r>
      <w:r w:rsidR="00D5090B">
        <w:rPr>
          <w:rFonts w:ascii="Arial" w:eastAsia="Times New Roman" w:hAnsi="Arial" w:cs="Arial"/>
        </w:rPr>
        <w:t>and</w:t>
      </w:r>
      <w:r w:rsidRPr="001B43CC">
        <w:rPr>
          <w:rFonts w:ascii="Arial" w:eastAsia="Times New Roman" w:hAnsi="Arial" w:cs="Arial"/>
        </w:rPr>
        <w:t xml:space="preserve"> S</w:t>
      </w:r>
      <w:r w:rsidR="001B41FB" w:rsidRPr="001B43CC">
        <w:rPr>
          <w:rFonts w:ascii="Arial" w:eastAsia="Times New Roman" w:hAnsi="Arial" w:cs="Arial"/>
        </w:rPr>
        <w:t>enio</w:t>
      </w:r>
      <w:r w:rsidRPr="001B43CC">
        <w:rPr>
          <w:rFonts w:ascii="Arial" w:eastAsia="Times New Roman" w:hAnsi="Arial" w:cs="Arial"/>
        </w:rPr>
        <w:t>r members enrolled in clothing projects.  Oral reasons will be part of contest for</w:t>
      </w:r>
      <w:r w:rsidR="001B41FB" w:rsidRPr="001B43CC">
        <w:rPr>
          <w:rFonts w:ascii="Arial" w:eastAsia="Times New Roman" w:hAnsi="Arial" w:cs="Arial"/>
        </w:rPr>
        <w:t xml:space="preserve"> Intermediates and Seniors.  </w:t>
      </w:r>
      <w:r w:rsidRPr="001B43CC">
        <w:rPr>
          <w:rFonts w:ascii="Arial" w:eastAsia="Times New Roman" w:hAnsi="Arial" w:cs="Arial"/>
        </w:rPr>
        <w:t xml:space="preserve">Blue Ribbon Intermediate and Senior scorers are eligible to represent King County at the State </w:t>
      </w:r>
      <w:r w:rsidR="001B41FB" w:rsidRPr="001B43CC">
        <w:rPr>
          <w:rFonts w:ascii="Arial" w:eastAsia="Times New Roman" w:hAnsi="Arial" w:cs="Arial"/>
        </w:rPr>
        <w:t xml:space="preserve">Judging Event at Puyallup in </w:t>
      </w:r>
      <w:r w:rsidRPr="001B43CC">
        <w:rPr>
          <w:rFonts w:ascii="Arial" w:eastAsia="Calibri" w:hAnsi="Arial" w:cs="Arial"/>
        </w:rPr>
        <w:t>September.</w:t>
      </w:r>
    </w:p>
    <w:p w:rsidR="001B41FB" w:rsidRPr="001B43CC" w:rsidRDefault="001B41FB" w:rsidP="00AA10CE">
      <w:pPr>
        <w:widowControl/>
        <w:tabs>
          <w:tab w:val="left" w:pos="570"/>
          <w:tab w:val="left" w:pos="5757"/>
        </w:tabs>
        <w:rPr>
          <w:rFonts w:ascii="Arial" w:eastAsia="Calibri" w:hAnsi="Arial" w:cs="Arial"/>
          <w:b/>
          <w:bCs/>
        </w:rPr>
      </w:pPr>
    </w:p>
    <w:p w:rsidR="001B41FB" w:rsidRPr="001B43CC" w:rsidRDefault="006433AA" w:rsidP="00D5090B">
      <w:pPr>
        <w:widowControl/>
        <w:tabs>
          <w:tab w:val="left" w:pos="570"/>
          <w:tab w:val="left" w:pos="1440"/>
          <w:tab w:val="left" w:pos="5757"/>
        </w:tabs>
        <w:ind w:left="-90"/>
        <w:rPr>
          <w:rFonts w:ascii="Arial" w:eastAsia="Calibri" w:hAnsi="Arial" w:cs="Arial"/>
        </w:rPr>
      </w:pPr>
      <w:r w:rsidRPr="001B43CC">
        <w:rPr>
          <w:rFonts w:ascii="Arial" w:eastAsia="Calibri" w:hAnsi="Arial" w:cs="Arial"/>
          <w:b/>
          <w:bCs/>
        </w:rPr>
        <w:t>Cl</w:t>
      </w:r>
      <w:r w:rsidR="001B41FB" w:rsidRPr="001B43CC">
        <w:rPr>
          <w:rFonts w:ascii="Arial" w:eastAsia="Calibri" w:hAnsi="Arial" w:cs="Arial"/>
          <w:b/>
        </w:rPr>
        <w:t>ass 5:</w:t>
      </w:r>
      <w:r w:rsidR="00D5090B">
        <w:rPr>
          <w:rFonts w:ascii="Arial" w:eastAsia="Calibri" w:hAnsi="Arial" w:cs="Arial"/>
          <w:b/>
        </w:rPr>
        <w:tab/>
        <w:t>P</w:t>
      </w:r>
      <w:r w:rsidRPr="001B43CC">
        <w:rPr>
          <w:rFonts w:ascii="Arial" w:eastAsia="Calibri" w:hAnsi="Arial" w:cs="Arial"/>
          <w:b/>
        </w:rPr>
        <w:t>rimary 4-H</w:t>
      </w:r>
      <w:r w:rsidR="00672DD1">
        <w:rPr>
          <w:rFonts w:ascii="Arial" w:eastAsia="Calibri" w:hAnsi="Arial" w:cs="Arial"/>
        </w:rPr>
        <w:t xml:space="preserve"> </w:t>
      </w:r>
    </w:p>
    <w:p w:rsidR="001B41FB" w:rsidRPr="00D5090B" w:rsidRDefault="006433AA" w:rsidP="00D5090B">
      <w:pPr>
        <w:widowControl/>
        <w:tabs>
          <w:tab w:val="left" w:pos="570"/>
          <w:tab w:val="left" w:pos="720"/>
          <w:tab w:val="left" w:pos="5757"/>
        </w:tabs>
        <w:ind w:left="-90"/>
        <w:rPr>
          <w:rFonts w:ascii="Arial" w:eastAsia="Calibri" w:hAnsi="Arial" w:cs="Arial"/>
          <w:sz w:val="16"/>
          <w:szCs w:val="16"/>
        </w:rPr>
      </w:pPr>
      <w:r w:rsidRPr="001B43CC">
        <w:rPr>
          <w:rFonts w:ascii="Arial" w:eastAsia="Calibri" w:hAnsi="Arial" w:cs="Arial"/>
          <w:sz w:val="16"/>
          <w:szCs w:val="16"/>
        </w:rPr>
        <w:t xml:space="preserve">   </w:t>
      </w:r>
      <w:r w:rsidR="00D5090B">
        <w:rPr>
          <w:rFonts w:ascii="Arial" w:eastAsia="Calibri" w:hAnsi="Arial" w:cs="Arial"/>
          <w:sz w:val="16"/>
          <w:szCs w:val="16"/>
        </w:rPr>
        <w:tab/>
      </w:r>
      <w:r w:rsidR="00D5090B">
        <w:rPr>
          <w:rFonts w:ascii="Arial" w:eastAsia="Calibri" w:hAnsi="Arial" w:cs="Arial"/>
          <w:sz w:val="16"/>
          <w:szCs w:val="16"/>
        </w:rPr>
        <w:tab/>
      </w:r>
      <w:r w:rsidRPr="001B43CC">
        <w:rPr>
          <w:rFonts w:ascii="Arial" w:eastAsia="Calibri" w:hAnsi="Arial" w:cs="Arial"/>
        </w:rPr>
        <w:t>Lot A</w:t>
      </w:r>
      <w:r w:rsidR="0041341B">
        <w:rPr>
          <w:rFonts w:ascii="Arial" w:eastAsia="Calibri" w:hAnsi="Arial" w:cs="Arial"/>
        </w:rPr>
        <w:t xml:space="preserve"> - </w:t>
      </w:r>
      <w:r w:rsidRPr="001B43CC">
        <w:rPr>
          <w:rFonts w:ascii="Arial" w:eastAsia="Calibri" w:hAnsi="Arial" w:cs="Arial"/>
        </w:rPr>
        <w:t xml:space="preserve">Fashion Parade        </w:t>
      </w:r>
    </w:p>
    <w:p w:rsidR="006433AA" w:rsidRPr="001B43CC" w:rsidRDefault="001B41FB" w:rsidP="001B41FB">
      <w:pPr>
        <w:widowControl/>
        <w:tabs>
          <w:tab w:val="left" w:pos="570"/>
          <w:tab w:val="left" w:pos="720"/>
          <w:tab w:val="left" w:pos="5757"/>
        </w:tabs>
        <w:ind w:left="-90"/>
        <w:rPr>
          <w:rFonts w:ascii="Arial" w:eastAsia="Calibri" w:hAnsi="Arial" w:cs="Arial"/>
        </w:rPr>
      </w:pPr>
      <w:r w:rsidRPr="001B43CC">
        <w:rPr>
          <w:rFonts w:ascii="Arial" w:eastAsia="Calibri" w:hAnsi="Arial" w:cs="Arial"/>
        </w:rPr>
        <w:tab/>
      </w:r>
      <w:r w:rsidRPr="001B43CC">
        <w:rPr>
          <w:rFonts w:ascii="Arial" w:eastAsia="Calibri" w:hAnsi="Arial" w:cs="Arial"/>
        </w:rPr>
        <w:tab/>
      </w:r>
      <w:r w:rsidR="0041341B">
        <w:rPr>
          <w:rFonts w:ascii="Arial" w:eastAsia="Calibri" w:hAnsi="Arial" w:cs="Arial"/>
        </w:rPr>
        <w:t xml:space="preserve">Lot B - </w:t>
      </w:r>
      <w:r w:rsidR="006433AA" w:rsidRPr="001B43CC">
        <w:rPr>
          <w:rFonts w:ascii="Arial" w:eastAsia="Calibri" w:hAnsi="Arial" w:cs="Arial"/>
        </w:rPr>
        <w:t>Quilting Activity</w:t>
      </w:r>
    </w:p>
    <w:p w:rsidR="006433AA" w:rsidRPr="001B43CC" w:rsidRDefault="006433AA" w:rsidP="006433AA">
      <w:pPr>
        <w:widowControl/>
        <w:tabs>
          <w:tab w:val="left" w:pos="570"/>
          <w:tab w:val="left" w:pos="5757"/>
        </w:tabs>
        <w:rPr>
          <w:rFonts w:ascii="Arial" w:eastAsia="Calibri" w:hAnsi="Arial" w:cs="Arial"/>
          <w:b/>
          <w:sz w:val="32"/>
          <w:szCs w:val="32"/>
        </w:rPr>
      </w:pPr>
    </w:p>
    <w:p w:rsidR="0092509F" w:rsidRPr="001B43CC" w:rsidRDefault="0092509F">
      <w:pPr>
        <w:spacing w:line="253" w:lineRule="exact"/>
        <w:rPr>
          <w:rFonts w:ascii="Arial" w:eastAsia="Arial" w:hAnsi="Arial" w:cs="Arial"/>
          <w:sz w:val="21"/>
          <w:szCs w:val="21"/>
        </w:rPr>
        <w:sectPr w:rsidR="0092509F" w:rsidRPr="001B43CC" w:rsidSect="00836927">
          <w:headerReference w:type="default" r:id="rId63"/>
          <w:pgSz w:w="12240" w:h="15840"/>
          <w:pgMar w:top="1166" w:right="580" w:bottom="280" w:left="600" w:header="0" w:footer="0" w:gutter="0"/>
          <w:cols w:space="720"/>
        </w:sectPr>
      </w:pPr>
    </w:p>
    <w:p w:rsidR="005C2852" w:rsidRPr="001B43CC" w:rsidRDefault="005C2852">
      <w:pPr>
        <w:spacing w:before="7" w:line="100" w:lineRule="exact"/>
        <w:rPr>
          <w:rFonts w:ascii="Arial" w:hAnsi="Arial" w:cs="Arial"/>
          <w:sz w:val="10"/>
          <w:szCs w:val="10"/>
        </w:rPr>
      </w:pPr>
    </w:p>
    <w:p w:rsidR="005C2852" w:rsidRPr="001B43CC" w:rsidRDefault="00EF4391">
      <w:pPr>
        <w:spacing w:line="200" w:lineRule="exact"/>
        <w:rPr>
          <w:rFonts w:ascii="Arial" w:hAnsi="Arial" w:cs="Arial"/>
          <w:sz w:val="20"/>
          <w:szCs w:val="20"/>
        </w:rPr>
      </w:pPr>
      <w:r>
        <w:rPr>
          <w:rFonts w:ascii="Arial" w:hAnsi="Arial" w:cs="Arial"/>
          <w:sz w:val="20"/>
          <w:szCs w:val="20"/>
        </w:rPr>
        <w:t xml:space="preserve">Revised </w:t>
      </w:r>
      <w:r w:rsidR="00FB41D1">
        <w:rPr>
          <w:rFonts w:ascii="Arial" w:hAnsi="Arial" w:cs="Arial"/>
          <w:sz w:val="20"/>
          <w:szCs w:val="20"/>
        </w:rPr>
        <w:t>4</w:t>
      </w:r>
      <w:r>
        <w:rPr>
          <w:rFonts w:ascii="Arial" w:hAnsi="Arial" w:cs="Arial"/>
          <w:sz w:val="20"/>
          <w:szCs w:val="20"/>
        </w:rPr>
        <w:t>-</w:t>
      </w:r>
      <w:r w:rsidR="0064348C">
        <w:rPr>
          <w:rFonts w:ascii="Arial" w:hAnsi="Arial" w:cs="Arial"/>
          <w:sz w:val="20"/>
          <w:szCs w:val="20"/>
        </w:rPr>
        <w:t>2017</w:t>
      </w:r>
      <w:r w:rsidR="00F47BDA" w:rsidRPr="001B43CC">
        <w:rPr>
          <w:rFonts w:ascii="Arial" w:hAnsi="Arial" w:cs="Arial"/>
          <w:noProof/>
        </w:rPr>
        <mc:AlternateContent>
          <mc:Choice Requires="wps">
            <w:drawing>
              <wp:anchor distT="0" distB="0" distL="114300" distR="114300" simplePos="0" relativeHeight="251642368" behindDoc="1" locked="0" layoutInCell="1" allowOverlap="1" wp14:anchorId="5D458645" wp14:editId="4F3CE5E0">
                <wp:simplePos x="0" y="0"/>
                <wp:positionH relativeFrom="page">
                  <wp:posOffset>333375</wp:posOffset>
                </wp:positionH>
                <wp:positionV relativeFrom="paragraph">
                  <wp:posOffset>97155</wp:posOffset>
                </wp:positionV>
                <wp:extent cx="7168515" cy="4015408"/>
                <wp:effectExtent l="0" t="0" r="13335" b="4445"/>
                <wp:wrapNone/>
                <wp:docPr id="288"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8515" cy="4015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D5090B" w:rsidRDefault="00CD2848" w:rsidP="00D5090B">
                            <w:pPr>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458645" id="Text Box 203" o:spid="_x0000_s1029" type="#_x0000_t202" style="position:absolute;margin-left:26.25pt;margin-top:7.65pt;width:564.45pt;height:316.1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oA5swIAALU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" filled="f" stroked="f">
                <v:textbox inset="0,0,0,0">
                  <w:txbxContent>
                    <w:p w:rsidR="00CD2848" w:rsidRPr="00D5090B" w:rsidRDefault="00CD2848" w:rsidP="00D5090B">
                      <w:pPr>
                        <w:rPr>
                          <w:rFonts w:ascii="Arial" w:hAnsi="Arial" w:cs="Arial"/>
                        </w:rPr>
                      </w:pPr>
                    </w:p>
                  </w:txbxContent>
                </v:textbox>
                <w10:wrap anchorx="page"/>
              </v:shape>
            </w:pict>
          </mc:Fallback>
        </mc:AlternateContent>
      </w:r>
    </w:p>
    <w:p w:rsidR="005C2852" w:rsidRPr="001B43CC" w:rsidRDefault="005C2852">
      <w:pPr>
        <w:spacing w:line="200" w:lineRule="exact"/>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785"/>
        <w:gridCol w:w="7110"/>
      </w:tblGrid>
      <w:tr w:rsidR="00F0147E" w:rsidRPr="00F0147E" w:rsidTr="0024232B">
        <w:trPr>
          <w:trHeight w:hRule="exact" w:val="458"/>
        </w:trPr>
        <w:tc>
          <w:tcPr>
            <w:tcW w:w="3785" w:type="dxa"/>
            <w:vAlign w:val="center"/>
          </w:tcPr>
          <w:p w:rsidR="00F0147E" w:rsidRPr="00F0147E" w:rsidRDefault="00F0147E" w:rsidP="00F0147E">
            <w:pPr>
              <w:ind w:left="185"/>
              <w:rPr>
                <w:rFonts w:ascii="Arial" w:eastAsia="Calibri" w:hAnsi="Arial" w:cs="Arial"/>
                <w:b/>
              </w:rPr>
            </w:pPr>
            <w:r w:rsidRPr="00F0147E">
              <w:rPr>
                <w:rFonts w:ascii="Arial" w:eastAsia="Calibri" w:hAnsi="Arial" w:cs="Arial"/>
                <w:b/>
              </w:rPr>
              <w:t>Superintendent</w:t>
            </w:r>
          </w:p>
        </w:tc>
        <w:tc>
          <w:tcPr>
            <w:tcW w:w="7110" w:type="dxa"/>
            <w:vAlign w:val="center"/>
          </w:tcPr>
          <w:p w:rsidR="00F0147E" w:rsidRPr="00F0147E" w:rsidRDefault="00F0147E" w:rsidP="00C20B0D">
            <w:pPr>
              <w:ind w:left="171"/>
              <w:rPr>
                <w:rFonts w:ascii="Arial" w:eastAsia="Calibri" w:hAnsi="Arial" w:cs="Arial"/>
              </w:rPr>
            </w:pPr>
            <w:r w:rsidRPr="00F0147E">
              <w:rPr>
                <w:rFonts w:ascii="Arial" w:eastAsia="Calibri" w:hAnsi="Arial" w:cs="Arial"/>
              </w:rPr>
              <w:t xml:space="preserve">Nancy Baskett – </w:t>
            </w:r>
            <w:hyperlink r:id="rId64" w:history="1">
              <w:r w:rsidRPr="00F0147E">
                <w:rPr>
                  <w:rFonts w:ascii="Arial" w:eastAsia="Calibri" w:hAnsi="Arial" w:cs="Arial"/>
                  <w:color w:val="0000FF"/>
                  <w:u w:val="single"/>
                </w:rPr>
                <w:t>nbaskett@wsu.edu</w:t>
              </w:r>
            </w:hyperlink>
            <w:r w:rsidRPr="00F0147E">
              <w:rPr>
                <w:rFonts w:ascii="Arial" w:eastAsia="Calibri" w:hAnsi="Arial" w:cs="Arial"/>
              </w:rPr>
              <w:t xml:space="preserve"> </w:t>
            </w:r>
          </w:p>
        </w:tc>
      </w:tr>
      <w:tr w:rsidR="00F0147E" w:rsidRPr="00F0147E" w:rsidTr="0024232B">
        <w:trPr>
          <w:trHeight w:hRule="exact" w:val="458"/>
        </w:trPr>
        <w:tc>
          <w:tcPr>
            <w:tcW w:w="3785" w:type="dxa"/>
            <w:vAlign w:val="center"/>
          </w:tcPr>
          <w:p w:rsidR="00F0147E" w:rsidRPr="00F0147E" w:rsidRDefault="00F0147E" w:rsidP="00F0147E">
            <w:pPr>
              <w:ind w:left="185"/>
              <w:rPr>
                <w:rFonts w:ascii="Arial" w:eastAsia="Calibri" w:hAnsi="Arial" w:cs="Arial"/>
                <w:b/>
              </w:rPr>
            </w:pPr>
            <w:r w:rsidRPr="00F0147E">
              <w:rPr>
                <w:rFonts w:ascii="Arial" w:eastAsia="Calibri" w:hAnsi="Arial" w:cs="Arial"/>
                <w:b/>
              </w:rPr>
              <w:t>Assistant Superintendent</w:t>
            </w:r>
          </w:p>
        </w:tc>
        <w:tc>
          <w:tcPr>
            <w:tcW w:w="7110" w:type="dxa"/>
            <w:vAlign w:val="center"/>
          </w:tcPr>
          <w:p w:rsidR="00F0147E" w:rsidRPr="00F0147E" w:rsidRDefault="00F0147E" w:rsidP="00F0147E">
            <w:pPr>
              <w:ind w:left="171"/>
              <w:rPr>
                <w:rFonts w:ascii="Arial" w:eastAsia="Calibri" w:hAnsi="Arial" w:cs="Arial"/>
              </w:rPr>
            </w:pPr>
          </w:p>
        </w:tc>
      </w:tr>
      <w:tr w:rsidR="00F0147E" w:rsidRPr="00F0147E" w:rsidTr="0024232B">
        <w:trPr>
          <w:trHeight w:hRule="exact" w:val="458"/>
        </w:trPr>
        <w:tc>
          <w:tcPr>
            <w:tcW w:w="3785" w:type="dxa"/>
            <w:vAlign w:val="center"/>
          </w:tcPr>
          <w:p w:rsidR="00F0147E" w:rsidRPr="00F0147E" w:rsidRDefault="00F0147E" w:rsidP="00F0147E">
            <w:pPr>
              <w:ind w:left="185"/>
              <w:rPr>
                <w:rFonts w:ascii="Arial" w:eastAsia="Calibri" w:hAnsi="Arial" w:cs="Arial"/>
                <w:b/>
              </w:rPr>
            </w:pPr>
            <w:r w:rsidRPr="00F0147E">
              <w:rPr>
                <w:rFonts w:ascii="Arial" w:eastAsia="Calibri" w:hAnsi="Arial" w:cs="Arial"/>
                <w:b/>
              </w:rPr>
              <w:t>Entry Open To</w:t>
            </w:r>
          </w:p>
        </w:tc>
        <w:tc>
          <w:tcPr>
            <w:tcW w:w="7110" w:type="dxa"/>
            <w:vAlign w:val="center"/>
          </w:tcPr>
          <w:p w:rsidR="00F0147E" w:rsidRPr="00F0147E" w:rsidRDefault="00F0147E" w:rsidP="00F0147E">
            <w:pPr>
              <w:ind w:left="171"/>
              <w:rPr>
                <w:rFonts w:ascii="Arial" w:eastAsia="Calibri" w:hAnsi="Arial" w:cs="Arial"/>
              </w:rPr>
            </w:pPr>
            <w:r w:rsidRPr="00F0147E">
              <w:rPr>
                <w:rFonts w:ascii="Arial" w:eastAsia="Calibri" w:hAnsi="Arial" w:cs="Arial"/>
              </w:rPr>
              <w:t>King County 4-H members</w:t>
            </w:r>
          </w:p>
        </w:tc>
      </w:tr>
      <w:tr w:rsidR="00F0147E" w:rsidRPr="00F0147E" w:rsidTr="0024232B">
        <w:trPr>
          <w:trHeight w:hRule="exact" w:val="707"/>
        </w:trPr>
        <w:tc>
          <w:tcPr>
            <w:tcW w:w="3785" w:type="dxa"/>
            <w:vAlign w:val="center"/>
          </w:tcPr>
          <w:p w:rsidR="00F0147E" w:rsidRPr="00F0147E" w:rsidRDefault="00F0147E" w:rsidP="00F0147E">
            <w:pPr>
              <w:ind w:left="185"/>
              <w:rPr>
                <w:rFonts w:ascii="Arial" w:eastAsia="Calibri" w:hAnsi="Arial" w:cs="Arial"/>
                <w:b/>
              </w:rPr>
            </w:pPr>
            <w:r w:rsidRPr="00F0147E">
              <w:rPr>
                <w:rFonts w:ascii="Arial" w:eastAsia="Calibri" w:hAnsi="Arial" w:cs="Arial"/>
                <w:b/>
              </w:rPr>
              <w:t>Entries</w:t>
            </w:r>
          </w:p>
        </w:tc>
        <w:tc>
          <w:tcPr>
            <w:tcW w:w="7110" w:type="dxa"/>
            <w:vAlign w:val="center"/>
          </w:tcPr>
          <w:p w:rsidR="00F0147E" w:rsidRPr="00F0147E" w:rsidRDefault="00F0147E" w:rsidP="00F0147E">
            <w:pPr>
              <w:ind w:left="171"/>
              <w:rPr>
                <w:rFonts w:ascii="Arial" w:eastAsia="Calibri" w:hAnsi="Arial" w:cs="Arial"/>
              </w:rPr>
            </w:pPr>
            <w:r w:rsidRPr="00F0147E">
              <w:rPr>
                <w:rFonts w:ascii="Arial" w:eastAsia="Calibri" w:hAnsi="Arial" w:cs="Arial"/>
              </w:rPr>
              <w:t>1 entry per class - 4 maximum</w:t>
            </w:r>
            <w:r w:rsidRPr="00F0147E">
              <w:rPr>
                <w:rFonts w:ascii="Arial" w:eastAsia="Calibri" w:hAnsi="Arial" w:cs="Arial"/>
              </w:rPr>
              <w:tab/>
            </w:r>
          </w:p>
          <w:p w:rsidR="00F0147E" w:rsidRPr="00F0147E" w:rsidRDefault="00F0147E" w:rsidP="00F0147E">
            <w:pPr>
              <w:ind w:left="171"/>
              <w:rPr>
                <w:rFonts w:ascii="Arial" w:eastAsia="Calibri" w:hAnsi="Arial" w:cs="Arial"/>
              </w:rPr>
            </w:pPr>
            <w:r w:rsidRPr="00F0147E">
              <w:rPr>
                <w:rFonts w:ascii="Arial" w:eastAsia="Calibri" w:hAnsi="Arial" w:cs="Arial"/>
              </w:rPr>
              <w:t>Must be enrolled in project corresponding to exhibit class entered</w:t>
            </w:r>
          </w:p>
        </w:tc>
      </w:tr>
      <w:tr w:rsidR="00F0147E" w:rsidRPr="00F0147E" w:rsidTr="0024232B">
        <w:trPr>
          <w:trHeight w:hRule="exact" w:val="458"/>
        </w:trPr>
        <w:tc>
          <w:tcPr>
            <w:tcW w:w="3785" w:type="dxa"/>
            <w:vAlign w:val="center"/>
          </w:tcPr>
          <w:p w:rsidR="00F0147E" w:rsidRPr="00F0147E" w:rsidRDefault="00F0147E" w:rsidP="00F0147E">
            <w:pPr>
              <w:ind w:left="185"/>
              <w:rPr>
                <w:rFonts w:ascii="Arial" w:eastAsia="Calibri" w:hAnsi="Arial" w:cs="Arial"/>
                <w:b/>
              </w:rPr>
            </w:pPr>
            <w:r w:rsidRPr="00F0147E">
              <w:rPr>
                <w:rFonts w:ascii="Arial" w:eastAsia="Calibri" w:hAnsi="Arial" w:cs="Arial"/>
                <w:b/>
              </w:rPr>
              <w:t>Entry Form</w:t>
            </w:r>
          </w:p>
        </w:tc>
        <w:tc>
          <w:tcPr>
            <w:tcW w:w="7110" w:type="dxa"/>
            <w:vAlign w:val="center"/>
          </w:tcPr>
          <w:p w:rsidR="00F0147E" w:rsidRPr="00F0147E" w:rsidRDefault="00F0147E" w:rsidP="00F0147E">
            <w:pPr>
              <w:ind w:left="171"/>
              <w:rPr>
                <w:rFonts w:ascii="Arial" w:eastAsia="Calibri" w:hAnsi="Arial" w:cs="Arial"/>
              </w:rPr>
            </w:pPr>
            <w:r w:rsidRPr="00F0147E">
              <w:rPr>
                <w:rFonts w:ascii="Arial" w:eastAsia="Calibri" w:hAnsi="Arial" w:cs="Arial"/>
              </w:rPr>
              <w:t>None Required</w:t>
            </w:r>
          </w:p>
        </w:tc>
      </w:tr>
      <w:tr w:rsidR="00F0147E" w:rsidRPr="00F0147E" w:rsidTr="0024232B">
        <w:trPr>
          <w:trHeight w:hRule="exact" w:val="709"/>
        </w:trPr>
        <w:tc>
          <w:tcPr>
            <w:tcW w:w="3785" w:type="dxa"/>
            <w:vAlign w:val="center"/>
          </w:tcPr>
          <w:p w:rsidR="00F0147E" w:rsidRPr="00F0147E" w:rsidRDefault="00F0147E" w:rsidP="00F0147E">
            <w:pPr>
              <w:ind w:left="185"/>
              <w:rPr>
                <w:rFonts w:ascii="Arial" w:eastAsia="Calibri" w:hAnsi="Arial" w:cs="Arial"/>
                <w:b/>
              </w:rPr>
            </w:pPr>
            <w:r w:rsidRPr="00F0147E">
              <w:rPr>
                <w:rFonts w:ascii="Arial" w:eastAsia="Calibri" w:hAnsi="Arial" w:cs="Arial"/>
                <w:b/>
              </w:rPr>
              <w:t>Still Life Entry Tag</w:t>
            </w:r>
          </w:p>
        </w:tc>
        <w:tc>
          <w:tcPr>
            <w:tcW w:w="7110" w:type="dxa"/>
            <w:vAlign w:val="center"/>
          </w:tcPr>
          <w:p w:rsidR="00F0147E" w:rsidRPr="00F0147E" w:rsidRDefault="00F0147E" w:rsidP="00F0147E">
            <w:pPr>
              <w:ind w:left="171"/>
              <w:rPr>
                <w:rFonts w:ascii="Arial" w:eastAsia="Calibri" w:hAnsi="Arial" w:cs="Arial"/>
              </w:rPr>
            </w:pPr>
            <w:r w:rsidRPr="00F0147E">
              <w:rPr>
                <w:rFonts w:ascii="Arial" w:eastAsia="Calibri" w:hAnsi="Arial" w:cs="Arial"/>
              </w:rPr>
              <w:t>Must be attached to entry</w:t>
            </w:r>
            <w:r w:rsidRPr="00F0147E">
              <w:rPr>
                <w:rFonts w:ascii="Arial" w:eastAsia="Calibri" w:hAnsi="Arial" w:cs="Arial"/>
              </w:rPr>
              <w:tab/>
            </w:r>
          </w:p>
          <w:p w:rsidR="00F0147E" w:rsidRPr="00F0147E" w:rsidRDefault="00F0147E" w:rsidP="00F0147E">
            <w:pPr>
              <w:ind w:left="171"/>
              <w:rPr>
                <w:rFonts w:ascii="Arial" w:eastAsia="Calibri" w:hAnsi="Arial" w:cs="Arial"/>
              </w:rPr>
            </w:pPr>
            <w:r w:rsidRPr="00F0147E">
              <w:rPr>
                <w:rFonts w:ascii="Arial" w:eastAsia="Calibri" w:hAnsi="Arial" w:cs="Arial"/>
              </w:rPr>
              <w:t>Entry Tag available at end of Exhibitor Guide</w:t>
            </w:r>
          </w:p>
        </w:tc>
      </w:tr>
      <w:tr w:rsidR="00F0147E" w:rsidRPr="00F0147E" w:rsidTr="0024232B">
        <w:trPr>
          <w:trHeight w:hRule="exact" w:val="705"/>
        </w:trPr>
        <w:tc>
          <w:tcPr>
            <w:tcW w:w="3785" w:type="dxa"/>
            <w:vAlign w:val="center"/>
          </w:tcPr>
          <w:p w:rsidR="00F0147E" w:rsidRPr="00F0147E" w:rsidRDefault="00F0147E" w:rsidP="00F0147E">
            <w:pPr>
              <w:ind w:left="185"/>
              <w:rPr>
                <w:rFonts w:ascii="Arial" w:eastAsia="Calibri" w:hAnsi="Arial" w:cs="Arial"/>
                <w:b/>
              </w:rPr>
            </w:pPr>
          </w:p>
        </w:tc>
        <w:tc>
          <w:tcPr>
            <w:tcW w:w="7110" w:type="dxa"/>
            <w:vAlign w:val="center"/>
          </w:tcPr>
          <w:p w:rsidR="00F0147E" w:rsidRPr="00F0147E" w:rsidRDefault="00F0147E" w:rsidP="00F0147E">
            <w:pPr>
              <w:ind w:left="171"/>
              <w:rPr>
                <w:rFonts w:ascii="Arial" w:eastAsia="Calibri" w:hAnsi="Arial" w:cs="Arial"/>
              </w:rPr>
            </w:pPr>
            <w:r w:rsidRPr="00F0147E">
              <w:rPr>
                <w:rFonts w:ascii="Arial" w:eastAsia="Calibri" w:hAnsi="Arial" w:cs="Arial"/>
              </w:rPr>
              <w:t>Provide source of information on back of poster  i.e. website address, name and author of book, 4-H publication #</w:t>
            </w:r>
          </w:p>
        </w:tc>
      </w:tr>
      <w:tr w:rsidR="00F0147E" w:rsidRPr="00F0147E" w:rsidTr="0024232B">
        <w:trPr>
          <w:trHeight w:hRule="exact" w:val="911"/>
        </w:trPr>
        <w:tc>
          <w:tcPr>
            <w:tcW w:w="3785" w:type="dxa"/>
            <w:vAlign w:val="center"/>
          </w:tcPr>
          <w:p w:rsidR="00F0147E" w:rsidRPr="00F0147E" w:rsidRDefault="00F0147E" w:rsidP="00F0147E">
            <w:pPr>
              <w:ind w:left="185"/>
              <w:rPr>
                <w:rFonts w:ascii="Arial" w:eastAsia="Calibri" w:hAnsi="Arial" w:cs="Arial"/>
                <w:b/>
              </w:rPr>
            </w:pPr>
            <w:r w:rsidRPr="00F0147E">
              <w:rPr>
                <w:rFonts w:ascii="Arial" w:eastAsia="Calibri" w:hAnsi="Arial" w:cs="Arial"/>
                <w:b/>
              </w:rPr>
              <w:t>Lot A&amp;B Entries</w:t>
            </w:r>
          </w:p>
        </w:tc>
        <w:tc>
          <w:tcPr>
            <w:tcW w:w="7110" w:type="dxa"/>
            <w:vAlign w:val="center"/>
          </w:tcPr>
          <w:p w:rsidR="00F0147E" w:rsidRPr="00F0147E" w:rsidRDefault="00F0147E" w:rsidP="00F0147E">
            <w:pPr>
              <w:ind w:left="171"/>
              <w:rPr>
                <w:rFonts w:ascii="Arial" w:eastAsia="Calibri" w:hAnsi="Arial" w:cs="Arial"/>
              </w:rPr>
            </w:pPr>
            <w:r w:rsidRPr="00F0147E">
              <w:rPr>
                <w:rFonts w:ascii="Arial" w:eastAsia="Calibri" w:hAnsi="Arial" w:cs="Arial"/>
              </w:rPr>
              <w:t>For ALL Projects</w:t>
            </w:r>
            <w:r w:rsidRPr="00F0147E">
              <w:rPr>
                <w:rFonts w:ascii="Arial" w:eastAsia="Calibri" w:hAnsi="Arial" w:cs="Arial"/>
              </w:rPr>
              <w:tab/>
              <w:t xml:space="preserve">Due no later than June1, </w:t>
            </w:r>
            <w:r w:rsidR="0064348C">
              <w:rPr>
                <w:rFonts w:ascii="Arial" w:eastAsia="Calibri" w:hAnsi="Arial" w:cs="Arial"/>
              </w:rPr>
              <w:t>2017</w:t>
            </w:r>
            <w:r w:rsidRPr="00F0147E">
              <w:rPr>
                <w:rFonts w:ascii="Arial" w:eastAsia="Calibri" w:hAnsi="Arial" w:cs="Arial"/>
              </w:rPr>
              <w:t xml:space="preserve"> at the 4-H Office.</w:t>
            </w:r>
          </w:p>
          <w:p w:rsidR="00F0147E" w:rsidRPr="00F0147E" w:rsidRDefault="00F0147E" w:rsidP="00F0147E">
            <w:pPr>
              <w:ind w:left="171"/>
              <w:rPr>
                <w:rFonts w:ascii="Arial" w:eastAsia="Calibri" w:hAnsi="Arial" w:cs="Arial"/>
              </w:rPr>
            </w:pPr>
            <w:r w:rsidRPr="00F0147E">
              <w:rPr>
                <w:rFonts w:ascii="Arial" w:eastAsia="Calibri" w:hAnsi="Arial" w:cs="Arial"/>
              </w:rPr>
              <w:t xml:space="preserve">No late entries accepted. Call Nancy at </w:t>
            </w:r>
            <w:r w:rsidRPr="00C20B0D">
              <w:rPr>
                <w:rFonts w:ascii="Arial" w:eastAsia="Calibri" w:hAnsi="Arial" w:cs="Arial"/>
                <w:b/>
              </w:rPr>
              <w:t>253-224-2884</w:t>
            </w:r>
            <w:r w:rsidRPr="00C20B0D">
              <w:rPr>
                <w:rFonts w:ascii="Arial" w:eastAsia="Calibri" w:hAnsi="Arial" w:cs="Arial"/>
              </w:rPr>
              <w:t xml:space="preserve"> </w:t>
            </w:r>
            <w:r w:rsidRPr="00F0147E">
              <w:rPr>
                <w:rFonts w:ascii="Arial" w:eastAsia="Calibri" w:hAnsi="Arial" w:cs="Arial"/>
              </w:rPr>
              <w:t>before going to office to confirm - someone will be there to take your entries.</w:t>
            </w:r>
          </w:p>
        </w:tc>
      </w:tr>
      <w:tr w:rsidR="00F0147E" w:rsidRPr="00F0147E" w:rsidTr="0024232B">
        <w:trPr>
          <w:trHeight w:hRule="exact" w:val="705"/>
        </w:trPr>
        <w:tc>
          <w:tcPr>
            <w:tcW w:w="3785" w:type="dxa"/>
            <w:vAlign w:val="center"/>
          </w:tcPr>
          <w:p w:rsidR="00F0147E" w:rsidRPr="00F0147E" w:rsidRDefault="00F0147E" w:rsidP="00F0147E">
            <w:pPr>
              <w:ind w:left="185"/>
              <w:rPr>
                <w:rFonts w:ascii="Arial" w:eastAsia="Calibri" w:hAnsi="Arial" w:cs="Arial"/>
                <w:b/>
              </w:rPr>
            </w:pPr>
            <w:r w:rsidRPr="00F0147E">
              <w:rPr>
                <w:rFonts w:ascii="Arial" w:eastAsia="Calibri" w:hAnsi="Arial" w:cs="Arial"/>
                <w:b/>
              </w:rPr>
              <w:t>Lot  C&amp;D Entries</w:t>
            </w:r>
          </w:p>
        </w:tc>
        <w:tc>
          <w:tcPr>
            <w:tcW w:w="7110" w:type="dxa"/>
            <w:vAlign w:val="center"/>
          </w:tcPr>
          <w:p w:rsidR="00F0147E" w:rsidRPr="00F0147E" w:rsidRDefault="00E94823" w:rsidP="00E94823">
            <w:pPr>
              <w:ind w:left="171"/>
              <w:rPr>
                <w:rFonts w:ascii="Arial" w:eastAsia="Calibri" w:hAnsi="Arial" w:cs="Arial"/>
              </w:rPr>
            </w:pPr>
            <w:r>
              <w:rPr>
                <w:rFonts w:ascii="Arial" w:eastAsia="Calibri" w:hAnsi="Arial" w:cs="Arial"/>
              </w:rPr>
              <w:t>Tuesday</w:t>
            </w:r>
            <w:r w:rsidR="00F0147E" w:rsidRPr="00F0147E">
              <w:rPr>
                <w:rFonts w:ascii="Arial" w:eastAsia="Calibri" w:hAnsi="Arial" w:cs="Arial"/>
              </w:rPr>
              <w:t>,</w:t>
            </w:r>
            <w:r w:rsidR="00927126">
              <w:rPr>
                <w:rFonts w:ascii="Arial" w:eastAsia="Calibri" w:hAnsi="Arial" w:cs="Arial"/>
              </w:rPr>
              <w:t xml:space="preserve"> July 1</w:t>
            </w:r>
            <w:r>
              <w:rPr>
                <w:rFonts w:ascii="Arial" w:eastAsia="Calibri" w:hAnsi="Arial" w:cs="Arial"/>
              </w:rPr>
              <w:t>1</w:t>
            </w:r>
            <w:r w:rsidR="00927126">
              <w:rPr>
                <w:rFonts w:ascii="Arial" w:eastAsia="Calibri" w:hAnsi="Arial" w:cs="Arial"/>
              </w:rPr>
              <w:t xml:space="preserve">, </w:t>
            </w:r>
            <w:r w:rsidR="0064348C">
              <w:rPr>
                <w:rFonts w:ascii="Arial" w:eastAsia="Calibri" w:hAnsi="Arial" w:cs="Arial"/>
              </w:rPr>
              <w:t>2017</w:t>
            </w:r>
            <w:r w:rsidR="00927126">
              <w:rPr>
                <w:rFonts w:ascii="Arial" w:eastAsia="Calibri" w:hAnsi="Arial" w:cs="Arial"/>
              </w:rPr>
              <w:t>; N</w:t>
            </w:r>
            <w:r w:rsidR="00F0147E" w:rsidRPr="00F0147E">
              <w:rPr>
                <w:rFonts w:ascii="Arial" w:eastAsia="Calibri" w:hAnsi="Arial" w:cs="Arial"/>
              </w:rPr>
              <w:t>oon</w:t>
            </w:r>
            <w:r w:rsidR="00927126">
              <w:rPr>
                <w:rFonts w:ascii="Arial" w:eastAsia="Calibri" w:hAnsi="Arial" w:cs="Arial"/>
              </w:rPr>
              <w:t xml:space="preserve"> – 6:00 pm</w:t>
            </w:r>
            <w:r w:rsidR="00F0147E" w:rsidRPr="00F0147E">
              <w:rPr>
                <w:rFonts w:ascii="Arial" w:eastAsia="Calibri" w:hAnsi="Arial" w:cs="Arial"/>
              </w:rPr>
              <w:t xml:space="preserve"> in the Activity Building</w:t>
            </w:r>
          </w:p>
        </w:tc>
      </w:tr>
      <w:tr w:rsidR="00F0147E" w:rsidRPr="00F0147E" w:rsidTr="0024232B">
        <w:trPr>
          <w:trHeight w:hRule="exact" w:val="705"/>
        </w:trPr>
        <w:tc>
          <w:tcPr>
            <w:tcW w:w="3785" w:type="dxa"/>
            <w:tcBorders>
              <w:top w:val="single" w:sz="4" w:space="0" w:color="auto"/>
              <w:left w:val="single" w:sz="4" w:space="0" w:color="auto"/>
              <w:bottom w:val="single" w:sz="4" w:space="0" w:color="auto"/>
              <w:right w:val="single" w:sz="4" w:space="0" w:color="auto"/>
            </w:tcBorders>
            <w:vAlign w:val="center"/>
          </w:tcPr>
          <w:p w:rsidR="00F0147E" w:rsidRPr="00F0147E" w:rsidRDefault="00F0147E" w:rsidP="00F0147E">
            <w:pPr>
              <w:ind w:left="185"/>
              <w:rPr>
                <w:rFonts w:ascii="Arial" w:eastAsia="Calibri" w:hAnsi="Arial" w:cs="Arial"/>
                <w:b/>
              </w:rPr>
            </w:pPr>
            <w:r w:rsidRPr="00F0147E">
              <w:rPr>
                <w:rFonts w:ascii="Arial" w:eastAsia="Calibri" w:hAnsi="Arial" w:cs="Arial"/>
                <w:b/>
              </w:rPr>
              <w:t>Exhibit Release</w:t>
            </w:r>
          </w:p>
        </w:tc>
        <w:tc>
          <w:tcPr>
            <w:tcW w:w="7110" w:type="dxa"/>
            <w:tcBorders>
              <w:top w:val="single" w:sz="4" w:space="0" w:color="auto"/>
              <w:left w:val="single" w:sz="4" w:space="0" w:color="auto"/>
              <w:bottom w:val="single" w:sz="4" w:space="0" w:color="auto"/>
              <w:right w:val="single" w:sz="4" w:space="0" w:color="auto"/>
            </w:tcBorders>
            <w:vAlign w:val="center"/>
          </w:tcPr>
          <w:p w:rsidR="00F0147E" w:rsidRPr="00F0147E" w:rsidRDefault="00927126" w:rsidP="00E94823">
            <w:pPr>
              <w:ind w:left="171"/>
              <w:rPr>
                <w:rFonts w:ascii="Arial" w:eastAsia="Calibri" w:hAnsi="Arial" w:cs="Arial"/>
              </w:rPr>
            </w:pPr>
            <w:r>
              <w:rPr>
                <w:rFonts w:ascii="Arial" w:eastAsia="Calibri" w:hAnsi="Arial" w:cs="Arial"/>
              </w:rPr>
              <w:t>Sunday, July 1</w:t>
            </w:r>
            <w:r w:rsidR="00E94823">
              <w:rPr>
                <w:rFonts w:ascii="Arial" w:eastAsia="Calibri" w:hAnsi="Arial" w:cs="Arial"/>
              </w:rPr>
              <w:t>6</w:t>
            </w:r>
            <w:r>
              <w:rPr>
                <w:rFonts w:ascii="Arial" w:eastAsia="Calibri" w:hAnsi="Arial" w:cs="Arial"/>
              </w:rPr>
              <w:t xml:space="preserve">, </w:t>
            </w:r>
            <w:r w:rsidR="0064348C">
              <w:rPr>
                <w:rFonts w:ascii="Arial" w:eastAsia="Calibri" w:hAnsi="Arial" w:cs="Arial"/>
              </w:rPr>
              <w:t>2017</w:t>
            </w:r>
          </w:p>
        </w:tc>
      </w:tr>
    </w:tbl>
    <w:p w:rsidR="005C2852" w:rsidRPr="001B43CC" w:rsidRDefault="00E25887" w:rsidP="00F0147E">
      <w:pPr>
        <w:spacing w:line="200" w:lineRule="exact"/>
        <w:ind w:left="-450"/>
        <w:rPr>
          <w:rFonts w:ascii="Arial" w:hAnsi="Arial" w:cs="Arial"/>
          <w:sz w:val="20"/>
          <w:szCs w:val="20"/>
        </w:rPr>
      </w:pPr>
      <w:r>
        <w:rPr>
          <w:rFonts w:ascii="Arial" w:hAnsi="Arial" w:cs="Arial"/>
          <w:sz w:val="20"/>
          <w:szCs w:val="20"/>
        </w:rPr>
        <w:tab/>
      </w:r>
    </w:p>
    <w:p w:rsidR="005C2852" w:rsidRPr="001B43CC" w:rsidRDefault="005C2852" w:rsidP="00F47BDA">
      <w:pPr>
        <w:spacing w:line="200" w:lineRule="exact"/>
        <w:rPr>
          <w:rFonts w:ascii="Arial" w:hAnsi="Arial" w:cs="Arial"/>
          <w:sz w:val="20"/>
          <w:szCs w:val="20"/>
        </w:rPr>
        <w:sectPr w:rsidR="005C2852" w:rsidRPr="001B43CC" w:rsidSect="00F0147E">
          <w:headerReference w:type="default" r:id="rId65"/>
          <w:pgSz w:w="12240" w:h="15840"/>
          <w:pgMar w:top="1580" w:right="320" w:bottom="280" w:left="720" w:header="803" w:footer="0" w:gutter="0"/>
          <w:cols w:space="720"/>
        </w:sectPr>
      </w:pPr>
    </w:p>
    <w:p w:rsidR="0063196A" w:rsidRDefault="002D351B" w:rsidP="00993CCD">
      <w:pPr>
        <w:spacing w:line="254" w:lineRule="exact"/>
        <w:ind w:left="227" w:right="-3250"/>
        <w:rPr>
          <w:rFonts w:ascii="Arial" w:eastAsia="Arial" w:hAnsi="Arial" w:cs="Arial"/>
          <w:i/>
          <w:sz w:val="23"/>
          <w:szCs w:val="23"/>
        </w:rPr>
      </w:pPr>
      <w:r w:rsidRPr="001B43CC">
        <w:rPr>
          <w:rFonts w:ascii="Arial" w:eastAsia="Arial" w:hAnsi="Arial" w:cs="Arial"/>
          <w:i/>
          <w:sz w:val="23"/>
          <w:szCs w:val="23"/>
        </w:rPr>
        <w:lastRenderedPageBreak/>
        <w:t xml:space="preserve">State Fair Qualifying </w:t>
      </w:r>
      <w:r w:rsidR="00F47BDA" w:rsidRPr="001B43CC">
        <w:rPr>
          <w:rFonts w:ascii="Arial" w:eastAsia="Arial" w:hAnsi="Arial" w:cs="Arial"/>
          <w:i/>
          <w:sz w:val="23"/>
          <w:szCs w:val="23"/>
        </w:rPr>
        <w:t xml:space="preserve">Class: </w:t>
      </w:r>
    </w:p>
    <w:p w:rsidR="005C2852" w:rsidRPr="001B43CC" w:rsidRDefault="002D351B" w:rsidP="00993CCD">
      <w:pPr>
        <w:spacing w:line="254" w:lineRule="exact"/>
        <w:ind w:left="227" w:right="-3250"/>
        <w:rPr>
          <w:rFonts w:ascii="Arial" w:eastAsia="Arial" w:hAnsi="Arial" w:cs="Arial"/>
        </w:rPr>
      </w:pPr>
      <w:r w:rsidRPr="001B43CC">
        <w:rPr>
          <w:rFonts w:ascii="Arial" w:eastAsia="Arial" w:hAnsi="Arial" w:cs="Arial"/>
        </w:rPr>
        <w:t>One blue ribbon Educational Poster or Display per</w:t>
      </w:r>
      <w:r w:rsidR="00993CCD" w:rsidRPr="001B43CC">
        <w:rPr>
          <w:rFonts w:ascii="Arial" w:eastAsia="Arial" w:hAnsi="Arial" w:cs="Arial"/>
        </w:rPr>
        <w:t xml:space="preserve"> </w:t>
      </w:r>
      <w:r w:rsidR="00F47BDA" w:rsidRPr="001B43CC">
        <w:rPr>
          <w:rFonts w:ascii="Arial" w:eastAsia="Arial" w:hAnsi="Arial" w:cs="Arial"/>
        </w:rPr>
        <w:t>exhibitor may be taken</w:t>
      </w:r>
      <w:r w:rsidRPr="001B43CC">
        <w:rPr>
          <w:rFonts w:ascii="Arial" w:eastAsia="Arial" w:hAnsi="Arial" w:cs="Arial"/>
        </w:rPr>
        <w:t xml:space="preserve"> to State Fair.</w:t>
      </w:r>
    </w:p>
    <w:p w:rsidR="005C2852" w:rsidRPr="001B43CC" w:rsidRDefault="005C2852">
      <w:pPr>
        <w:spacing w:before="3" w:line="190" w:lineRule="exact"/>
        <w:rPr>
          <w:rFonts w:ascii="Arial" w:hAnsi="Arial" w:cs="Arial"/>
          <w:sz w:val="19"/>
          <w:szCs w:val="19"/>
        </w:rPr>
      </w:pPr>
    </w:p>
    <w:p w:rsidR="005C2852" w:rsidRPr="00F0147E" w:rsidRDefault="002D351B" w:rsidP="00F0147E">
      <w:pPr>
        <w:pStyle w:val="BodyText"/>
        <w:ind w:left="227"/>
        <w:rPr>
          <w:rFonts w:cs="Arial"/>
        </w:rPr>
      </w:pPr>
      <w:r w:rsidRPr="001B43CC">
        <w:rPr>
          <w:rFonts w:cs="Arial"/>
        </w:rPr>
        <w:t>Class</w:t>
      </w:r>
      <w:r w:rsidR="00993CCD" w:rsidRPr="001B43CC">
        <w:rPr>
          <w:rFonts w:cs="Arial"/>
        </w:rPr>
        <w:t>:</w:t>
      </w:r>
    </w:p>
    <w:tbl>
      <w:tblPr>
        <w:tblW w:w="0" w:type="auto"/>
        <w:tblInd w:w="105" w:type="dxa"/>
        <w:tblLayout w:type="fixed"/>
        <w:tblCellMar>
          <w:left w:w="0" w:type="dxa"/>
          <w:right w:w="0" w:type="dxa"/>
        </w:tblCellMar>
        <w:tblLook w:val="01E0" w:firstRow="1" w:lastRow="1" w:firstColumn="1" w:lastColumn="1" w:noHBand="0" w:noVBand="0"/>
      </w:tblPr>
      <w:tblGrid>
        <w:gridCol w:w="443"/>
        <w:gridCol w:w="3060"/>
        <w:gridCol w:w="630"/>
        <w:gridCol w:w="5407"/>
      </w:tblGrid>
      <w:tr w:rsidR="005C2852" w:rsidRPr="001B43CC" w:rsidTr="00A80C79">
        <w:trPr>
          <w:trHeight w:val="360"/>
        </w:trPr>
        <w:tc>
          <w:tcPr>
            <w:tcW w:w="443"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F47BDA">
            <w:pPr>
              <w:pStyle w:val="TableParagraph"/>
              <w:spacing w:before="2"/>
              <w:ind w:left="122"/>
              <w:rPr>
                <w:rFonts w:ascii="Arial" w:eastAsia="Arial" w:hAnsi="Arial" w:cs="Arial"/>
              </w:rPr>
            </w:pPr>
            <w:r w:rsidRPr="001B43CC">
              <w:rPr>
                <w:rFonts w:ascii="Arial" w:eastAsia="Arial" w:hAnsi="Arial" w:cs="Arial"/>
              </w:rPr>
              <w:t>1</w:t>
            </w:r>
          </w:p>
        </w:tc>
        <w:tc>
          <w:tcPr>
            <w:tcW w:w="3060"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F47BDA">
            <w:pPr>
              <w:pStyle w:val="TableParagraph"/>
              <w:spacing w:line="250" w:lineRule="exact"/>
              <w:ind w:left="105"/>
              <w:rPr>
                <w:rFonts w:ascii="Arial" w:eastAsia="Arial" w:hAnsi="Arial" w:cs="Arial"/>
              </w:rPr>
            </w:pPr>
            <w:r w:rsidRPr="001B43CC">
              <w:rPr>
                <w:rFonts w:ascii="Arial" w:eastAsia="Arial" w:hAnsi="Arial" w:cs="Arial"/>
              </w:rPr>
              <w:t>4-H Promotion</w:t>
            </w:r>
          </w:p>
        </w:tc>
        <w:tc>
          <w:tcPr>
            <w:tcW w:w="630"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F47BDA">
            <w:pPr>
              <w:pStyle w:val="TableParagraph"/>
              <w:spacing w:line="250" w:lineRule="exact"/>
              <w:ind w:left="126"/>
              <w:rPr>
                <w:rFonts w:ascii="Arial" w:eastAsia="Arial" w:hAnsi="Arial" w:cs="Arial"/>
              </w:rPr>
            </w:pPr>
            <w:r w:rsidRPr="001B43CC">
              <w:rPr>
                <w:rFonts w:ascii="Arial" w:eastAsia="Arial" w:hAnsi="Arial" w:cs="Arial"/>
              </w:rPr>
              <w:t>14</w:t>
            </w:r>
          </w:p>
        </w:tc>
        <w:tc>
          <w:tcPr>
            <w:tcW w:w="5407"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F47BDA">
            <w:pPr>
              <w:pStyle w:val="TableParagraph"/>
              <w:spacing w:line="250" w:lineRule="exact"/>
              <w:ind w:left="117"/>
              <w:rPr>
                <w:rFonts w:ascii="Arial" w:eastAsia="Arial" w:hAnsi="Arial" w:cs="Arial"/>
              </w:rPr>
            </w:pPr>
            <w:r w:rsidRPr="001B43CC">
              <w:rPr>
                <w:rFonts w:ascii="Arial" w:eastAsia="Arial" w:hAnsi="Arial" w:cs="Arial"/>
              </w:rPr>
              <w:t>Mechanical Science</w:t>
            </w:r>
          </w:p>
        </w:tc>
      </w:tr>
      <w:tr w:rsidR="005C2852" w:rsidRPr="001B43CC" w:rsidTr="00A80C79">
        <w:trPr>
          <w:trHeight w:val="360"/>
        </w:trPr>
        <w:tc>
          <w:tcPr>
            <w:tcW w:w="443"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F47BDA">
            <w:pPr>
              <w:pStyle w:val="TableParagraph"/>
              <w:spacing w:before="2"/>
              <w:ind w:left="102"/>
              <w:rPr>
                <w:rFonts w:ascii="Arial" w:eastAsia="Arial" w:hAnsi="Arial" w:cs="Arial"/>
              </w:rPr>
            </w:pPr>
            <w:r w:rsidRPr="001B43CC">
              <w:rPr>
                <w:rFonts w:ascii="Arial" w:eastAsia="Arial" w:hAnsi="Arial" w:cs="Arial"/>
              </w:rPr>
              <w:t>2</w:t>
            </w:r>
          </w:p>
        </w:tc>
        <w:tc>
          <w:tcPr>
            <w:tcW w:w="3060"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F47BDA">
            <w:pPr>
              <w:pStyle w:val="TableParagraph"/>
              <w:spacing w:before="2"/>
              <w:ind w:left="105"/>
              <w:rPr>
                <w:rFonts w:ascii="Arial" w:eastAsia="Arial" w:hAnsi="Arial" w:cs="Arial"/>
              </w:rPr>
            </w:pPr>
            <w:r w:rsidRPr="001B43CC">
              <w:rPr>
                <w:rFonts w:ascii="Arial" w:eastAsia="Arial" w:hAnsi="Arial" w:cs="Arial"/>
              </w:rPr>
              <w:t>Archery</w:t>
            </w:r>
          </w:p>
        </w:tc>
        <w:tc>
          <w:tcPr>
            <w:tcW w:w="630"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F47BDA">
            <w:pPr>
              <w:pStyle w:val="TableParagraph"/>
              <w:spacing w:line="250" w:lineRule="exact"/>
              <w:ind w:left="126"/>
              <w:rPr>
                <w:rFonts w:ascii="Arial" w:eastAsia="Arial" w:hAnsi="Arial" w:cs="Arial"/>
              </w:rPr>
            </w:pPr>
            <w:r w:rsidRPr="001B43CC">
              <w:rPr>
                <w:rFonts w:ascii="Arial" w:eastAsia="Arial" w:hAnsi="Arial" w:cs="Arial"/>
              </w:rPr>
              <w:t>15</w:t>
            </w:r>
          </w:p>
        </w:tc>
        <w:tc>
          <w:tcPr>
            <w:tcW w:w="5407"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F47BDA">
            <w:pPr>
              <w:pStyle w:val="TableParagraph"/>
              <w:spacing w:line="250" w:lineRule="exact"/>
              <w:ind w:left="117"/>
              <w:rPr>
                <w:rFonts w:ascii="Arial" w:eastAsia="Arial" w:hAnsi="Arial" w:cs="Arial"/>
              </w:rPr>
            </w:pPr>
            <w:r w:rsidRPr="001B43CC">
              <w:rPr>
                <w:rFonts w:ascii="Arial" w:eastAsia="Arial" w:hAnsi="Arial" w:cs="Arial"/>
              </w:rPr>
              <w:t>Motorcycles/A</w:t>
            </w:r>
            <w:r w:rsidR="00F47BDA" w:rsidRPr="001B43CC">
              <w:rPr>
                <w:rFonts w:ascii="Arial" w:eastAsia="Arial" w:hAnsi="Arial" w:cs="Arial"/>
              </w:rPr>
              <w:t>T</w:t>
            </w:r>
            <w:r w:rsidRPr="001B43CC">
              <w:rPr>
                <w:rFonts w:ascii="Arial" w:eastAsia="Arial" w:hAnsi="Arial" w:cs="Arial"/>
              </w:rPr>
              <w:t>V</w:t>
            </w:r>
          </w:p>
        </w:tc>
      </w:tr>
      <w:tr w:rsidR="005C2852" w:rsidRPr="001B43CC" w:rsidTr="00A80C79">
        <w:trPr>
          <w:trHeight w:val="360"/>
        </w:trPr>
        <w:tc>
          <w:tcPr>
            <w:tcW w:w="443"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993CCD">
            <w:pPr>
              <w:pStyle w:val="TableParagraph"/>
              <w:spacing w:before="2"/>
              <w:ind w:left="112"/>
              <w:rPr>
                <w:rFonts w:ascii="Arial" w:eastAsia="Arial" w:hAnsi="Arial" w:cs="Arial"/>
              </w:rPr>
            </w:pPr>
            <w:r w:rsidRPr="001B43CC">
              <w:rPr>
                <w:rFonts w:ascii="Arial" w:eastAsia="Arial" w:hAnsi="Arial" w:cs="Arial"/>
              </w:rPr>
              <w:t>3</w:t>
            </w:r>
          </w:p>
        </w:tc>
        <w:tc>
          <w:tcPr>
            <w:tcW w:w="3060"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993CCD">
            <w:pPr>
              <w:pStyle w:val="TableParagraph"/>
              <w:ind w:left="105"/>
              <w:rPr>
                <w:rFonts w:ascii="Arial" w:eastAsia="Arial" w:hAnsi="Arial" w:cs="Arial"/>
              </w:rPr>
            </w:pPr>
            <w:r w:rsidRPr="001B43CC">
              <w:rPr>
                <w:rFonts w:ascii="Arial" w:eastAsia="Arial" w:hAnsi="Arial" w:cs="Arial"/>
              </w:rPr>
              <w:t>Arts</w:t>
            </w:r>
          </w:p>
        </w:tc>
        <w:tc>
          <w:tcPr>
            <w:tcW w:w="630"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993CCD">
            <w:pPr>
              <w:pStyle w:val="TableParagraph"/>
              <w:spacing w:line="250" w:lineRule="exact"/>
              <w:ind w:left="126"/>
              <w:rPr>
                <w:rFonts w:ascii="Arial" w:eastAsia="Arial" w:hAnsi="Arial" w:cs="Arial"/>
              </w:rPr>
            </w:pPr>
            <w:r w:rsidRPr="001B43CC">
              <w:rPr>
                <w:rFonts w:ascii="Arial" w:eastAsia="Arial" w:hAnsi="Arial" w:cs="Arial"/>
              </w:rPr>
              <w:t>16</w:t>
            </w:r>
          </w:p>
        </w:tc>
        <w:tc>
          <w:tcPr>
            <w:tcW w:w="5407"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993CCD">
            <w:pPr>
              <w:pStyle w:val="TableParagraph"/>
              <w:spacing w:line="246" w:lineRule="exact"/>
              <w:ind w:left="122"/>
              <w:rPr>
                <w:rFonts w:ascii="Arial" w:eastAsia="Arial" w:hAnsi="Arial" w:cs="Arial"/>
              </w:rPr>
            </w:pPr>
            <w:r w:rsidRPr="001B43CC">
              <w:rPr>
                <w:rFonts w:ascii="Arial" w:eastAsia="Arial" w:hAnsi="Arial" w:cs="Arial"/>
              </w:rPr>
              <w:t>Public Presentations/Performing or Theatrical</w:t>
            </w:r>
            <w:r w:rsidR="00993CCD" w:rsidRPr="001B43CC">
              <w:rPr>
                <w:rFonts w:ascii="Arial" w:eastAsia="Arial" w:hAnsi="Arial" w:cs="Arial"/>
              </w:rPr>
              <w:t xml:space="preserve"> </w:t>
            </w:r>
            <w:r w:rsidRPr="001B43CC">
              <w:rPr>
                <w:rFonts w:ascii="Arial" w:eastAsia="Arial" w:hAnsi="Arial" w:cs="Arial"/>
              </w:rPr>
              <w:t>Arts</w:t>
            </w:r>
          </w:p>
        </w:tc>
      </w:tr>
      <w:tr w:rsidR="005C2852" w:rsidRPr="001B43CC" w:rsidTr="00A80C79">
        <w:trPr>
          <w:trHeight w:val="360"/>
        </w:trPr>
        <w:tc>
          <w:tcPr>
            <w:tcW w:w="443"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F47BDA">
            <w:pPr>
              <w:pStyle w:val="TableParagraph"/>
              <w:spacing w:before="7"/>
              <w:ind w:left="98"/>
              <w:rPr>
                <w:rFonts w:ascii="Arial" w:eastAsia="Arial" w:hAnsi="Arial" w:cs="Arial"/>
              </w:rPr>
            </w:pPr>
            <w:r w:rsidRPr="001B43CC">
              <w:rPr>
                <w:rFonts w:ascii="Arial" w:eastAsia="Arial" w:hAnsi="Arial" w:cs="Arial"/>
              </w:rPr>
              <w:t>4</w:t>
            </w:r>
          </w:p>
        </w:tc>
        <w:tc>
          <w:tcPr>
            <w:tcW w:w="3060"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F47BDA">
            <w:pPr>
              <w:pStyle w:val="TableParagraph"/>
              <w:spacing w:before="2"/>
              <w:ind w:left="110"/>
              <w:rPr>
                <w:rFonts w:ascii="Arial" w:eastAsia="Arial" w:hAnsi="Arial" w:cs="Arial"/>
              </w:rPr>
            </w:pPr>
            <w:r w:rsidRPr="001B43CC">
              <w:rPr>
                <w:rFonts w:ascii="Arial" w:eastAsia="Arial" w:hAnsi="Arial" w:cs="Arial"/>
              </w:rPr>
              <w:t>Cats</w:t>
            </w:r>
          </w:p>
        </w:tc>
        <w:tc>
          <w:tcPr>
            <w:tcW w:w="630"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F47BDA">
            <w:pPr>
              <w:pStyle w:val="TableParagraph"/>
              <w:spacing w:before="2"/>
              <w:ind w:left="122"/>
              <w:rPr>
                <w:rFonts w:ascii="Arial" w:eastAsia="Arial" w:hAnsi="Arial" w:cs="Arial"/>
              </w:rPr>
            </w:pPr>
            <w:r w:rsidRPr="001B43CC">
              <w:rPr>
                <w:rFonts w:ascii="Arial" w:eastAsia="Arial" w:hAnsi="Arial" w:cs="Arial"/>
              </w:rPr>
              <w:t>17</w:t>
            </w:r>
          </w:p>
        </w:tc>
        <w:tc>
          <w:tcPr>
            <w:tcW w:w="5407"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F47BDA">
            <w:pPr>
              <w:pStyle w:val="TableParagraph"/>
              <w:spacing w:line="250" w:lineRule="exact"/>
              <w:ind w:left="117"/>
              <w:rPr>
                <w:rFonts w:ascii="Arial" w:eastAsia="Arial" w:hAnsi="Arial" w:cs="Arial"/>
              </w:rPr>
            </w:pPr>
            <w:r w:rsidRPr="001B43CC">
              <w:rPr>
                <w:rFonts w:ascii="Arial" w:eastAsia="Arial" w:hAnsi="Arial" w:cs="Arial"/>
              </w:rPr>
              <w:t>Photography</w:t>
            </w:r>
          </w:p>
        </w:tc>
      </w:tr>
      <w:tr w:rsidR="005C2852" w:rsidRPr="001B43CC" w:rsidTr="00A80C79">
        <w:trPr>
          <w:trHeight w:val="360"/>
        </w:trPr>
        <w:tc>
          <w:tcPr>
            <w:tcW w:w="443"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F47BDA">
            <w:pPr>
              <w:pStyle w:val="TableParagraph"/>
              <w:spacing w:before="2"/>
              <w:ind w:left="107"/>
              <w:rPr>
                <w:rFonts w:ascii="Arial" w:eastAsia="Arial" w:hAnsi="Arial" w:cs="Arial"/>
              </w:rPr>
            </w:pPr>
            <w:r w:rsidRPr="001B43CC">
              <w:rPr>
                <w:rFonts w:ascii="Arial" w:eastAsia="Arial" w:hAnsi="Arial" w:cs="Arial"/>
              </w:rPr>
              <w:t>5</w:t>
            </w:r>
          </w:p>
        </w:tc>
        <w:tc>
          <w:tcPr>
            <w:tcW w:w="3060"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F47BDA">
            <w:pPr>
              <w:pStyle w:val="TableParagraph"/>
              <w:spacing w:before="2"/>
              <w:ind w:left="110"/>
              <w:rPr>
                <w:rFonts w:ascii="Arial" w:eastAsia="Arial" w:hAnsi="Arial" w:cs="Arial"/>
              </w:rPr>
            </w:pPr>
            <w:r w:rsidRPr="001B43CC">
              <w:rPr>
                <w:rFonts w:ascii="Arial" w:eastAsia="Arial" w:hAnsi="Arial" w:cs="Arial"/>
              </w:rPr>
              <w:t>Cattle, Beef</w:t>
            </w:r>
          </w:p>
        </w:tc>
        <w:tc>
          <w:tcPr>
            <w:tcW w:w="630"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F47BDA">
            <w:pPr>
              <w:pStyle w:val="TableParagraph"/>
              <w:spacing w:line="250" w:lineRule="exact"/>
              <w:ind w:left="126"/>
              <w:rPr>
                <w:rFonts w:ascii="Arial" w:eastAsia="Arial" w:hAnsi="Arial" w:cs="Arial"/>
              </w:rPr>
            </w:pPr>
            <w:r w:rsidRPr="001B43CC">
              <w:rPr>
                <w:rFonts w:ascii="Arial" w:eastAsia="Arial" w:hAnsi="Arial" w:cs="Arial"/>
              </w:rPr>
              <w:t>18</w:t>
            </w:r>
          </w:p>
        </w:tc>
        <w:tc>
          <w:tcPr>
            <w:tcW w:w="5407"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F47BDA">
            <w:pPr>
              <w:pStyle w:val="TableParagraph"/>
              <w:spacing w:line="250" w:lineRule="exact"/>
              <w:ind w:left="117"/>
              <w:rPr>
                <w:rFonts w:ascii="Arial" w:eastAsia="Arial" w:hAnsi="Arial" w:cs="Arial"/>
              </w:rPr>
            </w:pPr>
            <w:r w:rsidRPr="001B43CC">
              <w:rPr>
                <w:rFonts w:ascii="Arial" w:eastAsia="Arial" w:hAnsi="Arial" w:cs="Arial"/>
              </w:rPr>
              <w:t>Plant Science</w:t>
            </w:r>
          </w:p>
        </w:tc>
      </w:tr>
      <w:tr w:rsidR="005C2852" w:rsidRPr="001B43CC" w:rsidTr="00A80C79">
        <w:trPr>
          <w:trHeight w:val="360"/>
        </w:trPr>
        <w:tc>
          <w:tcPr>
            <w:tcW w:w="443"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F47BDA">
            <w:pPr>
              <w:pStyle w:val="TableParagraph"/>
              <w:spacing w:before="4"/>
              <w:ind w:left="107"/>
              <w:rPr>
                <w:rFonts w:ascii="Arial" w:eastAsia="Arial" w:hAnsi="Arial" w:cs="Arial"/>
              </w:rPr>
            </w:pPr>
            <w:r w:rsidRPr="001B43CC">
              <w:rPr>
                <w:rFonts w:ascii="Arial" w:eastAsia="Arial" w:hAnsi="Arial" w:cs="Arial"/>
              </w:rPr>
              <w:t>6</w:t>
            </w:r>
          </w:p>
        </w:tc>
        <w:tc>
          <w:tcPr>
            <w:tcW w:w="3060"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F47BDA">
            <w:pPr>
              <w:pStyle w:val="TableParagraph"/>
              <w:spacing w:line="253" w:lineRule="exact"/>
              <w:ind w:left="110"/>
              <w:rPr>
                <w:rFonts w:ascii="Arial" w:eastAsia="Arial" w:hAnsi="Arial" w:cs="Arial"/>
              </w:rPr>
            </w:pPr>
            <w:r w:rsidRPr="001B43CC">
              <w:rPr>
                <w:rFonts w:ascii="Arial" w:eastAsia="Arial" w:hAnsi="Arial" w:cs="Arial"/>
              </w:rPr>
              <w:t>Cattle, Dairy</w:t>
            </w:r>
          </w:p>
        </w:tc>
        <w:tc>
          <w:tcPr>
            <w:tcW w:w="630"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F47BDA">
            <w:pPr>
              <w:pStyle w:val="TableParagraph"/>
              <w:spacing w:line="253" w:lineRule="exact"/>
              <w:ind w:left="126"/>
              <w:rPr>
                <w:rFonts w:ascii="Arial" w:eastAsia="Arial" w:hAnsi="Arial" w:cs="Arial"/>
              </w:rPr>
            </w:pPr>
            <w:r w:rsidRPr="001B43CC">
              <w:rPr>
                <w:rFonts w:ascii="Arial" w:eastAsia="Arial" w:hAnsi="Arial" w:cs="Arial"/>
              </w:rPr>
              <w:t>19</w:t>
            </w:r>
          </w:p>
        </w:tc>
        <w:tc>
          <w:tcPr>
            <w:tcW w:w="5407"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F47BDA">
            <w:pPr>
              <w:pStyle w:val="TableParagraph"/>
              <w:spacing w:line="253" w:lineRule="exact"/>
              <w:ind w:left="117"/>
              <w:rPr>
                <w:rFonts w:ascii="Arial" w:eastAsia="Arial" w:hAnsi="Arial" w:cs="Arial"/>
              </w:rPr>
            </w:pPr>
            <w:r w:rsidRPr="001B43CC">
              <w:rPr>
                <w:rFonts w:ascii="Arial" w:eastAsia="Arial" w:hAnsi="Arial" w:cs="Arial"/>
              </w:rPr>
              <w:t>Poultry</w:t>
            </w:r>
          </w:p>
        </w:tc>
      </w:tr>
      <w:tr w:rsidR="005C2852" w:rsidRPr="001B43CC" w:rsidTr="00A80C79">
        <w:trPr>
          <w:trHeight w:val="360"/>
        </w:trPr>
        <w:tc>
          <w:tcPr>
            <w:tcW w:w="443"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F47BDA">
            <w:pPr>
              <w:pStyle w:val="TableParagraph"/>
              <w:spacing w:before="2"/>
              <w:ind w:left="107"/>
              <w:rPr>
                <w:rFonts w:ascii="Arial" w:eastAsia="Arial" w:hAnsi="Arial" w:cs="Arial"/>
              </w:rPr>
            </w:pPr>
            <w:r w:rsidRPr="001B43CC">
              <w:rPr>
                <w:rFonts w:ascii="Arial" w:eastAsia="Arial" w:hAnsi="Arial" w:cs="Arial"/>
              </w:rPr>
              <w:t>7</w:t>
            </w:r>
          </w:p>
        </w:tc>
        <w:tc>
          <w:tcPr>
            <w:tcW w:w="3060"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F47BDA">
            <w:pPr>
              <w:pStyle w:val="TableParagraph"/>
              <w:spacing w:line="250" w:lineRule="exact"/>
              <w:ind w:left="119"/>
              <w:rPr>
                <w:rFonts w:ascii="Arial" w:eastAsia="Arial" w:hAnsi="Arial" w:cs="Arial"/>
              </w:rPr>
            </w:pPr>
            <w:r w:rsidRPr="001B43CC">
              <w:rPr>
                <w:rFonts w:ascii="Arial" w:eastAsia="Arial" w:hAnsi="Arial" w:cs="Arial"/>
              </w:rPr>
              <w:t>Dogs</w:t>
            </w:r>
          </w:p>
        </w:tc>
        <w:tc>
          <w:tcPr>
            <w:tcW w:w="630"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F47BDA">
            <w:pPr>
              <w:pStyle w:val="TableParagraph"/>
              <w:spacing w:line="250" w:lineRule="exact"/>
              <w:ind w:left="107"/>
              <w:rPr>
                <w:rFonts w:ascii="Arial" w:eastAsia="Arial" w:hAnsi="Arial" w:cs="Arial"/>
              </w:rPr>
            </w:pPr>
            <w:r w:rsidRPr="001B43CC">
              <w:rPr>
                <w:rFonts w:ascii="Arial" w:eastAsia="Arial" w:hAnsi="Arial" w:cs="Arial"/>
              </w:rPr>
              <w:t>20</w:t>
            </w:r>
          </w:p>
        </w:tc>
        <w:tc>
          <w:tcPr>
            <w:tcW w:w="5407"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F47BDA">
            <w:pPr>
              <w:pStyle w:val="TableParagraph"/>
              <w:spacing w:line="246" w:lineRule="exact"/>
              <w:ind w:left="117"/>
              <w:rPr>
                <w:rFonts w:ascii="Arial" w:eastAsia="Arial" w:hAnsi="Arial" w:cs="Arial"/>
              </w:rPr>
            </w:pPr>
            <w:r w:rsidRPr="001B43CC">
              <w:rPr>
                <w:rFonts w:ascii="Arial" w:eastAsia="Arial" w:hAnsi="Arial" w:cs="Arial"/>
              </w:rPr>
              <w:t>Rabbits and Cavies</w:t>
            </w:r>
          </w:p>
        </w:tc>
      </w:tr>
      <w:tr w:rsidR="005C2852" w:rsidRPr="001B43CC" w:rsidTr="00A80C79">
        <w:trPr>
          <w:trHeight w:val="360"/>
        </w:trPr>
        <w:tc>
          <w:tcPr>
            <w:tcW w:w="443"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F47BDA">
            <w:pPr>
              <w:pStyle w:val="TableParagraph"/>
              <w:spacing w:before="2"/>
              <w:ind w:left="112"/>
              <w:rPr>
                <w:rFonts w:ascii="Arial" w:eastAsia="Arial" w:hAnsi="Arial" w:cs="Arial"/>
              </w:rPr>
            </w:pPr>
            <w:r w:rsidRPr="001B43CC">
              <w:rPr>
                <w:rFonts w:ascii="Arial" w:eastAsia="Arial" w:hAnsi="Arial" w:cs="Arial"/>
              </w:rPr>
              <w:t>8</w:t>
            </w:r>
          </w:p>
        </w:tc>
        <w:tc>
          <w:tcPr>
            <w:tcW w:w="3060"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F47BDA">
            <w:pPr>
              <w:pStyle w:val="TableParagraph"/>
              <w:spacing w:before="2"/>
              <w:ind w:left="119"/>
              <w:rPr>
                <w:rFonts w:ascii="Arial" w:eastAsia="Arial" w:hAnsi="Arial" w:cs="Arial"/>
              </w:rPr>
            </w:pPr>
            <w:r w:rsidRPr="001B43CC">
              <w:rPr>
                <w:rFonts w:ascii="Arial" w:eastAsia="Arial" w:hAnsi="Arial" w:cs="Arial"/>
              </w:rPr>
              <w:t>Environmental Stewardship</w:t>
            </w:r>
          </w:p>
        </w:tc>
        <w:tc>
          <w:tcPr>
            <w:tcW w:w="630"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F47BDA">
            <w:pPr>
              <w:pStyle w:val="TableParagraph"/>
              <w:spacing w:line="250" w:lineRule="exact"/>
              <w:ind w:left="107"/>
              <w:rPr>
                <w:rFonts w:ascii="Arial" w:eastAsia="Arial" w:hAnsi="Arial" w:cs="Arial"/>
              </w:rPr>
            </w:pPr>
            <w:r w:rsidRPr="001B43CC">
              <w:rPr>
                <w:rFonts w:ascii="Arial" w:eastAsia="Arial" w:hAnsi="Arial" w:cs="Arial"/>
              </w:rPr>
              <w:t>21</w:t>
            </w:r>
          </w:p>
        </w:tc>
        <w:tc>
          <w:tcPr>
            <w:tcW w:w="5407"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F47BDA">
            <w:pPr>
              <w:pStyle w:val="TableParagraph"/>
              <w:spacing w:line="250" w:lineRule="exact"/>
              <w:ind w:left="122"/>
              <w:rPr>
                <w:rFonts w:ascii="Arial" w:eastAsia="Arial" w:hAnsi="Arial" w:cs="Arial"/>
              </w:rPr>
            </w:pPr>
            <w:r w:rsidRPr="001B43CC">
              <w:rPr>
                <w:rFonts w:ascii="Arial" w:eastAsia="Arial" w:hAnsi="Arial" w:cs="Arial"/>
              </w:rPr>
              <w:t>Robotics</w:t>
            </w:r>
          </w:p>
        </w:tc>
      </w:tr>
      <w:tr w:rsidR="005C2852" w:rsidRPr="001B43CC" w:rsidTr="00A80C79">
        <w:trPr>
          <w:trHeight w:val="360"/>
        </w:trPr>
        <w:tc>
          <w:tcPr>
            <w:tcW w:w="443"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F47BDA">
            <w:pPr>
              <w:pStyle w:val="TableParagraph"/>
              <w:spacing w:before="2"/>
              <w:ind w:left="112"/>
              <w:rPr>
                <w:rFonts w:ascii="Arial" w:eastAsia="Arial" w:hAnsi="Arial" w:cs="Arial"/>
              </w:rPr>
            </w:pPr>
            <w:r w:rsidRPr="001B43CC">
              <w:rPr>
                <w:rFonts w:ascii="Arial" w:eastAsia="Arial" w:hAnsi="Arial" w:cs="Arial"/>
              </w:rPr>
              <w:t>9</w:t>
            </w:r>
          </w:p>
        </w:tc>
        <w:tc>
          <w:tcPr>
            <w:tcW w:w="3060"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F47BDA">
            <w:pPr>
              <w:pStyle w:val="TableParagraph"/>
              <w:spacing w:line="250" w:lineRule="exact"/>
              <w:ind w:left="119"/>
              <w:rPr>
                <w:rFonts w:ascii="Arial" w:eastAsia="Arial" w:hAnsi="Arial" w:cs="Arial"/>
              </w:rPr>
            </w:pPr>
            <w:r w:rsidRPr="001B43CC">
              <w:rPr>
                <w:rFonts w:ascii="Arial" w:eastAsia="Arial" w:hAnsi="Arial" w:cs="Arial"/>
              </w:rPr>
              <w:t>Food and Nutrition</w:t>
            </w:r>
          </w:p>
        </w:tc>
        <w:tc>
          <w:tcPr>
            <w:tcW w:w="630"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F47BDA">
            <w:pPr>
              <w:pStyle w:val="TableParagraph"/>
              <w:spacing w:line="250" w:lineRule="exact"/>
              <w:ind w:left="107"/>
              <w:rPr>
                <w:rFonts w:ascii="Arial" w:eastAsia="Arial" w:hAnsi="Arial" w:cs="Arial"/>
              </w:rPr>
            </w:pPr>
            <w:r w:rsidRPr="001B43CC">
              <w:rPr>
                <w:rFonts w:ascii="Arial" w:eastAsia="Arial" w:hAnsi="Arial" w:cs="Arial"/>
              </w:rPr>
              <w:t>22</w:t>
            </w:r>
          </w:p>
        </w:tc>
        <w:tc>
          <w:tcPr>
            <w:tcW w:w="5407"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F47BDA">
            <w:pPr>
              <w:pStyle w:val="TableParagraph"/>
              <w:spacing w:line="250" w:lineRule="exact"/>
              <w:ind w:left="112"/>
              <w:rPr>
                <w:rFonts w:ascii="Arial" w:eastAsia="Arial" w:hAnsi="Arial" w:cs="Arial"/>
              </w:rPr>
            </w:pPr>
            <w:r w:rsidRPr="001B43CC">
              <w:rPr>
                <w:rFonts w:ascii="Arial" w:eastAsia="Arial" w:hAnsi="Arial" w:cs="Arial"/>
              </w:rPr>
              <w:t>Sheep</w:t>
            </w:r>
          </w:p>
        </w:tc>
      </w:tr>
      <w:tr w:rsidR="005C2852" w:rsidRPr="001B43CC" w:rsidTr="00A80C79">
        <w:trPr>
          <w:trHeight w:val="360"/>
        </w:trPr>
        <w:tc>
          <w:tcPr>
            <w:tcW w:w="443"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F47BDA">
            <w:pPr>
              <w:pStyle w:val="TableParagraph"/>
              <w:spacing w:before="2"/>
              <w:ind w:left="122"/>
              <w:rPr>
                <w:rFonts w:ascii="Arial" w:eastAsia="Arial" w:hAnsi="Arial" w:cs="Arial"/>
              </w:rPr>
            </w:pPr>
            <w:r w:rsidRPr="001B43CC">
              <w:rPr>
                <w:rFonts w:ascii="Arial" w:eastAsia="Arial" w:hAnsi="Arial" w:cs="Arial"/>
              </w:rPr>
              <w:t>10</w:t>
            </w:r>
          </w:p>
        </w:tc>
        <w:tc>
          <w:tcPr>
            <w:tcW w:w="3060"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F47BDA">
            <w:pPr>
              <w:pStyle w:val="TableParagraph"/>
              <w:spacing w:before="2"/>
              <w:ind w:left="110"/>
              <w:rPr>
                <w:rFonts w:ascii="Arial" w:eastAsia="Arial" w:hAnsi="Arial" w:cs="Arial"/>
              </w:rPr>
            </w:pPr>
            <w:r w:rsidRPr="001B43CC">
              <w:rPr>
                <w:rFonts w:ascii="Arial" w:eastAsia="Arial" w:hAnsi="Arial" w:cs="Arial"/>
              </w:rPr>
              <w:t>Goats</w:t>
            </w:r>
          </w:p>
        </w:tc>
        <w:tc>
          <w:tcPr>
            <w:tcW w:w="630"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F47BDA">
            <w:pPr>
              <w:pStyle w:val="TableParagraph"/>
              <w:spacing w:line="250" w:lineRule="exact"/>
              <w:ind w:left="102"/>
              <w:rPr>
                <w:rFonts w:ascii="Arial" w:eastAsia="Arial" w:hAnsi="Arial" w:cs="Arial"/>
              </w:rPr>
            </w:pPr>
            <w:r w:rsidRPr="001B43CC">
              <w:rPr>
                <w:rFonts w:ascii="Arial" w:eastAsia="Arial" w:hAnsi="Arial" w:cs="Arial"/>
              </w:rPr>
              <w:t>23</w:t>
            </w:r>
          </w:p>
        </w:tc>
        <w:tc>
          <w:tcPr>
            <w:tcW w:w="5407"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F47BDA">
            <w:pPr>
              <w:pStyle w:val="TableParagraph"/>
              <w:spacing w:line="250" w:lineRule="exact"/>
              <w:ind w:left="112"/>
              <w:rPr>
                <w:rFonts w:ascii="Arial" w:eastAsia="Arial" w:hAnsi="Arial" w:cs="Arial"/>
              </w:rPr>
            </w:pPr>
            <w:r w:rsidRPr="001B43CC">
              <w:rPr>
                <w:rFonts w:ascii="Arial" w:eastAsia="Arial" w:hAnsi="Arial" w:cs="Arial"/>
              </w:rPr>
              <w:t>Social Science</w:t>
            </w:r>
          </w:p>
        </w:tc>
      </w:tr>
      <w:tr w:rsidR="005C2852" w:rsidRPr="001B43CC" w:rsidTr="00A80C79">
        <w:trPr>
          <w:trHeight w:val="360"/>
        </w:trPr>
        <w:tc>
          <w:tcPr>
            <w:tcW w:w="443"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F47BDA">
            <w:pPr>
              <w:pStyle w:val="TableParagraph"/>
              <w:spacing w:before="2"/>
              <w:ind w:left="122"/>
              <w:rPr>
                <w:rFonts w:ascii="Arial" w:eastAsia="Arial" w:hAnsi="Arial" w:cs="Arial"/>
              </w:rPr>
            </w:pPr>
            <w:r w:rsidRPr="001B43CC">
              <w:rPr>
                <w:rFonts w:ascii="Arial" w:eastAsia="Arial" w:hAnsi="Arial" w:cs="Arial"/>
              </w:rPr>
              <w:t>11</w:t>
            </w:r>
          </w:p>
        </w:tc>
        <w:tc>
          <w:tcPr>
            <w:tcW w:w="3060"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F47BDA">
            <w:pPr>
              <w:pStyle w:val="TableParagraph"/>
              <w:spacing w:before="2"/>
              <w:ind w:left="114"/>
              <w:rPr>
                <w:rFonts w:ascii="Arial" w:eastAsia="Arial" w:hAnsi="Arial" w:cs="Arial"/>
              </w:rPr>
            </w:pPr>
            <w:r w:rsidRPr="001B43CC">
              <w:rPr>
                <w:rFonts w:ascii="Arial" w:eastAsia="Arial" w:hAnsi="Arial" w:cs="Arial"/>
              </w:rPr>
              <w:t>Guide Dogs</w:t>
            </w:r>
          </w:p>
        </w:tc>
        <w:tc>
          <w:tcPr>
            <w:tcW w:w="630"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F47BDA">
            <w:pPr>
              <w:pStyle w:val="TableParagraph"/>
              <w:spacing w:line="250" w:lineRule="exact"/>
              <w:ind w:left="107"/>
              <w:rPr>
                <w:rFonts w:ascii="Arial" w:eastAsia="Arial" w:hAnsi="Arial" w:cs="Arial"/>
              </w:rPr>
            </w:pPr>
            <w:r w:rsidRPr="001B43CC">
              <w:rPr>
                <w:rFonts w:ascii="Arial" w:eastAsia="Arial" w:hAnsi="Arial" w:cs="Arial"/>
              </w:rPr>
              <w:t>24</w:t>
            </w:r>
          </w:p>
        </w:tc>
        <w:tc>
          <w:tcPr>
            <w:tcW w:w="5407"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F47BDA">
            <w:pPr>
              <w:pStyle w:val="TableParagraph"/>
              <w:spacing w:line="250" w:lineRule="exact"/>
              <w:ind w:left="112"/>
              <w:rPr>
                <w:rFonts w:ascii="Arial" w:eastAsia="Arial" w:hAnsi="Arial" w:cs="Arial"/>
              </w:rPr>
            </w:pPr>
            <w:r w:rsidRPr="001B43CC">
              <w:rPr>
                <w:rFonts w:ascii="Arial" w:eastAsia="Arial" w:hAnsi="Arial" w:cs="Arial"/>
              </w:rPr>
              <w:t>Swine</w:t>
            </w:r>
          </w:p>
        </w:tc>
      </w:tr>
      <w:tr w:rsidR="005C2852" w:rsidRPr="001B43CC" w:rsidTr="00A80C79">
        <w:trPr>
          <w:trHeight w:val="360"/>
        </w:trPr>
        <w:tc>
          <w:tcPr>
            <w:tcW w:w="443"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F47BDA">
            <w:pPr>
              <w:pStyle w:val="TableParagraph"/>
              <w:spacing w:before="4"/>
              <w:ind w:left="122"/>
              <w:rPr>
                <w:rFonts w:ascii="Arial" w:eastAsia="Arial" w:hAnsi="Arial" w:cs="Arial"/>
              </w:rPr>
            </w:pPr>
            <w:r w:rsidRPr="001B43CC">
              <w:rPr>
                <w:rFonts w:ascii="Arial" w:eastAsia="Arial" w:hAnsi="Arial" w:cs="Arial"/>
              </w:rPr>
              <w:t>12</w:t>
            </w:r>
          </w:p>
        </w:tc>
        <w:tc>
          <w:tcPr>
            <w:tcW w:w="3060"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F47BDA">
            <w:pPr>
              <w:pStyle w:val="TableParagraph"/>
              <w:spacing w:line="253" w:lineRule="exact"/>
              <w:ind w:left="119"/>
              <w:rPr>
                <w:rFonts w:ascii="Arial" w:eastAsia="Arial" w:hAnsi="Arial" w:cs="Arial"/>
              </w:rPr>
            </w:pPr>
            <w:r w:rsidRPr="001B43CC">
              <w:rPr>
                <w:rFonts w:ascii="Arial" w:eastAsia="Arial" w:hAnsi="Arial" w:cs="Arial"/>
              </w:rPr>
              <w:t>Horses</w:t>
            </w:r>
          </w:p>
        </w:tc>
        <w:tc>
          <w:tcPr>
            <w:tcW w:w="630"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F47BDA">
            <w:pPr>
              <w:pStyle w:val="TableParagraph"/>
              <w:spacing w:line="253" w:lineRule="exact"/>
              <w:ind w:left="107"/>
              <w:rPr>
                <w:rFonts w:ascii="Arial" w:eastAsia="Arial" w:hAnsi="Arial" w:cs="Arial"/>
              </w:rPr>
            </w:pPr>
            <w:r w:rsidRPr="001B43CC">
              <w:rPr>
                <w:rFonts w:ascii="Arial" w:eastAsia="Arial" w:hAnsi="Arial" w:cs="Arial"/>
              </w:rPr>
              <w:t>25</w:t>
            </w:r>
          </w:p>
        </w:tc>
        <w:tc>
          <w:tcPr>
            <w:tcW w:w="5407"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F47BDA">
            <w:pPr>
              <w:pStyle w:val="TableParagraph"/>
              <w:spacing w:line="248" w:lineRule="exact"/>
              <w:ind w:left="107"/>
              <w:rPr>
                <w:rFonts w:ascii="Arial" w:eastAsia="Arial" w:hAnsi="Arial" w:cs="Arial"/>
              </w:rPr>
            </w:pPr>
            <w:r w:rsidRPr="001B43CC">
              <w:rPr>
                <w:rFonts w:ascii="Arial" w:eastAsia="Arial" w:hAnsi="Arial" w:cs="Arial"/>
              </w:rPr>
              <w:t>Textile Arts</w:t>
            </w:r>
          </w:p>
        </w:tc>
      </w:tr>
      <w:tr w:rsidR="005C2852" w:rsidRPr="001B43CC" w:rsidTr="00A80C79">
        <w:trPr>
          <w:trHeight w:val="360"/>
        </w:trPr>
        <w:tc>
          <w:tcPr>
            <w:tcW w:w="443"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F47BDA">
            <w:pPr>
              <w:pStyle w:val="TableParagraph"/>
              <w:spacing w:before="2"/>
              <w:ind w:left="126"/>
              <w:rPr>
                <w:rFonts w:ascii="Arial" w:eastAsia="Arial" w:hAnsi="Arial" w:cs="Arial"/>
              </w:rPr>
            </w:pPr>
            <w:r w:rsidRPr="001B43CC">
              <w:rPr>
                <w:rFonts w:ascii="Arial" w:eastAsia="Arial" w:hAnsi="Arial" w:cs="Arial"/>
              </w:rPr>
              <w:t>13</w:t>
            </w:r>
          </w:p>
        </w:tc>
        <w:tc>
          <w:tcPr>
            <w:tcW w:w="3060"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F47BDA">
            <w:pPr>
              <w:pStyle w:val="TableParagraph"/>
              <w:spacing w:before="2"/>
              <w:ind w:left="119"/>
              <w:rPr>
                <w:rFonts w:ascii="Arial" w:eastAsia="Arial" w:hAnsi="Arial" w:cs="Arial"/>
              </w:rPr>
            </w:pPr>
            <w:r w:rsidRPr="001B43CC">
              <w:rPr>
                <w:rFonts w:ascii="Arial" w:eastAsia="Arial" w:hAnsi="Arial" w:cs="Arial"/>
              </w:rPr>
              <w:t>Llamas/Alpacas</w:t>
            </w:r>
          </w:p>
        </w:tc>
        <w:tc>
          <w:tcPr>
            <w:tcW w:w="630"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F47BDA">
            <w:pPr>
              <w:pStyle w:val="TableParagraph"/>
              <w:spacing w:before="2"/>
              <w:ind w:left="107"/>
              <w:rPr>
                <w:rFonts w:ascii="Arial" w:eastAsia="Arial" w:hAnsi="Arial" w:cs="Arial"/>
              </w:rPr>
            </w:pPr>
            <w:r w:rsidRPr="001B43CC">
              <w:rPr>
                <w:rFonts w:ascii="Arial" w:eastAsia="Arial" w:hAnsi="Arial" w:cs="Arial"/>
              </w:rPr>
              <w:t>27</w:t>
            </w:r>
          </w:p>
        </w:tc>
        <w:tc>
          <w:tcPr>
            <w:tcW w:w="5407"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F47BDA">
            <w:pPr>
              <w:pStyle w:val="TableParagraph"/>
              <w:spacing w:line="250" w:lineRule="exact"/>
              <w:ind w:left="107"/>
              <w:rPr>
                <w:rFonts w:ascii="Arial" w:eastAsia="Arial" w:hAnsi="Arial" w:cs="Arial"/>
              </w:rPr>
            </w:pPr>
            <w:r w:rsidRPr="001B43CC">
              <w:rPr>
                <w:rFonts w:ascii="Arial" w:eastAsia="Arial" w:hAnsi="Arial" w:cs="Arial"/>
              </w:rPr>
              <w:t>Wool</w:t>
            </w:r>
          </w:p>
        </w:tc>
      </w:tr>
    </w:tbl>
    <w:p w:rsidR="00993CCD" w:rsidRPr="001B43CC" w:rsidRDefault="00993CCD">
      <w:pPr>
        <w:spacing w:line="250" w:lineRule="exact"/>
        <w:rPr>
          <w:rFonts w:ascii="Arial" w:eastAsia="Arial" w:hAnsi="Arial" w:cs="Arial"/>
        </w:rPr>
      </w:pPr>
    </w:p>
    <w:p w:rsidR="00993CCD" w:rsidRPr="001B43CC" w:rsidRDefault="00993CCD">
      <w:pPr>
        <w:spacing w:line="250" w:lineRule="exact"/>
        <w:rPr>
          <w:rFonts w:ascii="Arial" w:eastAsia="Arial" w:hAnsi="Arial" w:cs="Arial"/>
        </w:rPr>
        <w:sectPr w:rsidR="00993CCD" w:rsidRPr="001B43CC" w:rsidSect="00836927">
          <w:type w:val="continuous"/>
          <w:pgSz w:w="12240" w:h="15840"/>
          <w:pgMar w:top="1480" w:right="320" w:bottom="280" w:left="1180" w:header="720" w:footer="720" w:gutter="0"/>
          <w:cols w:space="720"/>
        </w:sectPr>
      </w:pPr>
    </w:p>
    <w:p w:rsidR="0059244D" w:rsidRDefault="0059244D" w:rsidP="00993CCD">
      <w:pPr>
        <w:pStyle w:val="BodyText"/>
        <w:tabs>
          <w:tab w:val="left" w:pos="2621"/>
        </w:tabs>
        <w:ind w:left="0"/>
        <w:rPr>
          <w:rFonts w:cs="Arial"/>
        </w:rPr>
      </w:pPr>
    </w:p>
    <w:p w:rsidR="0059244D" w:rsidRDefault="0059244D" w:rsidP="00993CCD">
      <w:pPr>
        <w:pStyle w:val="BodyText"/>
        <w:tabs>
          <w:tab w:val="left" w:pos="2621"/>
        </w:tabs>
        <w:ind w:left="0"/>
        <w:rPr>
          <w:rFonts w:cs="Arial"/>
        </w:rPr>
      </w:pPr>
    </w:p>
    <w:p w:rsidR="00E94823" w:rsidRDefault="00E94823" w:rsidP="00993CCD">
      <w:pPr>
        <w:pStyle w:val="BodyText"/>
        <w:tabs>
          <w:tab w:val="left" w:pos="2621"/>
        </w:tabs>
        <w:ind w:left="0"/>
        <w:rPr>
          <w:rFonts w:cs="Arial"/>
        </w:rPr>
      </w:pPr>
    </w:p>
    <w:p w:rsidR="00672DD1" w:rsidRPr="00C20B0D" w:rsidRDefault="00672DD1" w:rsidP="00672DD1">
      <w:pPr>
        <w:spacing w:before="72"/>
        <w:rPr>
          <w:rFonts w:ascii="Arial" w:eastAsia="Arial" w:hAnsi="Arial" w:cs="Arial"/>
          <w:b/>
        </w:rPr>
      </w:pPr>
      <w:r w:rsidRPr="00C20B0D">
        <w:rPr>
          <w:rFonts w:ascii="Arial" w:eastAsia="Arial" w:hAnsi="Arial" w:cs="Arial"/>
          <w:b/>
        </w:rPr>
        <w:t>Premium Points, Lot A</w:t>
      </w:r>
      <w:r w:rsidR="00F0147E" w:rsidRPr="00C20B0D">
        <w:rPr>
          <w:rFonts w:ascii="Arial" w:eastAsia="Arial" w:hAnsi="Arial" w:cs="Arial"/>
          <w:b/>
        </w:rPr>
        <w:t xml:space="preserve">: </w:t>
      </w:r>
      <w:r w:rsidR="001B1879">
        <w:rPr>
          <w:rFonts w:ascii="Arial" w:eastAsia="Arial" w:hAnsi="Arial" w:cs="Arial"/>
          <w:b/>
        </w:rPr>
        <w:t>Blue</w:t>
      </w:r>
      <w:r w:rsidR="00F0147E" w:rsidRPr="00C20B0D">
        <w:rPr>
          <w:rFonts w:ascii="Arial" w:eastAsia="Arial" w:hAnsi="Arial" w:cs="Arial"/>
          <w:b/>
        </w:rPr>
        <w:t xml:space="preserve"> </w:t>
      </w:r>
      <w:r w:rsidR="00F45DF6" w:rsidRPr="00C20B0D">
        <w:rPr>
          <w:rFonts w:ascii="Arial" w:eastAsia="Arial" w:hAnsi="Arial" w:cs="Arial"/>
          <w:b/>
        </w:rPr>
        <w:t>30</w:t>
      </w:r>
      <w:r w:rsidRPr="00C20B0D">
        <w:rPr>
          <w:rFonts w:ascii="Arial" w:eastAsia="Arial" w:hAnsi="Arial" w:cs="Arial"/>
          <w:b/>
        </w:rPr>
        <w:tab/>
      </w:r>
      <w:r w:rsidRPr="00C20B0D">
        <w:rPr>
          <w:rFonts w:ascii="Arial" w:eastAsia="Arial" w:hAnsi="Arial" w:cs="Arial"/>
          <w:b/>
        </w:rPr>
        <w:tab/>
      </w:r>
      <w:r w:rsidR="001B1879">
        <w:rPr>
          <w:rFonts w:ascii="Arial" w:eastAsia="Arial" w:hAnsi="Arial" w:cs="Arial"/>
          <w:b/>
        </w:rPr>
        <w:t>Red</w:t>
      </w:r>
      <w:r w:rsidR="00F0147E" w:rsidRPr="00C20B0D">
        <w:rPr>
          <w:rFonts w:ascii="Arial" w:eastAsia="Arial" w:hAnsi="Arial" w:cs="Arial"/>
          <w:b/>
        </w:rPr>
        <w:t xml:space="preserve"> </w:t>
      </w:r>
      <w:r w:rsidR="00F45DF6" w:rsidRPr="00C20B0D">
        <w:rPr>
          <w:rFonts w:ascii="Arial" w:eastAsia="Arial" w:hAnsi="Arial" w:cs="Arial"/>
          <w:b/>
        </w:rPr>
        <w:t>23</w:t>
      </w:r>
      <w:r w:rsidR="00F0147E" w:rsidRPr="00C20B0D">
        <w:rPr>
          <w:rFonts w:ascii="Arial" w:eastAsia="Arial" w:hAnsi="Arial" w:cs="Arial"/>
          <w:b/>
        </w:rPr>
        <w:tab/>
      </w:r>
      <w:r w:rsidRPr="00C20B0D">
        <w:rPr>
          <w:rFonts w:ascii="Arial" w:eastAsia="Arial" w:hAnsi="Arial" w:cs="Arial"/>
          <w:b/>
        </w:rPr>
        <w:tab/>
      </w:r>
      <w:r w:rsidR="001B1879">
        <w:rPr>
          <w:rFonts w:ascii="Arial" w:eastAsia="Arial" w:hAnsi="Arial" w:cs="Arial"/>
          <w:b/>
        </w:rPr>
        <w:t>White</w:t>
      </w:r>
      <w:r w:rsidR="00F0147E" w:rsidRPr="00C20B0D">
        <w:rPr>
          <w:rFonts w:ascii="Arial" w:eastAsia="Arial" w:hAnsi="Arial" w:cs="Arial"/>
          <w:b/>
        </w:rPr>
        <w:t xml:space="preserve"> </w:t>
      </w:r>
      <w:r w:rsidR="00F45DF6" w:rsidRPr="00C20B0D">
        <w:rPr>
          <w:rFonts w:ascii="Arial" w:eastAsia="Arial" w:hAnsi="Arial" w:cs="Arial"/>
          <w:b/>
        </w:rPr>
        <w:t>17</w:t>
      </w:r>
    </w:p>
    <w:p w:rsidR="00993CCD" w:rsidRPr="00C20B0D" w:rsidRDefault="00A80C79" w:rsidP="00993CCD">
      <w:pPr>
        <w:pStyle w:val="BodyText"/>
        <w:tabs>
          <w:tab w:val="left" w:pos="2621"/>
        </w:tabs>
        <w:ind w:left="0"/>
        <w:rPr>
          <w:rFonts w:cs="Arial"/>
        </w:rPr>
      </w:pPr>
      <w:r w:rsidRPr="00C20B0D">
        <w:rPr>
          <w:rFonts w:cs="Arial"/>
        </w:rPr>
        <w:t xml:space="preserve">Lot A - </w:t>
      </w:r>
      <w:r w:rsidR="002D351B" w:rsidRPr="00C20B0D">
        <w:rPr>
          <w:rFonts w:cs="Arial"/>
        </w:rPr>
        <w:t>Posters (22"x28")</w:t>
      </w:r>
      <w:r w:rsidR="002D351B" w:rsidRPr="00C20B0D">
        <w:rPr>
          <w:rFonts w:cs="Arial"/>
        </w:rPr>
        <w:tab/>
      </w:r>
    </w:p>
    <w:p w:rsidR="00672DD1" w:rsidRPr="00C20B0D" w:rsidRDefault="00672DD1" w:rsidP="00672DD1">
      <w:pPr>
        <w:spacing w:before="72"/>
        <w:rPr>
          <w:rFonts w:ascii="Arial" w:eastAsia="Arial" w:hAnsi="Arial" w:cs="Arial"/>
          <w:b/>
        </w:rPr>
      </w:pPr>
      <w:r w:rsidRPr="00C20B0D">
        <w:rPr>
          <w:rFonts w:ascii="Arial" w:eastAsia="Arial" w:hAnsi="Arial" w:cs="Arial"/>
          <w:b/>
        </w:rPr>
        <w:t>Premium Points, Lot B</w:t>
      </w:r>
      <w:r w:rsidR="00F0147E" w:rsidRPr="00C20B0D">
        <w:rPr>
          <w:rFonts w:ascii="Arial" w:eastAsia="Arial" w:hAnsi="Arial" w:cs="Arial"/>
          <w:b/>
        </w:rPr>
        <w:t xml:space="preserve">: </w:t>
      </w:r>
      <w:r w:rsidR="001B1879">
        <w:rPr>
          <w:rFonts w:ascii="Arial" w:eastAsia="Arial" w:hAnsi="Arial" w:cs="Arial"/>
          <w:b/>
        </w:rPr>
        <w:t>Blue</w:t>
      </w:r>
      <w:r w:rsidR="00F0147E" w:rsidRPr="00C20B0D">
        <w:rPr>
          <w:rFonts w:ascii="Arial" w:eastAsia="Arial" w:hAnsi="Arial" w:cs="Arial"/>
          <w:b/>
        </w:rPr>
        <w:t xml:space="preserve"> </w:t>
      </w:r>
      <w:r w:rsidR="00F45DF6" w:rsidRPr="00C20B0D">
        <w:rPr>
          <w:rFonts w:ascii="Arial" w:eastAsia="Arial" w:hAnsi="Arial" w:cs="Arial"/>
          <w:b/>
        </w:rPr>
        <w:t>30</w:t>
      </w:r>
      <w:r w:rsidRPr="00C20B0D">
        <w:rPr>
          <w:rFonts w:ascii="Arial" w:eastAsia="Arial" w:hAnsi="Arial" w:cs="Arial"/>
          <w:b/>
        </w:rPr>
        <w:tab/>
      </w:r>
      <w:r w:rsidRPr="00C20B0D">
        <w:rPr>
          <w:rFonts w:ascii="Arial" w:eastAsia="Arial" w:hAnsi="Arial" w:cs="Arial"/>
          <w:b/>
        </w:rPr>
        <w:tab/>
      </w:r>
      <w:r w:rsidR="001B1879">
        <w:rPr>
          <w:rFonts w:ascii="Arial" w:eastAsia="Arial" w:hAnsi="Arial" w:cs="Arial"/>
          <w:b/>
        </w:rPr>
        <w:t>Red</w:t>
      </w:r>
      <w:r w:rsidR="00F0147E" w:rsidRPr="00C20B0D">
        <w:rPr>
          <w:rFonts w:ascii="Arial" w:eastAsia="Arial" w:hAnsi="Arial" w:cs="Arial"/>
          <w:b/>
        </w:rPr>
        <w:t xml:space="preserve"> </w:t>
      </w:r>
      <w:r w:rsidR="00F45DF6" w:rsidRPr="00C20B0D">
        <w:rPr>
          <w:rFonts w:ascii="Arial" w:eastAsia="Arial" w:hAnsi="Arial" w:cs="Arial"/>
          <w:b/>
        </w:rPr>
        <w:t>23</w:t>
      </w:r>
      <w:r w:rsidRPr="00C20B0D">
        <w:rPr>
          <w:rFonts w:ascii="Arial" w:eastAsia="Arial" w:hAnsi="Arial" w:cs="Arial"/>
          <w:b/>
        </w:rPr>
        <w:tab/>
      </w:r>
      <w:r w:rsidR="00F0147E" w:rsidRPr="00C20B0D">
        <w:rPr>
          <w:rFonts w:ascii="Arial" w:eastAsia="Arial" w:hAnsi="Arial" w:cs="Arial"/>
          <w:b/>
        </w:rPr>
        <w:tab/>
      </w:r>
      <w:r w:rsidR="001B1879">
        <w:rPr>
          <w:rFonts w:ascii="Arial" w:eastAsia="Arial" w:hAnsi="Arial" w:cs="Arial"/>
          <w:b/>
        </w:rPr>
        <w:t>White</w:t>
      </w:r>
      <w:r w:rsidR="00F0147E" w:rsidRPr="00C20B0D">
        <w:rPr>
          <w:rFonts w:ascii="Arial" w:eastAsia="Arial" w:hAnsi="Arial" w:cs="Arial"/>
          <w:b/>
        </w:rPr>
        <w:t xml:space="preserve"> </w:t>
      </w:r>
      <w:r w:rsidR="00F45DF6" w:rsidRPr="00C20B0D">
        <w:rPr>
          <w:rFonts w:ascii="Arial" w:eastAsia="Arial" w:hAnsi="Arial" w:cs="Arial"/>
          <w:b/>
        </w:rPr>
        <w:t>17</w:t>
      </w:r>
    </w:p>
    <w:p w:rsidR="005C2852" w:rsidRPr="00C20B0D" w:rsidRDefault="002D351B" w:rsidP="00993CCD">
      <w:pPr>
        <w:pStyle w:val="BodyText"/>
        <w:tabs>
          <w:tab w:val="left" w:pos="2621"/>
        </w:tabs>
        <w:ind w:left="0"/>
        <w:rPr>
          <w:rFonts w:cs="Arial"/>
        </w:rPr>
      </w:pPr>
      <w:r w:rsidRPr="00C20B0D">
        <w:rPr>
          <w:rFonts w:cs="Arial"/>
        </w:rPr>
        <w:t xml:space="preserve">Lot </w:t>
      </w:r>
      <w:r w:rsidR="00993CCD" w:rsidRPr="00C20B0D">
        <w:rPr>
          <w:rFonts w:cs="Arial"/>
        </w:rPr>
        <w:t>B -</w:t>
      </w:r>
      <w:r w:rsidR="00A80C79" w:rsidRPr="00C20B0D">
        <w:rPr>
          <w:rFonts w:cs="Arial"/>
        </w:rPr>
        <w:t xml:space="preserve"> </w:t>
      </w:r>
      <w:r w:rsidRPr="00C20B0D">
        <w:rPr>
          <w:rFonts w:cs="Arial"/>
        </w:rPr>
        <w:t>Charts</w:t>
      </w:r>
    </w:p>
    <w:p w:rsidR="00672DD1" w:rsidRPr="00C20B0D" w:rsidRDefault="00672DD1" w:rsidP="00672DD1">
      <w:pPr>
        <w:spacing w:before="72"/>
        <w:rPr>
          <w:rFonts w:ascii="Arial" w:eastAsia="Arial" w:hAnsi="Arial" w:cs="Arial"/>
          <w:b/>
        </w:rPr>
      </w:pPr>
      <w:r w:rsidRPr="00C20B0D">
        <w:rPr>
          <w:rFonts w:ascii="Arial" w:eastAsia="Arial" w:hAnsi="Arial" w:cs="Arial"/>
          <w:b/>
        </w:rPr>
        <w:t xml:space="preserve">Premium Points, Lot </w:t>
      </w:r>
      <w:r w:rsidR="00F0147E" w:rsidRPr="00C20B0D">
        <w:rPr>
          <w:rFonts w:ascii="Arial" w:eastAsia="Arial" w:hAnsi="Arial" w:cs="Arial"/>
          <w:b/>
        </w:rPr>
        <w:t xml:space="preserve">C: </w:t>
      </w:r>
      <w:r w:rsidR="001B1879">
        <w:rPr>
          <w:rFonts w:ascii="Arial" w:eastAsia="Arial" w:hAnsi="Arial" w:cs="Arial"/>
          <w:b/>
        </w:rPr>
        <w:t>Blue</w:t>
      </w:r>
      <w:r w:rsidR="00F0147E" w:rsidRPr="00C20B0D">
        <w:rPr>
          <w:rFonts w:ascii="Arial" w:eastAsia="Arial" w:hAnsi="Arial" w:cs="Arial"/>
          <w:b/>
        </w:rPr>
        <w:t xml:space="preserve"> </w:t>
      </w:r>
      <w:r w:rsidR="00F45DF6" w:rsidRPr="00C20B0D">
        <w:rPr>
          <w:rFonts w:ascii="Arial" w:eastAsia="Arial" w:hAnsi="Arial" w:cs="Arial"/>
          <w:b/>
        </w:rPr>
        <w:t>30</w:t>
      </w:r>
      <w:r w:rsidRPr="00C20B0D">
        <w:rPr>
          <w:rFonts w:ascii="Arial" w:eastAsia="Arial" w:hAnsi="Arial" w:cs="Arial"/>
          <w:b/>
        </w:rPr>
        <w:tab/>
      </w:r>
      <w:r w:rsidRPr="00C20B0D">
        <w:rPr>
          <w:rFonts w:ascii="Arial" w:eastAsia="Arial" w:hAnsi="Arial" w:cs="Arial"/>
          <w:b/>
        </w:rPr>
        <w:tab/>
      </w:r>
      <w:r w:rsidR="001B1879">
        <w:rPr>
          <w:rFonts w:ascii="Arial" w:eastAsia="Arial" w:hAnsi="Arial" w:cs="Arial"/>
          <w:b/>
        </w:rPr>
        <w:t>Red</w:t>
      </w:r>
      <w:r w:rsidR="00F0147E" w:rsidRPr="00C20B0D">
        <w:rPr>
          <w:rFonts w:ascii="Arial" w:eastAsia="Arial" w:hAnsi="Arial" w:cs="Arial"/>
          <w:b/>
        </w:rPr>
        <w:t xml:space="preserve"> </w:t>
      </w:r>
      <w:r w:rsidR="00F45DF6" w:rsidRPr="00C20B0D">
        <w:rPr>
          <w:rFonts w:ascii="Arial" w:eastAsia="Arial" w:hAnsi="Arial" w:cs="Arial"/>
          <w:b/>
        </w:rPr>
        <w:t>23</w:t>
      </w:r>
      <w:r w:rsidR="00F0147E" w:rsidRPr="00C20B0D">
        <w:rPr>
          <w:rFonts w:ascii="Arial" w:eastAsia="Arial" w:hAnsi="Arial" w:cs="Arial"/>
          <w:b/>
        </w:rPr>
        <w:tab/>
      </w:r>
      <w:r w:rsidRPr="00C20B0D">
        <w:rPr>
          <w:rFonts w:ascii="Arial" w:eastAsia="Arial" w:hAnsi="Arial" w:cs="Arial"/>
          <w:b/>
        </w:rPr>
        <w:tab/>
      </w:r>
      <w:r w:rsidR="001B1879">
        <w:rPr>
          <w:rFonts w:ascii="Arial" w:eastAsia="Arial" w:hAnsi="Arial" w:cs="Arial"/>
          <w:b/>
        </w:rPr>
        <w:t>White</w:t>
      </w:r>
      <w:r w:rsidR="00F0147E" w:rsidRPr="00C20B0D">
        <w:rPr>
          <w:rFonts w:ascii="Arial" w:eastAsia="Arial" w:hAnsi="Arial" w:cs="Arial"/>
          <w:b/>
        </w:rPr>
        <w:t xml:space="preserve"> </w:t>
      </w:r>
      <w:r w:rsidR="00F45DF6" w:rsidRPr="00C20B0D">
        <w:rPr>
          <w:rFonts w:ascii="Arial" w:eastAsia="Arial" w:hAnsi="Arial" w:cs="Arial"/>
          <w:b/>
        </w:rPr>
        <w:t>17</w:t>
      </w:r>
    </w:p>
    <w:p w:rsidR="00EF4391" w:rsidRPr="00C20B0D" w:rsidRDefault="002D351B" w:rsidP="00993CCD">
      <w:pPr>
        <w:pStyle w:val="BodyText"/>
        <w:spacing w:line="250" w:lineRule="exact"/>
        <w:ind w:left="0" w:right="299"/>
        <w:rPr>
          <w:rFonts w:cs="Arial"/>
        </w:rPr>
      </w:pPr>
      <w:r w:rsidRPr="00C20B0D">
        <w:rPr>
          <w:rFonts w:cs="Arial"/>
        </w:rPr>
        <w:t xml:space="preserve">Lot </w:t>
      </w:r>
      <w:r w:rsidR="00A80C79" w:rsidRPr="00C20B0D">
        <w:rPr>
          <w:rFonts w:cs="Arial"/>
        </w:rPr>
        <w:t xml:space="preserve">C - </w:t>
      </w:r>
      <w:r w:rsidRPr="00C20B0D">
        <w:rPr>
          <w:rFonts w:cs="Arial"/>
        </w:rPr>
        <w:t xml:space="preserve">Tri-fold Table Top Displays (24"x36" when closed)  </w:t>
      </w:r>
    </w:p>
    <w:p w:rsidR="005C2852" w:rsidRPr="00C20B0D" w:rsidRDefault="00EF4391" w:rsidP="00EF4391">
      <w:pPr>
        <w:pStyle w:val="BodyText"/>
        <w:tabs>
          <w:tab w:val="left" w:pos="720"/>
        </w:tabs>
        <w:spacing w:line="250" w:lineRule="exact"/>
        <w:ind w:left="0" w:right="299"/>
        <w:rPr>
          <w:rFonts w:cs="Arial"/>
        </w:rPr>
      </w:pPr>
      <w:r w:rsidRPr="00C20B0D">
        <w:rPr>
          <w:rFonts w:cs="Arial"/>
        </w:rPr>
        <w:tab/>
      </w:r>
      <w:r w:rsidR="002D351B" w:rsidRPr="00C20B0D">
        <w:rPr>
          <w:rFonts w:cs="Arial"/>
        </w:rPr>
        <w:t xml:space="preserve">Check with </w:t>
      </w:r>
      <w:r w:rsidR="00A80C79" w:rsidRPr="00C20B0D">
        <w:rPr>
          <w:rFonts w:cs="Arial"/>
        </w:rPr>
        <w:t>P</w:t>
      </w:r>
      <w:r w:rsidR="002D351B" w:rsidRPr="00C20B0D">
        <w:rPr>
          <w:rFonts w:cs="Arial"/>
        </w:rPr>
        <w:t xml:space="preserve">roject </w:t>
      </w:r>
      <w:r w:rsidR="00A80C79" w:rsidRPr="00C20B0D">
        <w:rPr>
          <w:rFonts w:cs="Arial"/>
        </w:rPr>
        <w:t>S</w:t>
      </w:r>
      <w:r w:rsidR="002D351B" w:rsidRPr="00C20B0D">
        <w:rPr>
          <w:rFonts w:cs="Arial"/>
        </w:rPr>
        <w:t>uperintendent regarding space availability</w:t>
      </w:r>
    </w:p>
    <w:p w:rsidR="00672DD1" w:rsidRPr="00C20B0D" w:rsidRDefault="00672DD1" w:rsidP="00672DD1">
      <w:pPr>
        <w:spacing w:before="72"/>
        <w:rPr>
          <w:rFonts w:ascii="Arial" w:eastAsia="Arial" w:hAnsi="Arial" w:cs="Arial"/>
          <w:b/>
        </w:rPr>
      </w:pPr>
      <w:r w:rsidRPr="00C20B0D">
        <w:rPr>
          <w:rFonts w:ascii="Arial" w:eastAsia="Arial" w:hAnsi="Arial" w:cs="Arial"/>
          <w:b/>
        </w:rPr>
        <w:t xml:space="preserve">Premium Points, </w:t>
      </w:r>
      <w:r w:rsidR="00FB41D1" w:rsidRPr="00C20B0D">
        <w:rPr>
          <w:rFonts w:ascii="Arial" w:eastAsia="Arial" w:hAnsi="Arial" w:cs="Arial"/>
          <w:b/>
        </w:rPr>
        <w:t>Lot D</w:t>
      </w:r>
      <w:r w:rsidR="00F0147E" w:rsidRPr="00C20B0D">
        <w:rPr>
          <w:rFonts w:ascii="Arial" w:eastAsia="Arial" w:hAnsi="Arial" w:cs="Arial"/>
          <w:b/>
        </w:rPr>
        <w:t xml:space="preserve">: </w:t>
      </w:r>
      <w:r w:rsidR="001B1879">
        <w:rPr>
          <w:rFonts w:ascii="Arial" w:eastAsia="Arial" w:hAnsi="Arial" w:cs="Arial"/>
          <w:b/>
        </w:rPr>
        <w:t>Blue</w:t>
      </w:r>
      <w:r w:rsidR="00F0147E" w:rsidRPr="00C20B0D">
        <w:rPr>
          <w:rFonts w:ascii="Arial" w:eastAsia="Arial" w:hAnsi="Arial" w:cs="Arial"/>
          <w:b/>
        </w:rPr>
        <w:t xml:space="preserve"> </w:t>
      </w:r>
      <w:r w:rsidR="00F45DF6" w:rsidRPr="00C20B0D">
        <w:rPr>
          <w:rFonts w:ascii="Arial" w:eastAsia="Arial" w:hAnsi="Arial" w:cs="Arial"/>
          <w:b/>
        </w:rPr>
        <w:t>30</w:t>
      </w:r>
      <w:r w:rsidRPr="00C20B0D">
        <w:rPr>
          <w:rFonts w:ascii="Arial" w:eastAsia="Arial" w:hAnsi="Arial" w:cs="Arial"/>
          <w:b/>
        </w:rPr>
        <w:tab/>
      </w:r>
      <w:r w:rsidRPr="00C20B0D">
        <w:rPr>
          <w:rFonts w:ascii="Arial" w:eastAsia="Arial" w:hAnsi="Arial" w:cs="Arial"/>
          <w:b/>
        </w:rPr>
        <w:tab/>
      </w:r>
      <w:r w:rsidR="001B1879">
        <w:rPr>
          <w:rFonts w:ascii="Arial" w:eastAsia="Arial" w:hAnsi="Arial" w:cs="Arial"/>
          <w:b/>
        </w:rPr>
        <w:t>Red</w:t>
      </w:r>
      <w:r w:rsidR="00F0147E" w:rsidRPr="00C20B0D">
        <w:rPr>
          <w:rFonts w:ascii="Arial" w:eastAsia="Arial" w:hAnsi="Arial" w:cs="Arial"/>
          <w:b/>
        </w:rPr>
        <w:t xml:space="preserve"> </w:t>
      </w:r>
      <w:r w:rsidR="00F45DF6" w:rsidRPr="00C20B0D">
        <w:rPr>
          <w:rFonts w:ascii="Arial" w:eastAsia="Arial" w:hAnsi="Arial" w:cs="Arial"/>
          <w:b/>
        </w:rPr>
        <w:t>23</w:t>
      </w:r>
      <w:r w:rsidR="00F0147E" w:rsidRPr="00C20B0D">
        <w:rPr>
          <w:rFonts w:ascii="Arial" w:eastAsia="Arial" w:hAnsi="Arial" w:cs="Arial"/>
          <w:b/>
        </w:rPr>
        <w:tab/>
      </w:r>
      <w:r w:rsidRPr="00C20B0D">
        <w:rPr>
          <w:rFonts w:ascii="Arial" w:eastAsia="Arial" w:hAnsi="Arial" w:cs="Arial"/>
          <w:b/>
        </w:rPr>
        <w:tab/>
      </w:r>
      <w:r w:rsidR="001B1879">
        <w:rPr>
          <w:rFonts w:ascii="Arial" w:eastAsia="Arial" w:hAnsi="Arial" w:cs="Arial"/>
          <w:b/>
        </w:rPr>
        <w:t>White</w:t>
      </w:r>
      <w:r w:rsidR="00F0147E" w:rsidRPr="00C20B0D">
        <w:rPr>
          <w:rFonts w:ascii="Arial" w:eastAsia="Arial" w:hAnsi="Arial" w:cs="Arial"/>
          <w:b/>
        </w:rPr>
        <w:t xml:space="preserve"> </w:t>
      </w:r>
      <w:r w:rsidR="00F45DF6" w:rsidRPr="00C20B0D">
        <w:rPr>
          <w:rFonts w:ascii="Arial" w:eastAsia="Arial" w:hAnsi="Arial" w:cs="Arial"/>
          <w:b/>
        </w:rPr>
        <w:t>17</w:t>
      </w:r>
    </w:p>
    <w:p w:rsidR="005C2852" w:rsidRPr="001B43CC" w:rsidRDefault="002D351B" w:rsidP="00A80C79">
      <w:pPr>
        <w:pStyle w:val="BodyText"/>
        <w:ind w:left="0"/>
        <w:rPr>
          <w:rFonts w:cs="Arial"/>
        </w:rPr>
      </w:pPr>
      <w:r w:rsidRPr="001B43CC">
        <w:rPr>
          <w:rFonts w:cs="Arial"/>
        </w:rPr>
        <w:t xml:space="preserve">Lot </w:t>
      </w:r>
      <w:r w:rsidR="00A80C79" w:rsidRPr="001B43CC">
        <w:rPr>
          <w:rFonts w:cs="Arial"/>
        </w:rPr>
        <w:t xml:space="preserve">D - </w:t>
      </w:r>
      <w:r w:rsidRPr="001B43CC">
        <w:rPr>
          <w:rFonts w:cs="Arial"/>
        </w:rPr>
        <w:t>Club Display</w:t>
      </w:r>
    </w:p>
    <w:p w:rsidR="00A80C79" w:rsidRPr="001B43CC" w:rsidRDefault="00A80C79" w:rsidP="0059244D">
      <w:pPr>
        <w:pStyle w:val="Heading8"/>
        <w:ind w:left="0"/>
        <w:rPr>
          <w:rFonts w:cs="Arial"/>
        </w:rPr>
      </w:pPr>
    </w:p>
    <w:p w:rsidR="005C2852" w:rsidRPr="001B43CC" w:rsidRDefault="002D351B" w:rsidP="00A80C79">
      <w:pPr>
        <w:pStyle w:val="Heading8"/>
        <w:ind w:left="120"/>
        <w:rPr>
          <w:rFonts w:cs="Arial"/>
          <w:b w:val="0"/>
          <w:bCs w:val="0"/>
        </w:rPr>
      </w:pPr>
      <w:r w:rsidRPr="001B43CC">
        <w:rPr>
          <w:rFonts w:cs="Arial"/>
        </w:rPr>
        <w:t>Judging</w:t>
      </w:r>
    </w:p>
    <w:p w:rsidR="005C2852" w:rsidRPr="001B43CC" w:rsidRDefault="005C2852" w:rsidP="00A80C79">
      <w:pPr>
        <w:spacing w:line="190" w:lineRule="exact"/>
        <w:rPr>
          <w:rFonts w:ascii="Arial" w:hAnsi="Arial" w:cs="Arial"/>
          <w:sz w:val="19"/>
          <w:szCs w:val="19"/>
        </w:rPr>
      </w:pPr>
    </w:p>
    <w:p w:rsidR="00F47BDA" w:rsidRPr="00C20B0D" w:rsidRDefault="002D351B" w:rsidP="00BC2E6E">
      <w:pPr>
        <w:pStyle w:val="BodyText"/>
        <w:numPr>
          <w:ilvl w:val="0"/>
          <w:numId w:val="14"/>
        </w:numPr>
        <w:ind w:right="900"/>
        <w:rPr>
          <w:rFonts w:cs="Arial"/>
        </w:rPr>
      </w:pPr>
      <w:r w:rsidRPr="00C20B0D">
        <w:rPr>
          <w:rFonts w:cs="Arial"/>
        </w:rPr>
        <w:t xml:space="preserve">Judging will be done by a panel of trained judges using </w:t>
      </w:r>
      <w:r w:rsidR="00F84FFA" w:rsidRPr="00C20B0D">
        <w:rPr>
          <w:rFonts w:cs="Arial"/>
        </w:rPr>
        <w:t xml:space="preserve">the </w:t>
      </w:r>
      <w:r w:rsidR="00F84FFA" w:rsidRPr="00C20B0D">
        <w:rPr>
          <w:rFonts w:cs="Arial"/>
          <w:b/>
        </w:rPr>
        <w:t xml:space="preserve">King County Education Poster Scoresheet, Revised January, </w:t>
      </w:r>
      <w:r w:rsidR="0064348C">
        <w:rPr>
          <w:rFonts w:cs="Arial"/>
          <w:b/>
        </w:rPr>
        <w:t>2017</w:t>
      </w:r>
      <w:r w:rsidRPr="00C20B0D">
        <w:rPr>
          <w:rFonts w:cs="Arial"/>
        </w:rPr>
        <w:t>.</w:t>
      </w:r>
    </w:p>
    <w:p w:rsidR="00F47BDA" w:rsidRPr="001B43CC" w:rsidRDefault="00F47BDA" w:rsidP="00A80C79">
      <w:pPr>
        <w:pStyle w:val="BodyText"/>
        <w:ind w:left="956" w:right="900"/>
        <w:rPr>
          <w:rFonts w:cs="Arial"/>
        </w:rPr>
      </w:pPr>
    </w:p>
    <w:p w:rsidR="00F47BDA" w:rsidRPr="001B43CC" w:rsidRDefault="002D351B" w:rsidP="00BC2E6E">
      <w:pPr>
        <w:pStyle w:val="BodyText"/>
        <w:numPr>
          <w:ilvl w:val="0"/>
          <w:numId w:val="14"/>
        </w:numPr>
        <w:ind w:right="900"/>
        <w:rPr>
          <w:rFonts w:cs="Arial"/>
        </w:rPr>
      </w:pPr>
      <w:r w:rsidRPr="001B43CC">
        <w:rPr>
          <w:rFonts w:cs="Arial"/>
        </w:rPr>
        <w:t>Entries will be judged against the standard as defined on the scorecard, not in competition with other posters.</w:t>
      </w:r>
    </w:p>
    <w:p w:rsidR="00F47BDA" w:rsidRPr="001B43CC" w:rsidRDefault="00F47BDA" w:rsidP="00A80C79">
      <w:pPr>
        <w:pStyle w:val="ListParagraph"/>
        <w:rPr>
          <w:rFonts w:ascii="Arial" w:hAnsi="Arial" w:cs="Arial"/>
        </w:rPr>
      </w:pPr>
    </w:p>
    <w:p w:rsidR="005C2852" w:rsidRPr="001B43CC" w:rsidRDefault="002D351B" w:rsidP="00BC2E6E">
      <w:pPr>
        <w:pStyle w:val="BodyText"/>
        <w:numPr>
          <w:ilvl w:val="0"/>
          <w:numId w:val="14"/>
        </w:numPr>
        <w:ind w:right="900"/>
        <w:rPr>
          <w:rFonts w:cs="Arial"/>
        </w:rPr>
      </w:pPr>
      <w:r w:rsidRPr="001B43CC">
        <w:rPr>
          <w:rFonts w:cs="Arial"/>
        </w:rPr>
        <w:t>Blue ribbon poste</w:t>
      </w:r>
      <w:r w:rsidR="005F5863">
        <w:rPr>
          <w:rFonts w:cs="Arial"/>
        </w:rPr>
        <w:t xml:space="preserve">rs must have a "King County </w:t>
      </w:r>
      <w:r w:rsidR="0064348C">
        <w:rPr>
          <w:rFonts w:cs="Arial"/>
        </w:rPr>
        <w:t>2017</w:t>
      </w:r>
      <w:r w:rsidRPr="001B43CC">
        <w:rPr>
          <w:rFonts w:cs="Arial"/>
        </w:rPr>
        <w:t xml:space="preserve"> Blue Ribbon Winner'' label on back before poster is displayed.</w:t>
      </w:r>
    </w:p>
    <w:p w:rsidR="005C2852" w:rsidRPr="001B43CC" w:rsidRDefault="005C2852" w:rsidP="00A80C79">
      <w:pPr>
        <w:spacing w:line="180" w:lineRule="exact"/>
        <w:rPr>
          <w:rFonts w:ascii="Arial" w:hAnsi="Arial" w:cs="Arial"/>
          <w:sz w:val="18"/>
          <w:szCs w:val="18"/>
        </w:rPr>
      </w:pPr>
    </w:p>
    <w:p w:rsidR="005C2852" w:rsidRPr="001B43CC" w:rsidRDefault="002D351B" w:rsidP="00A80C79">
      <w:pPr>
        <w:pStyle w:val="Heading8"/>
        <w:ind w:left="130"/>
        <w:rPr>
          <w:rFonts w:cs="Arial"/>
          <w:b w:val="0"/>
          <w:bCs w:val="0"/>
        </w:rPr>
      </w:pPr>
      <w:r w:rsidRPr="001B43CC">
        <w:rPr>
          <w:rFonts w:cs="Arial"/>
        </w:rPr>
        <w:t>Entries must:</w:t>
      </w:r>
    </w:p>
    <w:p w:rsidR="005C2852" w:rsidRPr="001B43CC" w:rsidRDefault="005C2852" w:rsidP="00A80C79">
      <w:pPr>
        <w:spacing w:line="190" w:lineRule="exact"/>
        <w:rPr>
          <w:rFonts w:ascii="Arial" w:hAnsi="Arial" w:cs="Arial"/>
          <w:sz w:val="19"/>
          <w:szCs w:val="19"/>
        </w:rPr>
      </w:pPr>
    </w:p>
    <w:p w:rsidR="008475E2" w:rsidRPr="001B43CC" w:rsidRDefault="002D351B" w:rsidP="00BC2E6E">
      <w:pPr>
        <w:pStyle w:val="BodyText"/>
        <w:numPr>
          <w:ilvl w:val="0"/>
          <w:numId w:val="15"/>
        </w:numPr>
        <w:ind w:right="900"/>
        <w:rPr>
          <w:rFonts w:cs="Arial"/>
        </w:rPr>
      </w:pPr>
      <w:r w:rsidRPr="001B43CC">
        <w:rPr>
          <w:rFonts w:cs="Arial"/>
        </w:rPr>
        <w:t>Be entered by the date specified above</w:t>
      </w:r>
      <w:r w:rsidR="008475E2" w:rsidRPr="001B43CC">
        <w:rPr>
          <w:rFonts w:cs="Arial"/>
        </w:rPr>
        <w:t>.</w:t>
      </w:r>
    </w:p>
    <w:p w:rsidR="008475E2" w:rsidRPr="001B43CC" w:rsidRDefault="008475E2" w:rsidP="00A80C79">
      <w:pPr>
        <w:pStyle w:val="BodyText"/>
        <w:ind w:left="956" w:right="900"/>
        <w:rPr>
          <w:rFonts w:cs="Arial"/>
        </w:rPr>
      </w:pPr>
    </w:p>
    <w:p w:rsidR="008475E2" w:rsidRPr="001B43CC" w:rsidRDefault="002D351B" w:rsidP="00BC2E6E">
      <w:pPr>
        <w:pStyle w:val="BodyText"/>
        <w:numPr>
          <w:ilvl w:val="0"/>
          <w:numId w:val="15"/>
        </w:numPr>
        <w:ind w:right="900"/>
        <w:rPr>
          <w:rFonts w:cs="Arial"/>
        </w:rPr>
      </w:pPr>
      <w:r w:rsidRPr="001B43CC">
        <w:rPr>
          <w:rFonts w:cs="Arial"/>
        </w:rPr>
        <w:t>Have properly completed Still Life Entry Tag securely attached to the lower left corner of poster.</w:t>
      </w:r>
    </w:p>
    <w:p w:rsidR="008475E2" w:rsidRPr="001B43CC" w:rsidRDefault="008475E2" w:rsidP="00A80C79">
      <w:pPr>
        <w:pStyle w:val="BodyText"/>
        <w:ind w:left="956" w:right="900"/>
        <w:rPr>
          <w:rFonts w:cs="Arial"/>
        </w:rPr>
      </w:pPr>
    </w:p>
    <w:p w:rsidR="008475E2" w:rsidRPr="001B43CC" w:rsidRDefault="002D351B" w:rsidP="00BC2E6E">
      <w:pPr>
        <w:pStyle w:val="BodyText"/>
        <w:numPr>
          <w:ilvl w:val="0"/>
          <w:numId w:val="15"/>
        </w:numPr>
        <w:ind w:left="990" w:right="900" w:hanging="450"/>
        <w:rPr>
          <w:rFonts w:cs="Arial"/>
        </w:rPr>
      </w:pPr>
      <w:r w:rsidRPr="001B43CC">
        <w:rPr>
          <w:rFonts w:cs="Arial"/>
        </w:rPr>
        <w:t>Top of entry tag should be taped to back of poster with tag information facing forward below the</w:t>
      </w:r>
      <w:r w:rsidR="008475E2" w:rsidRPr="001B43CC">
        <w:rPr>
          <w:rFonts w:cs="Arial"/>
        </w:rPr>
        <w:t xml:space="preserve"> poster.</w:t>
      </w:r>
    </w:p>
    <w:p w:rsidR="008475E2" w:rsidRPr="001B43CC" w:rsidRDefault="008475E2" w:rsidP="00A80C79">
      <w:pPr>
        <w:pStyle w:val="ListParagraph"/>
        <w:rPr>
          <w:rFonts w:ascii="Arial" w:hAnsi="Arial" w:cs="Arial"/>
        </w:rPr>
      </w:pPr>
    </w:p>
    <w:p w:rsidR="008475E2" w:rsidRPr="001B43CC" w:rsidRDefault="002D351B" w:rsidP="00BC2E6E">
      <w:pPr>
        <w:pStyle w:val="BodyText"/>
        <w:numPr>
          <w:ilvl w:val="0"/>
          <w:numId w:val="15"/>
        </w:numPr>
        <w:ind w:left="990" w:right="900" w:hanging="450"/>
        <w:rPr>
          <w:rFonts w:cs="Arial"/>
        </w:rPr>
      </w:pPr>
      <w:r w:rsidRPr="001B43CC">
        <w:rPr>
          <w:rFonts w:cs="Arial"/>
        </w:rPr>
        <w:t>Meet all requirements on Scorecard</w:t>
      </w:r>
      <w:r w:rsidR="008475E2" w:rsidRPr="001B43CC">
        <w:rPr>
          <w:rFonts w:cs="Arial"/>
        </w:rPr>
        <w:t>.</w:t>
      </w:r>
    </w:p>
    <w:p w:rsidR="008475E2" w:rsidRPr="001B43CC" w:rsidRDefault="008475E2" w:rsidP="00A80C79">
      <w:pPr>
        <w:pStyle w:val="ListParagraph"/>
        <w:rPr>
          <w:rFonts w:ascii="Arial" w:hAnsi="Arial" w:cs="Arial"/>
        </w:rPr>
      </w:pPr>
    </w:p>
    <w:p w:rsidR="008475E2" w:rsidRPr="001B43CC" w:rsidRDefault="002D351B" w:rsidP="00BC2E6E">
      <w:pPr>
        <w:pStyle w:val="BodyText"/>
        <w:numPr>
          <w:ilvl w:val="0"/>
          <w:numId w:val="15"/>
        </w:numPr>
        <w:ind w:left="990" w:right="900" w:hanging="450"/>
        <w:rPr>
          <w:rFonts w:cs="Arial"/>
        </w:rPr>
      </w:pPr>
      <w:r w:rsidRPr="001B43CC">
        <w:rPr>
          <w:rFonts w:cs="Arial"/>
        </w:rPr>
        <w:t>Be free from spelling and punctuation errors</w:t>
      </w:r>
      <w:r w:rsidR="008475E2" w:rsidRPr="001B43CC">
        <w:rPr>
          <w:rFonts w:cs="Arial"/>
        </w:rPr>
        <w:t>.</w:t>
      </w:r>
    </w:p>
    <w:p w:rsidR="008475E2" w:rsidRPr="001B43CC" w:rsidRDefault="008475E2" w:rsidP="00A80C79">
      <w:pPr>
        <w:pStyle w:val="ListParagraph"/>
        <w:rPr>
          <w:rFonts w:ascii="Arial" w:hAnsi="Arial" w:cs="Arial"/>
        </w:rPr>
      </w:pPr>
    </w:p>
    <w:p w:rsidR="008475E2" w:rsidRPr="001B43CC" w:rsidRDefault="002D351B" w:rsidP="00BC2E6E">
      <w:pPr>
        <w:pStyle w:val="BodyText"/>
        <w:numPr>
          <w:ilvl w:val="0"/>
          <w:numId w:val="15"/>
        </w:numPr>
        <w:ind w:left="990" w:right="900" w:hanging="450"/>
        <w:rPr>
          <w:rFonts w:cs="Arial"/>
        </w:rPr>
      </w:pPr>
      <w:r w:rsidRPr="001B43CC">
        <w:rPr>
          <w:rFonts w:cs="Arial"/>
        </w:rPr>
        <w:t>Be readable from a distance of 10 feet</w:t>
      </w:r>
      <w:r w:rsidR="008475E2" w:rsidRPr="001B43CC">
        <w:rPr>
          <w:rFonts w:cs="Arial"/>
        </w:rPr>
        <w:t>.</w:t>
      </w:r>
    </w:p>
    <w:p w:rsidR="008475E2" w:rsidRPr="001B43CC" w:rsidRDefault="008475E2" w:rsidP="00A80C79">
      <w:pPr>
        <w:pStyle w:val="ListParagraph"/>
        <w:rPr>
          <w:rFonts w:ascii="Arial" w:hAnsi="Arial" w:cs="Arial"/>
        </w:rPr>
      </w:pPr>
    </w:p>
    <w:p w:rsidR="008475E2" w:rsidRPr="001B43CC" w:rsidRDefault="002D351B" w:rsidP="00BC2E6E">
      <w:pPr>
        <w:pStyle w:val="BodyText"/>
        <w:numPr>
          <w:ilvl w:val="0"/>
          <w:numId w:val="15"/>
        </w:numPr>
        <w:ind w:left="990" w:right="900" w:hanging="450"/>
        <w:rPr>
          <w:rFonts w:cs="Arial"/>
        </w:rPr>
      </w:pPr>
      <w:r w:rsidRPr="001B43CC">
        <w:rPr>
          <w:rFonts w:cs="Arial"/>
        </w:rPr>
        <w:t>Refrain from promoting commercial or name brand products</w:t>
      </w:r>
      <w:r w:rsidR="008475E2" w:rsidRPr="001B43CC">
        <w:rPr>
          <w:rFonts w:cs="Arial"/>
        </w:rPr>
        <w:t>.</w:t>
      </w:r>
    </w:p>
    <w:p w:rsidR="008475E2" w:rsidRPr="001B43CC" w:rsidRDefault="008475E2" w:rsidP="00A80C79">
      <w:pPr>
        <w:pStyle w:val="ListParagraph"/>
        <w:rPr>
          <w:rFonts w:ascii="Arial" w:hAnsi="Arial" w:cs="Arial"/>
        </w:rPr>
      </w:pPr>
    </w:p>
    <w:p w:rsidR="008475E2" w:rsidRPr="001B43CC" w:rsidRDefault="002D351B" w:rsidP="00BC2E6E">
      <w:pPr>
        <w:pStyle w:val="BodyText"/>
        <w:numPr>
          <w:ilvl w:val="0"/>
          <w:numId w:val="15"/>
        </w:numPr>
        <w:ind w:left="990" w:right="900" w:hanging="450"/>
        <w:rPr>
          <w:rFonts w:cs="Arial"/>
        </w:rPr>
      </w:pPr>
      <w:r w:rsidRPr="001B43CC">
        <w:rPr>
          <w:rFonts w:cs="Arial"/>
        </w:rPr>
        <w:t>Educate the public and be self</w:t>
      </w:r>
      <w:r w:rsidR="00357CC7" w:rsidRPr="001B43CC">
        <w:rPr>
          <w:rFonts w:cs="Arial"/>
        </w:rPr>
        <w:t>-</w:t>
      </w:r>
      <w:r w:rsidRPr="001B43CC">
        <w:rPr>
          <w:rFonts w:cs="Arial"/>
        </w:rPr>
        <w:t>explanatory</w:t>
      </w:r>
      <w:r w:rsidR="008475E2" w:rsidRPr="001B43CC">
        <w:rPr>
          <w:rFonts w:cs="Arial"/>
        </w:rPr>
        <w:t xml:space="preserve"> (</w:t>
      </w:r>
      <w:r w:rsidRPr="001B43CC">
        <w:rPr>
          <w:rFonts w:cs="Arial"/>
        </w:rPr>
        <w:t xml:space="preserve">Examples:  "Don't feed your dog chocolate" could say "Chocolate can be toxic to </w:t>
      </w:r>
      <w:r w:rsidR="008475E2" w:rsidRPr="001B43CC">
        <w:rPr>
          <w:rFonts w:cs="Arial"/>
        </w:rPr>
        <w:t xml:space="preserve">dogs”  or </w:t>
      </w:r>
      <w:r w:rsidRPr="001B43CC">
        <w:rPr>
          <w:rFonts w:cs="Arial"/>
        </w:rPr>
        <w:t>"Eat fruits and vegetables" could say "Eating</w:t>
      </w:r>
      <w:r w:rsidR="008475E2" w:rsidRPr="001B43CC">
        <w:rPr>
          <w:rFonts w:cs="Arial"/>
        </w:rPr>
        <w:t xml:space="preserve"> </w:t>
      </w:r>
      <w:r w:rsidRPr="001B43CC">
        <w:rPr>
          <w:rFonts w:cs="Arial"/>
        </w:rPr>
        <w:t>fruits and vegetables helps build strong, healthy bodies"</w:t>
      </w:r>
      <w:r w:rsidR="008475E2" w:rsidRPr="001B43CC">
        <w:rPr>
          <w:rFonts w:cs="Arial"/>
        </w:rPr>
        <w:t>).</w:t>
      </w:r>
    </w:p>
    <w:p w:rsidR="008475E2" w:rsidRPr="001B43CC" w:rsidRDefault="008475E2" w:rsidP="00A80C79">
      <w:pPr>
        <w:pStyle w:val="ListParagraph"/>
        <w:rPr>
          <w:rFonts w:ascii="Arial" w:hAnsi="Arial" w:cs="Arial"/>
        </w:rPr>
      </w:pPr>
    </w:p>
    <w:p w:rsidR="008475E2" w:rsidRPr="001B43CC" w:rsidRDefault="002D351B" w:rsidP="00BC2E6E">
      <w:pPr>
        <w:pStyle w:val="BodyText"/>
        <w:numPr>
          <w:ilvl w:val="0"/>
          <w:numId w:val="15"/>
        </w:numPr>
        <w:ind w:left="990" w:right="900" w:hanging="450"/>
        <w:rPr>
          <w:rFonts w:cs="Arial"/>
        </w:rPr>
      </w:pPr>
      <w:r w:rsidRPr="001B43CC">
        <w:rPr>
          <w:rFonts w:cs="Arial"/>
        </w:rPr>
        <w:t xml:space="preserve">Have written on the back: </w:t>
      </w:r>
    </w:p>
    <w:p w:rsidR="008475E2" w:rsidRPr="001B43CC" w:rsidRDefault="002D351B" w:rsidP="00BC2E6E">
      <w:pPr>
        <w:pStyle w:val="BodyText"/>
        <w:numPr>
          <w:ilvl w:val="0"/>
          <w:numId w:val="16"/>
        </w:numPr>
        <w:ind w:right="900"/>
        <w:rPr>
          <w:rFonts w:cs="Arial"/>
        </w:rPr>
      </w:pPr>
      <w:r w:rsidRPr="001B43CC">
        <w:rPr>
          <w:rFonts w:cs="Arial"/>
        </w:rPr>
        <w:t>Exhibitor's name</w:t>
      </w:r>
    </w:p>
    <w:p w:rsidR="008475E2" w:rsidRPr="001B43CC" w:rsidRDefault="002D351B" w:rsidP="00BC2E6E">
      <w:pPr>
        <w:pStyle w:val="BodyText"/>
        <w:numPr>
          <w:ilvl w:val="0"/>
          <w:numId w:val="16"/>
        </w:numPr>
        <w:ind w:right="900"/>
        <w:rPr>
          <w:rFonts w:cs="Arial"/>
        </w:rPr>
      </w:pPr>
      <w:r w:rsidRPr="001B43CC">
        <w:rPr>
          <w:rFonts w:cs="Arial"/>
        </w:rPr>
        <w:t xml:space="preserve">Exhibitor's club name </w:t>
      </w:r>
    </w:p>
    <w:p w:rsidR="008475E2" w:rsidRPr="001B43CC" w:rsidRDefault="002D351B" w:rsidP="00BC2E6E">
      <w:pPr>
        <w:pStyle w:val="BodyText"/>
        <w:numPr>
          <w:ilvl w:val="0"/>
          <w:numId w:val="16"/>
        </w:numPr>
        <w:ind w:right="900"/>
        <w:rPr>
          <w:rFonts w:cs="Arial"/>
        </w:rPr>
      </w:pPr>
      <w:r w:rsidRPr="001B43CC">
        <w:rPr>
          <w:rFonts w:cs="Arial"/>
        </w:rPr>
        <w:t>Exhibitor's county and</w:t>
      </w:r>
    </w:p>
    <w:p w:rsidR="005C2852" w:rsidRPr="001B43CC" w:rsidRDefault="002D351B" w:rsidP="00BC2E6E">
      <w:pPr>
        <w:pStyle w:val="BodyText"/>
        <w:numPr>
          <w:ilvl w:val="0"/>
          <w:numId w:val="16"/>
        </w:numPr>
        <w:ind w:right="900"/>
        <w:rPr>
          <w:rFonts w:cs="Arial"/>
        </w:rPr>
      </w:pPr>
      <w:r w:rsidRPr="001B43CC">
        <w:rPr>
          <w:rFonts w:cs="Arial"/>
        </w:rPr>
        <w:t xml:space="preserve">County </w:t>
      </w:r>
      <w:r w:rsidRPr="001B43CC">
        <w:rPr>
          <w:rFonts w:cs="Arial"/>
          <w:sz w:val="21"/>
          <w:szCs w:val="21"/>
        </w:rPr>
        <w:t xml:space="preserve"># </w:t>
      </w:r>
      <w:r w:rsidRPr="001B43CC">
        <w:rPr>
          <w:rFonts w:cs="Arial"/>
        </w:rPr>
        <w:t>(King is #17)</w:t>
      </w:r>
    </w:p>
    <w:p w:rsidR="005C2852" w:rsidRPr="001B43CC" w:rsidRDefault="005C2852" w:rsidP="00A80C79">
      <w:pPr>
        <w:spacing w:line="241" w:lineRule="auto"/>
        <w:rPr>
          <w:rFonts w:ascii="Arial" w:hAnsi="Arial" w:cs="Arial"/>
        </w:rPr>
        <w:sectPr w:rsidR="005C2852" w:rsidRPr="001B43CC" w:rsidSect="00836927">
          <w:type w:val="continuous"/>
          <w:pgSz w:w="12240" w:h="15840"/>
          <w:pgMar w:top="1480" w:right="1380" w:bottom="280" w:left="1300" w:header="720" w:footer="720" w:gutter="0"/>
          <w:cols w:space="720"/>
        </w:sectPr>
      </w:pPr>
    </w:p>
    <w:p w:rsidR="005C2852" w:rsidRPr="001B43CC" w:rsidRDefault="005C2852">
      <w:pPr>
        <w:spacing w:line="200" w:lineRule="exact"/>
        <w:rPr>
          <w:rFonts w:ascii="Arial" w:hAnsi="Arial" w:cs="Arial"/>
          <w:sz w:val="20"/>
          <w:szCs w:val="20"/>
        </w:rPr>
      </w:pPr>
    </w:p>
    <w:p w:rsidR="005C2852" w:rsidRPr="001B43CC" w:rsidRDefault="00EF4391">
      <w:pPr>
        <w:spacing w:before="8" w:line="200" w:lineRule="exact"/>
        <w:rPr>
          <w:rFonts w:ascii="Arial" w:hAnsi="Arial" w:cs="Arial"/>
          <w:sz w:val="20"/>
          <w:szCs w:val="20"/>
        </w:rPr>
      </w:pPr>
      <w:r>
        <w:rPr>
          <w:rFonts w:ascii="Arial" w:hAnsi="Arial" w:cs="Arial"/>
          <w:sz w:val="20"/>
          <w:szCs w:val="20"/>
        </w:rPr>
        <w:t xml:space="preserve">Revised </w:t>
      </w:r>
      <w:r w:rsidR="00FB41D1">
        <w:rPr>
          <w:rFonts w:ascii="Arial" w:hAnsi="Arial" w:cs="Arial"/>
          <w:sz w:val="20"/>
          <w:szCs w:val="20"/>
        </w:rPr>
        <w:t>4</w:t>
      </w:r>
      <w:r>
        <w:rPr>
          <w:rFonts w:ascii="Arial" w:hAnsi="Arial" w:cs="Arial"/>
          <w:sz w:val="20"/>
          <w:szCs w:val="20"/>
        </w:rPr>
        <w:t>-</w:t>
      </w:r>
      <w:r w:rsidR="0064348C">
        <w:rPr>
          <w:rFonts w:ascii="Arial" w:hAnsi="Arial" w:cs="Arial"/>
          <w:sz w:val="20"/>
          <w:szCs w:val="20"/>
        </w:rPr>
        <w:t>2017</w:t>
      </w:r>
    </w:p>
    <w:tbl>
      <w:tblPr>
        <w:tblW w:w="10170" w:type="dxa"/>
        <w:tblInd w:w="-262" w:type="dxa"/>
        <w:tblLayout w:type="fixed"/>
        <w:tblCellMar>
          <w:left w:w="0" w:type="dxa"/>
          <w:right w:w="0" w:type="dxa"/>
        </w:tblCellMar>
        <w:tblLook w:val="01E0" w:firstRow="1" w:lastRow="1" w:firstColumn="1" w:lastColumn="1" w:noHBand="0" w:noVBand="0"/>
      </w:tblPr>
      <w:tblGrid>
        <w:gridCol w:w="2954"/>
        <w:gridCol w:w="7216"/>
      </w:tblGrid>
      <w:tr w:rsidR="005C2852" w:rsidRPr="001B43CC" w:rsidTr="00B05D64">
        <w:trPr>
          <w:trHeight w:hRule="exact" w:val="286"/>
        </w:trPr>
        <w:tc>
          <w:tcPr>
            <w:tcW w:w="2954" w:type="dxa"/>
            <w:tcBorders>
              <w:top w:val="single" w:sz="4" w:space="0" w:color="000000"/>
              <w:left w:val="single" w:sz="6" w:space="0" w:color="000000"/>
              <w:bottom w:val="single" w:sz="4" w:space="0" w:color="000000"/>
              <w:right w:val="single" w:sz="6" w:space="0" w:color="000000"/>
            </w:tcBorders>
            <w:vAlign w:val="center"/>
          </w:tcPr>
          <w:p w:rsidR="005C2852" w:rsidRPr="00B05D64" w:rsidRDefault="002D351B" w:rsidP="00B05D64">
            <w:pPr>
              <w:pStyle w:val="TableParagraph"/>
              <w:spacing w:line="275" w:lineRule="exact"/>
              <w:ind w:left="115"/>
              <w:rPr>
                <w:rFonts w:ascii="Arial" w:eastAsia="Times New Roman" w:hAnsi="Arial" w:cs="Arial"/>
                <w:b/>
              </w:rPr>
            </w:pPr>
            <w:r w:rsidRPr="00B05D64">
              <w:rPr>
                <w:rFonts w:ascii="Arial" w:eastAsia="Times New Roman" w:hAnsi="Arial" w:cs="Arial"/>
                <w:b/>
                <w:bCs/>
              </w:rPr>
              <w:t>Superintendent</w:t>
            </w:r>
          </w:p>
        </w:tc>
        <w:tc>
          <w:tcPr>
            <w:tcW w:w="7216"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B05D64">
            <w:pPr>
              <w:pStyle w:val="TableParagraph"/>
              <w:tabs>
                <w:tab w:val="left" w:pos="1336"/>
              </w:tabs>
              <w:spacing w:line="270" w:lineRule="exact"/>
              <w:ind w:left="108"/>
              <w:rPr>
                <w:rFonts w:ascii="Arial" w:eastAsia="Times New Roman" w:hAnsi="Arial" w:cs="Arial"/>
              </w:rPr>
            </w:pPr>
            <w:r w:rsidRPr="001B43CC">
              <w:rPr>
                <w:rFonts w:ascii="Arial" w:eastAsia="Times New Roman" w:hAnsi="Arial" w:cs="Arial"/>
              </w:rPr>
              <w:t>Jim Olson</w:t>
            </w:r>
            <w:r w:rsidRPr="001B43CC">
              <w:rPr>
                <w:rFonts w:ascii="Arial" w:eastAsia="Times New Roman" w:hAnsi="Arial" w:cs="Arial"/>
              </w:rPr>
              <w:tab/>
              <w:t>Contact: (360) 825-2699</w:t>
            </w:r>
          </w:p>
        </w:tc>
      </w:tr>
      <w:tr w:rsidR="004C0514" w:rsidRPr="001B43CC" w:rsidTr="004C0514">
        <w:trPr>
          <w:trHeight w:hRule="exact" w:val="286"/>
        </w:trPr>
        <w:tc>
          <w:tcPr>
            <w:tcW w:w="2954" w:type="dxa"/>
            <w:tcBorders>
              <w:top w:val="single" w:sz="4" w:space="0" w:color="000000"/>
              <w:left w:val="single" w:sz="6" w:space="0" w:color="000000"/>
              <w:bottom w:val="single" w:sz="4" w:space="0" w:color="000000"/>
              <w:right w:val="single" w:sz="6" w:space="0" w:color="000000"/>
            </w:tcBorders>
            <w:vAlign w:val="center"/>
          </w:tcPr>
          <w:p w:rsidR="004C0514" w:rsidRPr="00B05D64" w:rsidRDefault="004C0514" w:rsidP="004C0514">
            <w:pPr>
              <w:pStyle w:val="TableParagraph"/>
              <w:spacing w:line="275" w:lineRule="exact"/>
              <w:ind w:left="115"/>
              <w:rPr>
                <w:rFonts w:ascii="Arial" w:eastAsia="Times New Roman" w:hAnsi="Arial" w:cs="Arial"/>
                <w:b/>
              </w:rPr>
            </w:pPr>
            <w:r>
              <w:rPr>
                <w:rFonts w:ascii="Arial" w:eastAsia="Times New Roman" w:hAnsi="Arial" w:cs="Arial"/>
                <w:b/>
                <w:bCs/>
              </w:rPr>
              <w:t xml:space="preserve">Assistant </w:t>
            </w:r>
            <w:r w:rsidRPr="00B05D64">
              <w:rPr>
                <w:rFonts w:ascii="Arial" w:eastAsia="Times New Roman" w:hAnsi="Arial" w:cs="Arial"/>
                <w:b/>
                <w:bCs/>
              </w:rPr>
              <w:t>Superintendent</w:t>
            </w:r>
          </w:p>
        </w:tc>
        <w:tc>
          <w:tcPr>
            <w:tcW w:w="7216" w:type="dxa"/>
            <w:tcBorders>
              <w:top w:val="single" w:sz="4" w:space="0" w:color="000000"/>
              <w:left w:val="single" w:sz="6" w:space="0" w:color="000000"/>
              <w:bottom w:val="single" w:sz="4" w:space="0" w:color="000000"/>
              <w:right w:val="single" w:sz="6" w:space="0" w:color="000000"/>
            </w:tcBorders>
            <w:vAlign w:val="center"/>
          </w:tcPr>
          <w:p w:rsidR="004C0514" w:rsidRPr="001B43CC" w:rsidRDefault="004C0514" w:rsidP="004C0514">
            <w:pPr>
              <w:pStyle w:val="TableParagraph"/>
              <w:tabs>
                <w:tab w:val="left" w:pos="1336"/>
              </w:tabs>
              <w:spacing w:line="270" w:lineRule="exact"/>
              <w:ind w:left="108"/>
              <w:rPr>
                <w:rFonts w:ascii="Arial" w:eastAsia="Times New Roman" w:hAnsi="Arial" w:cs="Arial"/>
              </w:rPr>
            </w:pPr>
          </w:p>
        </w:tc>
      </w:tr>
      <w:tr w:rsidR="004C0514" w:rsidRPr="001B43CC" w:rsidTr="004C0514">
        <w:trPr>
          <w:trHeight w:hRule="exact" w:val="328"/>
        </w:trPr>
        <w:tc>
          <w:tcPr>
            <w:tcW w:w="2954" w:type="dxa"/>
            <w:tcBorders>
              <w:top w:val="single" w:sz="4" w:space="0" w:color="000000"/>
              <w:left w:val="single" w:sz="6" w:space="0" w:color="000000"/>
              <w:bottom w:val="single" w:sz="4" w:space="0" w:color="000000"/>
              <w:right w:val="single" w:sz="6" w:space="0" w:color="000000"/>
            </w:tcBorders>
            <w:vAlign w:val="center"/>
          </w:tcPr>
          <w:p w:rsidR="004C0514" w:rsidRPr="00B05D64" w:rsidRDefault="00380760" w:rsidP="00380760">
            <w:pPr>
              <w:pStyle w:val="TableParagraph"/>
              <w:spacing w:line="275" w:lineRule="exact"/>
              <w:ind w:left="105"/>
              <w:rPr>
                <w:rFonts w:ascii="Arial" w:eastAsia="Times New Roman" w:hAnsi="Arial" w:cs="Arial"/>
                <w:b/>
              </w:rPr>
            </w:pPr>
            <w:r>
              <w:rPr>
                <w:rFonts w:ascii="Arial" w:eastAsia="Times New Roman" w:hAnsi="Arial" w:cs="Arial"/>
                <w:b/>
                <w:bCs/>
              </w:rPr>
              <w:t>Entry O</w:t>
            </w:r>
            <w:r w:rsidR="004C0514" w:rsidRPr="00B05D64">
              <w:rPr>
                <w:rFonts w:ascii="Arial" w:eastAsia="Times New Roman" w:hAnsi="Arial" w:cs="Arial"/>
                <w:b/>
                <w:bCs/>
              </w:rPr>
              <w:t xml:space="preserve">pen </w:t>
            </w:r>
            <w:r>
              <w:rPr>
                <w:rFonts w:ascii="Arial" w:eastAsia="Times New Roman" w:hAnsi="Arial" w:cs="Arial"/>
                <w:b/>
                <w:bCs/>
              </w:rPr>
              <w:t>T</w:t>
            </w:r>
            <w:r w:rsidR="004C0514" w:rsidRPr="00B05D64">
              <w:rPr>
                <w:rFonts w:ascii="Arial" w:eastAsia="Times New Roman" w:hAnsi="Arial" w:cs="Arial"/>
                <w:b/>
                <w:bCs/>
              </w:rPr>
              <w:t>o</w:t>
            </w:r>
          </w:p>
        </w:tc>
        <w:tc>
          <w:tcPr>
            <w:tcW w:w="7216" w:type="dxa"/>
            <w:tcBorders>
              <w:top w:val="single" w:sz="4" w:space="0" w:color="000000"/>
              <w:left w:val="single" w:sz="6" w:space="0" w:color="000000"/>
              <w:bottom w:val="single" w:sz="4" w:space="0" w:color="000000"/>
              <w:right w:val="single" w:sz="6" w:space="0" w:color="000000"/>
            </w:tcBorders>
            <w:vAlign w:val="center"/>
          </w:tcPr>
          <w:p w:rsidR="004C0514" w:rsidRPr="001B43CC" w:rsidRDefault="004C0514" w:rsidP="004C0514">
            <w:pPr>
              <w:pStyle w:val="TableParagraph"/>
              <w:spacing w:line="266" w:lineRule="exact"/>
              <w:ind w:left="103"/>
              <w:rPr>
                <w:rFonts w:ascii="Arial" w:eastAsia="Times New Roman" w:hAnsi="Arial" w:cs="Arial"/>
              </w:rPr>
            </w:pPr>
            <w:r w:rsidRPr="001B43CC">
              <w:rPr>
                <w:rFonts w:ascii="Arial" w:eastAsia="Times New Roman" w:hAnsi="Arial" w:cs="Arial"/>
              </w:rPr>
              <w:t>King County 4-H members enrolled in Environmental Stewardship</w:t>
            </w:r>
          </w:p>
        </w:tc>
      </w:tr>
      <w:tr w:rsidR="005C2852" w:rsidRPr="001B43CC" w:rsidTr="00B05D64">
        <w:trPr>
          <w:trHeight w:hRule="exact" w:val="931"/>
        </w:trPr>
        <w:tc>
          <w:tcPr>
            <w:tcW w:w="2954" w:type="dxa"/>
            <w:tcBorders>
              <w:top w:val="single" w:sz="4" w:space="0" w:color="000000"/>
              <w:left w:val="single" w:sz="6" w:space="0" w:color="000000"/>
              <w:bottom w:val="single" w:sz="4" w:space="0" w:color="000000"/>
              <w:right w:val="single" w:sz="6" w:space="0" w:color="000000"/>
            </w:tcBorders>
            <w:vAlign w:val="center"/>
          </w:tcPr>
          <w:p w:rsidR="005C2852" w:rsidRPr="00B05D64" w:rsidRDefault="002D351B" w:rsidP="00B05D64">
            <w:pPr>
              <w:pStyle w:val="TableParagraph"/>
              <w:spacing w:before="1"/>
              <w:ind w:left="105"/>
              <w:rPr>
                <w:rFonts w:ascii="Arial" w:eastAsia="Times New Roman" w:hAnsi="Arial" w:cs="Arial"/>
                <w:b/>
              </w:rPr>
            </w:pPr>
            <w:r w:rsidRPr="00B05D64">
              <w:rPr>
                <w:rFonts w:ascii="Arial" w:eastAsia="Times New Roman" w:hAnsi="Arial" w:cs="Arial"/>
                <w:b/>
                <w:bCs/>
              </w:rPr>
              <w:t>Herdsmanship</w:t>
            </w:r>
          </w:p>
        </w:tc>
        <w:tc>
          <w:tcPr>
            <w:tcW w:w="7216" w:type="dxa"/>
            <w:tcBorders>
              <w:top w:val="single" w:sz="4" w:space="0" w:color="000000"/>
              <w:left w:val="single" w:sz="6" w:space="0" w:color="000000"/>
              <w:bottom w:val="single" w:sz="4" w:space="0" w:color="000000"/>
              <w:right w:val="single" w:sz="6" w:space="0" w:color="000000"/>
            </w:tcBorders>
            <w:vAlign w:val="center"/>
          </w:tcPr>
          <w:p w:rsidR="00CA3EBB" w:rsidRPr="001B43CC" w:rsidRDefault="002D351B" w:rsidP="00B05D64">
            <w:pPr>
              <w:pStyle w:val="TableParagraph"/>
              <w:spacing w:line="273" w:lineRule="exact"/>
              <w:ind w:left="103"/>
              <w:rPr>
                <w:rFonts w:ascii="Arial" w:eastAsia="Times New Roman" w:hAnsi="Arial" w:cs="Arial"/>
              </w:rPr>
            </w:pPr>
            <w:r w:rsidRPr="001B43CC">
              <w:rPr>
                <w:rFonts w:ascii="Arial" w:eastAsia="Times New Roman" w:hAnsi="Arial" w:cs="Arial"/>
              </w:rPr>
              <w:t xml:space="preserve">Herdsmanship must be done by </w:t>
            </w:r>
            <w:r w:rsidRPr="001B43CC">
              <w:rPr>
                <w:rFonts w:ascii="Arial" w:eastAsia="Times New Roman" w:hAnsi="Arial" w:cs="Arial"/>
                <w:u w:val="single" w:color="000000"/>
              </w:rPr>
              <w:t>all</w:t>
            </w:r>
            <w:r w:rsidRPr="0063196A">
              <w:rPr>
                <w:rFonts w:ascii="Arial" w:eastAsia="Times New Roman" w:hAnsi="Arial" w:cs="Arial"/>
              </w:rPr>
              <w:t xml:space="preserve"> </w:t>
            </w:r>
            <w:r w:rsidRPr="001B43CC">
              <w:rPr>
                <w:rFonts w:ascii="Arial" w:eastAsia="Times New Roman" w:hAnsi="Arial" w:cs="Arial"/>
              </w:rPr>
              <w:t>exhibitors to qualif</w:t>
            </w:r>
            <w:r w:rsidR="0092509F" w:rsidRPr="001B43CC">
              <w:rPr>
                <w:rFonts w:ascii="Arial" w:eastAsia="Times New Roman" w:hAnsi="Arial" w:cs="Arial"/>
              </w:rPr>
              <w:t>y</w:t>
            </w:r>
            <w:r w:rsidRPr="001B43CC">
              <w:rPr>
                <w:rFonts w:ascii="Arial" w:eastAsia="Times New Roman" w:hAnsi="Arial" w:cs="Arial"/>
              </w:rPr>
              <w:t xml:space="preserve"> for</w:t>
            </w:r>
            <w:r w:rsidR="00CA3EBB" w:rsidRPr="001B43CC">
              <w:rPr>
                <w:rFonts w:ascii="Arial" w:eastAsia="Times New Roman" w:hAnsi="Arial" w:cs="Arial"/>
              </w:rPr>
              <w:t xml:space="preserve"> </w:t>
            </w:r>
            <w:r w:rsidRPr="001B43CC">
              <w:rPr>
                <w:rFonts w:ascii="Arial" w:eastAsia="Times New Roman" w:hAnsi="Arial" w:cs="Arial"/>
              </w:rPr>
              <w:t xml:space="preserve">State </w:t>
            </w:r>
            <w:r w:rsidR="00CA3EBB" w:rsidRPr="001B43CC">
              <w:rPr>
                <w:rFonts w:ascii="Arial" w:eastAsia="Times New Roman" w:hAnsi="Arial" w:cs="Arial"/>
              </w:rPr>
              <w:t>Fair.</w:t>
            </w:r>
          </w:p>
          <w:p w:rsidR="00CA3EBB" w:rsidRPr="001B43CC" w:rsidRDefault="002D351B" w:rsidP="00B05D64">
            <w:pPr>
              <w:pStyle w:val="TableParagraph"/>
              <w:spacing w:line="273" w:lineRule="exact"/>
              <w:ind w:left="103"/>
              <w:rPr>
                <w:rFonts w:ascii="Arial" w:eastAsia="Times New Roman" w:hAnsi="Arial" w:cs="Arial"/>
              </w:rPr>
            </w:pPr>
            <w:r w:rsidRPr="001B43CC">
              <w:rPr>
                <w:rFonts w:ascii="Arial" w:eastAsia="Times New Roman" w:hAnsi="Arial" w:cs="Arial"/>
              </w:rPr>
              <w:t>•Youth and Parents must each do one hour.</w:t>
            </w:r>
          </w:p>
          <w:p w:rsidR="005C2852" w:rsidRPr="001B43CC" w:rsidRDefault="006F0C9B" w:rsidP="00B05D64">
            <w:pPr>
              <w:pStyle w:val="TableParagraph"/>
              <w:spacing w:line="273" w:lineRule="exact"/>
              <w:ind w:left="103"/>
              <w:rPr>
                <w:rFonts w:ascii="Arial" w:eastAsia="Times New Roman" w:hAnsi="Arial" w:cs="Arial"/>
              </w:rPr>
            </w:pPr>
            <w:r>
              <w:rPr>
                <w:rFonts w:ascii="Arial" w:eastAsia="Times New Roman" w:hAnsi="Arial" w:cs="Arial"/>
              </w:rPr>
              <w:t>D</w:t>
            </w:r>
            <w:r w:rsidR="002D351B" w:rsidRPr="008D0C70">
              <w:rPr>
                <w:rFonts w:ascii="Arial" w:eastAsia="Times New Roman" w:hAnsi="Arial" w:cs="Arial"/>
              </w:rPr>
              <w:t>uring Fair count</w:t>
            </w:r>
            <w:r>
              <w:rPr>
                <w:rFonts w:ascii="Arial" w:eastAsia="Times New Roman" w:hAnsi="Arial" w:cs="Arial"/>
              </w:rPr>
              <w:t>s</w:t>
            </w:r>
            <w:r w:rsidR="002D351B" w:rsidRPr="008D0C70">
              <w:rPr>
                <w:rFonts w:ascii="Arial" w:eastAsia="Times New Roman" w:hAnsi="Arial" w:cs="Arial"/>
              </w:rPr>
              <w:t xml:space="preserve"> toward</w:t>
            </w:r>
            <w:r w:rsidR="00CA3EBB" w:rsidRPr="008D0C70">
              <w:rPr>
                <w:rFonts w:ascii="Arial" w:eastAsia="Times New Roman" w:hAnsi="Arial" w:cs="Arial"/>
              </w:rPr>
              <w:t xml:space="preserve"> </w:t>
            </w:r>
            <w:r w:rsidR="002D351B" w:rsidRPr="008D0C70">
              <w:rPr>
                <w:rFonts w:ascii="Arial" w:eastAsia="Times New Roman" w:hAnsi="Arial" w:cs="Arial"/>
              </w:rPr>
              <w:t>requirement.</w:t>
            </w:r>
          </w:p>
        </w:tc>
      </w:tr>
      <w:tr w:rsidR="004C0514" w:rsidRPr="001B43CC" w:rsidTr="004C0514">
        <w:trPr>
          <w:trHeight w:hRule="exact" w:val="562"/>
        </w:trPr>
        <w:tc>
          <w:tcPr>
            <w:tcW w:w="2954" w:type="dxa"/>
            <w:tcBorders>
              <w:top w:val="single" w:sz="4" w:space="0" w:color="000000"/>
              <w:left w:val="single" w:sz="6" w:space="0" w:color="000000"/>
              <w:bottom w:val="single" w:sz="4" w:space="0" w:color="000000"/>
              <w:right w:val="single" w:sz="6" w:space="0" w:color="000000"/>
            </w:tcBorders>
            <w:vAlign w:val="center"/>
          </w:tcPr>
          <w:p w:rsidR="004C0514" w:rsidRPr="00B05D64" w:rsidRDefault="004C0514" w:rsidP="00380760">
            <w:pPr>
              <w:pStyle w:val="TableParagraph"/>
              <w:spacing w:line="275" w:lineRule="exact"/>
              <w:ind w:left="105"/>
              <w:rPr>
                <w:rFonts w:ascii="Arial" w:eastAsia="Times New Roman" w:hAnsi="Arial" w:cs="Arial"/>
                <w:b/>
              </w:rPr>
            </w:pPr>
            <w:r w:rsidRPr="00B05D64">
              <w:rPr>
                <w:rFonts w:ascii="Arial" w:eastAsia="Times New Roman" w:hAnsi="Arial" w:cs="Arial"/>
                <w:b/>
                <w:bCs/>
              </w:rPr>
              <w:t>Entries Due</w:t>
            </w:r>
          </w:p>
        </w:tc>
        <w:tc>
          <w:tcPr>
            <w:tcW w:w="7216" w:type="dxa"/>
            <w:tcBorders>
              <w:top w:val="single" w:sz="4" w:space="0" w:color="000000"/>
              <w:left w:val="single" w:sz="6" w:space="0" w:color="000000"/>
              <w:bottom w:val="single" w:sz="4" w:space="0" w:color="000000"/>
              <w:right w:val="single" w:sz="6" w:space="0" w:color="000000"/>
            </w:tcBorders>
            <w:vAlign w:val="center"/>
          </w:tcPr>
          <w:p w:rsidR="004C0514" w:rsidRPr="001B43CC" w:rsidRDefault="00C20B0D" w:rsidP="00E94823">
            <w:pPr>
              <w:pStyle w:val="TableParagraph"/>
              <w:spacing w:line="266" w:lineRule="exact"/>
              <w:ind w:left="108"/>
              <w:rPr>
                <w:rFonts w:ascii="Arial" w:eastAsia="Times New Roman" w:hAnsi="Arial" w:cs="Arial"/>
              </w:rPr>
            </w:pPr>
            <w:r>
              <w:rPr>
                <w:rFonts w:ascii="Arial" w:eastAsia="Times New Roman" w:hAnsi="Arial" w:cs="Arial"/>
              </w:rPr>
              <w:t xml:space="preserve">Sunday, July </w:t>
            </w:r>
            <w:r w:rsidR="00E94823">
              <w:rPr>
                <w:rFonts w:ascii="Arial" w:eastAsia="Times New Roman" w:hAnsi="Arial" w:cs="Arial"/>
              </w:rPr>
              <w:t>9</w:t>
            </w:r>
            <w:r>
              <w:rPr>
                <w:rFonts w:ascii="Arial" w:eastAsia="Times New Roman" w:hAnsi="Arial" w:cs="Arial"/>
              </w:rPr>
              <w:t xml:space="preserve">, </w:t>
            </w:r>
            <w:r w:rsidR="0064348C">
              <w:rPr>
                <w:rFonts w:ascii="Arial" w:eastAsia="Times New Roman" w:hAnsi="Arial" w:cs="Arial"/>
              </w:rPr>
              <w:t>2017</w:t>
            </w:r>
            <w:r>
              <w:rPr>
                <w:rFonts w:ascii="Arial" w:eastAsia="Times New Roman" w:hAnsi="Arial" w:cs="Arial"/>
              </w:rPr>
              <w:t>;</w:t>
            </w:r>
            <w:r w:rsidR="004C0514">
              <w:rPr>
                <w:rFonts w:ascii="Arial" w:eastAsia="Times New Roman" w:hAnsi="Arial" w:cs="Arial"/>
              </w:rPr>
              <w:t xml:space="preserve"> </w:t>
            </w:r>
            <w:r>
              <w:rPr>
                <w:rFonts w:ascii="Arial" w:eastAsia="Times New Roman" w:hAnsi="Arial" w:cs="Arial"/>
              </w:rPr>
              <w:t>N</w:t>
            </w:r>
            <w:r w:rsidR="004C0514" w:rsidRPr="001B43CC">
              <w:rPr>
                <w:rFonts w:ascii="Arial" w:eastAsia="Times New Roman" w:hAnsi="Arial" w:cs="Arial"/>
              </w:rPr>
              <w:t>oon</w:t>
            </w:r>
            <w:r>
              <w:rPr>
                <w:rFonts w:ascii="Arial" w:eastAsia="Times New Roman" w:hAnsi="Arial" w:cs="Arial"/>
              </w:rPr>
              <w:t xml:space="preserve"> – 6:00 pm,</w:t>
            </w:r>
            <w:r w:rsidR="004C0514" w:rsidRPr="001B43CC">
              <w:rPr>
                <w:rFonts w:ascii="Arial" w:eastAsia="Times New Roman" w:hAnsi="Arial" w:cs="Arial"/>
              </w:rPr>
              <w:t xml:space="preserve"> in the Activity Building</w:t>
            </w:r>
          </w:p>
        </w:tc>
      </w:tr>
      <w:tr w:rsidR="005C2852" w:rsidRPr="001B43CC" w:rsidTr="00B05D64">
        <w:trPr>
          <w:trHeight w:hRule="exact" w:val="286"/>
        </w:trPr>
        <w:tc>
          <w:tcPr>
            <w:tcW w:w="2954" w:type="dxa"/>
            <w:tcBorders>
              <w:top w:val="single" w:sz="4" w:space="0" w:color="000000"/>
              <w:left w:val="single" w:sz="6" w:space="0" w:color="000000"/>
              <w:bottom w:val="single" w:sz="4" w:space="0" w:color="000000"/>
              <w:right w:val="single" w:sz="6" w:space="0" w:color="000000"/>
            </w:tcBorders>
            <w:vAlign w:val="center"/>
          </w:tcPr>
          <w:p w:rsidR="005C2852" w:rsidRPr="00B05D64" w:rsidRDefault="002D351B" w:rsidP="00B05D64">
            <w:pPr>
              <w:pStyle w:val="TableParagraph"/>
              <w:spacing w:line="273" w:lineRule="exact"/>
              <w:ind w:left="105"/>
              <w:rPr>
                <w:rFonts w:ascii="Arial" w:eastAsia="Times New Roman" w:hAnsi="Arial" w:cs="Arial"/>
                <w:b/>
              </w:rPr>
            </w:pPr>
            <w:r w:rsidRPr="00B05D64">
              <w:rPr>
                <w:rFonts w:ascii="Arial" w:eastAsia="Times New Roman" w:hAnsi="Arial" w:cs="Arial"/>
                <w:b/>
                <w:bCs/>
              </w:rPr>
              <w:t>Area Set Up Time(s)</w:t>
            </w:r>
          </w:p>
        </w:tc>
        <w:tc>
          <w:tcPr>
            <w:tcW w:w="7216"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8E2B2A" w:rsidP="00E94823">
            <w:pPr>
              <w:pStyle w:val="TableParagraph"/>
              <w:spacing w:line="268" w:lineRule="exact"/>
              <w:ind w:left="103"/>
              <w:rPr>
                <w:rFonts w:ascii="Arial" w:eastAsia="Times New Roman" w:hAnsi="Arial" w:cs="Arial"/>
              </w:rPr>
            </w:pPr>
            <w:r w:rsidRPr="008A1BF1">
              <w:rPr>
                <w:rFonts w:ascii="Arial" w:eastAsia="Times New Roman" w:hAnsi="Arial" w:cs="Arial"/>
              </w:rPr>
              <w:t>Saturday</w:t>
            </w:r>
            <w:r w:rsidR="001D7698" w:rsidRPr="008A1BF1">
              <w:rPr>
                <w:rFonts w:ascii="Arial" w:eastAsia="Times New Roman" w:hAnsi="Arial" w:cs="Arial"/>
              </w:rPr>
              <w:t>,</w:t>
            </w:r>
            <w:r w:rsidR="002D351B" w:rsidRPr="008A1BF1">
              <w:rPr>
                <w:rFonts w:ascii="Arial" w:eastAsia="Times New Roman" w:hAnsi="Arial" w:cs="Arial"/>
              </w:rPr>
              <w:t xml:space="preserve"> July </w:t>
            </w:r>
            <w:r w:rsidR="00E94823">
              <w:rPr>
                <w:rFonts w:ascii="Arial" w:eastAsia="Times New Roman" w:hAnsi="Arial" w:cs="Arial"/>
              </w:rPr>
              <w:t>8</w:t>
            </w:r>
            <w:r w:rsidR="001353DB" w:rsidRPr="008A1BF1">
              <w:rPr>
                <w:rFonts w:ascii="Arial" w:eastAsia="Times New Roman" w:hAnsi="Arial" w:cs="Arial"/>
              </w:rPr>
              <w:t xml:space="preserve">, </w:t>
            </w:r>
            <w:r w:rsidR="0064348C">
              <w:rPr>
                <w:rFonts w:ascii="Arial" w:eastAsia="Times New Roman" w:hAnsi="Arial" w:cs="Arial"/>
              </w:rPr>
              <w:t>2017</w:t>
            </w:r>
            <w:r w:rsidR="00CA3EBB" w:rsidRPr="008A1BF1">
              <w:rPr>
                <w:rFonts w:ascii="Arial" w:eastAsia="Times New Roman" w:hAnsi="Arial" w:cs="Arial"/>
              </w:rPr>
              <w:t xml:space="preserve">; </w:t>
            </w:r>
            <w:r w:rsidR="002D351B" w:rsidRPr="008A1BF1">
              <w:rPr>
                <w:rFonts w:ascii="Arial" w:eastAsia="Times New Roman" w:hAnsi="Arial" w:cs="Arial"/>
              </w:rPr>
              <w:t xml:space="preserve"> 9:</w:t>
            </w:r>
            <w:r w:rsidRPr="008A1BF1">
              <w:rPr>
                <w:rFonts w:ascii="Arial" w:eastAsia="Times New Roman" w:hAnsi="Arial" w:cs="Arial"/>
              </w:rPr>
              <w:t>0</w:t>
            </w:r>
            <w:r w:rsidR="002D351B" w:rsidRPr="008A1BF1">
              <w:rPr>
                <w:rFonts w:ascii="Arial" w:eastAsia="Times New Roman" w:hAnsi="Arial" w:cs="Arial"/>
              </w:rPr>
              <w:t>0</w:t>
            </w:r>
            <w:r w:rsidR="001D7698" w:rsidRPr="008A1BF1">
              <w:rPr>
                <w:rFonts w:ascii="Arial" w:eastAsia="Times New Roman" w:hAnsi="Arial" w:cs="Arial"/>
              </w:rPr>
              <w:t xml:space="preserve"> </w:t>
            </w:r>
            <w:r w:rsidR="002D351B" w:rsidRPr="008A1BF1">
              <w:rPr>
                <w:rFonts w:ascii="Arial" w:eastAsia="Times New Roman" w:hAnsi="Arial" w:cs="Arial"/>
              </w:rPr>
              <w:t>am until done</w:t>
            </w:r>
          </w:p>
        </w:tc>
      </w:tr>
      <w:tr w:rsidR="005C2852" w:rsidRPr="001B43CC" w:rsidTr="004C0514">
        <w:trPr>
          <w:trHeight w:hRule="exact" w:val="328"/>
        </w:trPr>
        <w:tc>
          <w:tcPr>
            <w:tcW w:w="2954" w:type="dxa"/>
            <w:tcBorders>
              <w:top w:val="single" w:sz="4" w:space="0" w:color="000000"/>
              <w:left w:val="single" w:sz="6" w:space="0" w:color="000000"/>
              <w:bottom w:val="single" w:sz="4" w:space="0" w:color="000000"/>
              <w:right w:val="single" w:sz="6" w:space="0" w:color="000000"/>
            </w:tcBorders>
            <w:vAlign w:val="center"/>
          </w:tcPr>
          <w:p w:rsidR="005C2852" w:rsidRPr="00B05D64" w:rsidRDefault="002D351B" w:rsidP="00B05D64">
            <w:pPr>
              <w:pStyle w:val="TableParagraph"/>
              <w:spacing w:line="275" w:lineRule="exact"/>
              <w:ind w:left="115"/>
              <w:rPr>
                <w:rFonts w:ascii="Arial" w:eastAsia="Times New Roman" w:hAnsi="Arial" w:cs="Arial"/>
                <w:b/>
              </w:rPr>
            </w:pPr>
            <w:r w:rsidRPr="00B05D64">
              <w:rPr>
                <w:rFonts w:ascii="Arial" w:eastAsia="Times New Roman" w:hAnsi="Arial" w:cs="Arial"/>
                <w:b/>
                <w:bCs/>
              </w:rPr>
              <w:t>Still Life Entry Form</w:t>
            </w:r>
          </w:p>
        </w:tc>
        <w:tc>
          <w:tcPr>
            <w:tcW w:w="7216"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B05D64">
            <w:pPr>
              <w:pStyle w:val="TableParagraph"/>
              <w:tabs>
                <w:tab w:val="left" w:pos="2104"/>
              </w:tabs>
              <w:spacing w:line="270" w:lineRule="exact"/>
              <w:ind w:left="98"/>
              <w:rPr>
                <w:rFonts w:ascii="Arial" w:eastAsia="Times New Roman" w:hAnsi="Arial" w:cs="Arial"/>
              </w:rPr>
            </w:pPr>
            <w:r w:rsidRPr="001B43CC">
              <w:rPr>
                <w:rFonts w:ascii="Arial" w:eastAsia="Times New Roman" w:hAnsi="Arial" w:cs="Arial"/>
              </w:rPr>
              <w:t>Bring with ent</w:t>
            </w:r>
            <w:r w:rsidR="0092509F" w:rsidRPr="001B43CC">
              <w:rPr>
                <w:rFonts w:ascii="Arial" w:eastAsia="Times New Roman" w:hAnsi="Arial" w:cs="Arial"/>
              </w:rPr>
              <w:t>r</w:t>
            </w:r>
            <w:r w:rsidR="004C0514">
              <w:rPr>
                <w:rFonts w:ascii="Arial" w:eastAsia="Times New Roman" w:hAnsi="Arial" w:cs="Arial"/>
              </w:rPr>
              <w:t xml:space="preserve">y/entries.  </w:t>
            </w:r>
            <w:r w:rsidRPr="001B43CC">
              <w:rPr>
                <w:rFonts w:ascii="Arial" w:eastAsia="Times New Roman" w:hAnsi="Arial" w:cs="Arial"/>
              </w:rPr>
              <w:t>F</w:t>
            </w:r>
            <w:r w:rsidR="0092509F" w:rsidRPr="001B43CC">
              <w:rPr>
                <w:rFonts w:ascii="Arial" w:eastAsia="Times New Roman" w:hAnsi="Arial" w:cs="Arial"/>
              </w:rPr>
              <w:t>or</w:t>
            </w:r>
            <w:r w:rsidRPr="001B43CC">
              <w:rPr>
                <w:rFonts w:ascii="Arial" w:eastAsia="Times New Roman" w:hAnsi="Arial" w:cs="Arial"/>
              </w:rPr>
              <w:t>m available at end of</w:t>
            </w:r>
            <w:r w:rsidR="0092509F" w:rsidRPr="001B43CC">
              <w:rPr>
                <w:rFonts w:ascii="Arial" w:eastAsia="Times New Roman" w:hAnsi="Arial" w:cs="Arial"/>
              </w:rPr>
              <w:t xml:space="preserve"> </w:t>
            </w:r>
            <w:r w:rsidRPr="001B43CC">
              <w:rPr>
                <w:rFonts w:ascii="Arial" w:eastAsia="Times New Roman" w:hAnsi="Arial" w:cs="Arial"/>
              </w:rPr>
              <w:t>Exhibitor</w:t>
            </w:r>
            <w:r w:rsidR="00CA3EBB" w:rsidRPr="001B43CC">
              <w:rPr>
                <w:rFonts w:ascii="Arial" w:eastAsia="Times New Roman" w:hAnsi="Arial" w:cs="Arial"/>
              </w:rPr>
              <w:t xml:space="preserve"> </w:t>
            </w:r>
            <w:r w:rsidRPr="001B43CC">
              <w:rPr>
                <w:rFonts w:ascii="Arial" w:eastAsia="Times New Roman" w:hAnsi="Arial" w:cs="Arial"/>
              </w:rPr>
              <w:t>Guide</w:t>
            </w:r>
          </w:p>
        </w:tc>
      </w:tr>
      <w:tr w:rsidR="005C2852" w:rsidRPr="001B43CC" w:rsidTr="00B05D64">
        <w:trPr>
          <w:trHeight w:hRule="exact" w:val="288"/>
        </w:trPr>
        <w:tc>
          <w:tcPr>
            <w:tcW w:w="2954" w:type="dxa"/>
            <w:tcBorders>
              <w:top w:val="single" w:sz="4" w:space="0" w:color="000000"/>
              <w:left w:val="single" w:sz="6" w:space="0" w:color="000000"/>
              <w:bottom w:val="single" w:sz="4" w:space="0" w:color="000000"/>
              <w:right w:val="single" w:sz="6" w:space="0" w:color="000000"/>
            </w:tcBorders>
            <w:vAlign w:val="center"/>
          </w:tcPr>
          <w:p w:rsidR="005C2852" w:rsidRPr="00B05D64" w:rsidRDefault="002D351B" w:rsidP="00B05D64">
            <w:pPr>
              <w:pStyle w:val="TableParagraph"/>
              <w:spacing w:before="1"/>
              <w:ind w:left="100"/>
              <w:rPr>
                <w:rFonts w:ascii="Arial" w:eastAsia="Times New Roman" w:hAnsi="Arial" w:cs="Arial"/>
                <w:b/>
              </w:rPr>
            </w:pPr>
            <w:r w:rsidRPr="00B05D64">
              <w:rPr>
                <w:rFonts w:ascii="Arial" w:eastAsia="Times New Roman" w:hAnsi="Arial" w:cs="Arial"/>
                <w:b/>
                <w:bCs/>
              </w:rPr>
              <w:t>Educational  Posters</w:t>
            </w:r>
          </w:p>
        </w:tc>
        <w:tc>
          <w:tcPr>
            <w:tcW w:w="7216"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B05D64">
            <w:pPr>
              <w:pStyle w:val="TableParagraph"/>
              <w:spacing w:line="268" w:lineRule="exact"/>
              <w:ind w:left="112"/>
              <w:rPr>
                <w:rFonts w:ascii="Arial" w:eastAsia="Times New Roman" w:hAnsi="Arial" w:cs="Arial"/>
              </w:rPr>
            </w:pPr>
            <w:r w:rsidRPr="001B43CC">
              <w:rPr>
                <w:rFonts w:ascii="Arial" w:eastAsia="Times New Roman" w:hAnsi="Arial" w:cs="Arial"/>
              </w:rPr>
              <w:t xml:space="preserve">See Education Display </w:t>
            </w:r>
            <w:r w:rsidR="00364774">
              <w:rPr>
                <w:rFonts w:ascii="Arial" w:eastAsia="Times New Roman" w:hAnsi="Arial" w:cs="Arial"/>
              </w:rPr>
              <w:t xml:space="preserve">- </w:t>
            </w:r>
            <w:r w:rsidRPr="001B43CC">
              <w:rPr>
                <w:rFonts w:ascii="Arial" w:eastAsia="Times New Roman" w:hAnsi="Arial" w:cs="Arial"/>
              </w:rPr>
              <w:t>Dep</w:t>
            </w:r>
            <w:r w:rsidR="00CA3EBB" w:rsidRPr="001B43CC">
              <w:rPr>
                <w:rFonts w:ascii="Arial" w:eastAsia="Times New Roman" w:hAnsi="Arial" w:cs="Arial"/>
              </w:rPr>
              <w:t>artmen</w:t>
            </w:r>
            <w:r w:rsidRPr="001B43CC">
              <w:rPr>
                <w:rFonts w:ascii="Arial" w:eastAsia="Times New Roman" w:hAnsi="Arial" w:cs="Arial"/>
              </w:rPr>
              <w:t>t 20</w:t>
            </w:r>
          </w:p>
        </w:tc>
      </w:tr>
      <w:tr w:rsidR="004C0514" w:rsidRPr="001B43CC" w:rsidTr="004C0514">
        <w:trPr>
          <w:trHeight w:hRule="exact" w:val="288"/>
        </w:trPr>
        <w:tc>
          <w:tcPr>
            <w:tcW w:w="2954" w:type="dxa"/>
            <w:tcBorders>
              <w:top w:val="single" w:sz="4" w:space="0" w:color="000000"/>
              <w:left w:val="single" w:sz="6" w:space="0" w:color="000000"/>
              <w:bottom w:val="single" w:sz="4" w:space="0" w:color="000000"/>
              <w:right w:val="single" w:sz="6" w:space="0" w:color="000000"/>
            </w:tcBorders>
            <w:vAlign w:val="center"/>
          </w:tcPr>
          <w:p w:rsidR="004C0514" w:rsidRPr="004C0514" w:rsidRDefault="004C0514" w:rsidP="004C0514">
            <w:pPr>
              <w:pStyle w:val="TableParagraph"/>
              <w:spacing w:before="1"/>
              <w:ind w:left="100"/>
              <w:rPr>
                <w:rFonts w:ascii="Arial" w:eastAsia="Times New Roman" w:hAnsi="Arial" w:cs="Arial"/>
                <w:b/>
                <w:bCs/>
              </w:rPr>
            </w:pPr>
            <w:r w:rsidRPr="00B05D64">
              <w:rPr>
                <w:rFonts w:ascii="Arial" w:eastAsia="Times New Roman" w:hAnsi="Arial" w:cs="Arial"/>
                <w:b/>
                <w:bCs/>
              </w:rPr>
              <w:t>Exhibit Release Time</w:t>
            </w:r>
          </w:p>
        </w:tc>
        <w:tc>
          <w:tcPr>
            <w:tcW w:w="7216" w:type="dxa"/>
            <w:tcBorders>
              <w:top w:val="single" w:sz="4" w:space="0" w:color="000000"/>
              <w:left w:val="single" w:sz="6" w:space="0" w:color="000000"/>
              <w:bottom w:val="single" w:sz="4" w:space="0" w:color="000000"/>
              <w:right w:val="single" w:sz="6" w:space="0" w:color="000000"/>
            </w:tcBorders>
            <w:vAlign w:val="center"/>
          </w:tcPr>
          <w:p w:rsidR="004C0514" w:rsidRPr="001B43CC" w:rsidRDefault="004C0514" w:rsidP="00E94823">
            <w:pPr>
              <w:pStyle w:val="TableParagraph"/>
              <w:spacing w:line="268" w:lineRule="exact"/>
              <w:ind w:left="112"/>
              <w:rPr>
                <w:rFonts w:ascii="Arial" w:eastAsia="Times New Roman" w:hAnsi="Arial" w:cs="Arial"/>
              </w:rPr>
            </w:pPr>
            <w:r w:rsidRPr="00EF4391">
              <w:rPr>
                <w:rFonts w:ascii="Arial" w:eastAsia="Times New Roman" w:hAnsi="Arial" w:cs="Arial"/>
              </w:rPr>
              <w:t xml:space="preserve">Sunday July </w:t>
            </w:r>
            <w:r w:rsidR="001353DB">
              <w:rPr>
                <w:rFonts w:ascii="Arial" w:eastAsia="Times New Roman" w:hAnsi="Arial" w:cs="Arial"/>
              </w:rPr>
              <w:t>1</w:t>
            </w:r>
            <w:r w:rsidR="00E94823">
              <w:rPr>
                <w:rFonts w:ascii="Arial" w:eastAsia="Times New Roman" w:hAnsi="Arial" w:cs="Arial"/>
              </w:rPr>
              <w:t>6</w:t>
            </w:r>
            <w:r w:rsidRPr="001B43CC">
              <w:rPr>
                <w:rFonts w:ascii="Arial" w:eastAsia="Times New Roman" w:hAnsi="Arial" w:cs="Arial"/>
              </w:rPr>
              <w:t xml:space="preserve">, </w:t>
            </w:r>
            <w:r w:rsidR="0064348C">
              <w:rPr>
                <w:rFonts w:ascii="Arial" w:eastAsia="Times New Roman" w:hAnsi="Arial" w:cs="Arial"/>
              </w:rPr>
              <w:t>2017</w:t>
            </w:r>
            <w:r w:rsidR="001353DB">
              <w:rPr>
                <w:rFonts w:ascii="Arial" w:eastAsia="Times New Roman" w:hAnsi="Arial" w:cs="Arial"/>
              </w:rPr>
              <w:t xml:space="preserve">   </w:t>
            </w:r>
            <w:r w:rsidRPr="001B43CC">
              <w:rPr>
                <w:rFonts w:ascii="Arial" w:eastAsia="Times New Roman" w:hAnsi="Arial" w:cs="Arial"/>
              </w:rPr>
              <w:t>7</w:t>
            </w:r>
            <w:r>
              <w:rPr>
                <w:rFonts w:ascii="Arial" w:eastAsia="Times New Roman" w:hAnsi="Arial" w:cs="Arial"/>
              </w:rPr>
              <w:t xml:space="preserve">:00 </w:t>
            </w:r>
            <w:r w:rsidRPr="001B43CC">
              <w:rPr>
                <w:rFonts w:ascii="Arial" w:eastAsia="Times New Roman" w:hAnsi="Arial" w:cs="Arial"/>
              </w:rPr>
              <w:t>-</w:t>
            </w:r>
            <w:r>
              <w:rPr>
                <w:rFonts w:ascii="Arial" w:eastAsia="Times New Roman" w:hAnsi="Arial" w:cs="Arial"/>
              </w:rPr>
              <w:t xml:space="preserve"> </w:t>
            </w:r>
            <w:r w:rsidRPr="001B43CC">
              <w:rPr>
                <w:rFonts w:ascii="Arial" w:eastAsia="Times New Roman" w:hAnsi="Arial" w:cs="Arial"/>
              </w:rPr>
              <w:t>9:00</w:t>
            </w:r>
            <w:r>
              <w:rPr>
                <w:rFonts w:ascii="Arial" w:eastAsia="Times New Roman" w:hAnsi="Arial" w:cs="Arial"/>
              </w:rPr>
              <w:t xml:space="preserve"> </w:t>
            </w:r>
            <w:r w:rsidRPr="001B43CC">
              <w:rPr>
                <w:rFonts w:ascii="Arial" w:eastAsia="Times New Roman" w:hAnsi="Arial" w:cs="Arial"/>
              </w:rPr>
              <w:t>pm</w:t>
            </w:r>
          </w:p>
        </w:tc>
      </w:tr>
    </w:tbl>
    <w:p w:rsidR="004C0514" w:rsidRDefault="004C0514" w:rsidP="004C0514">
      <w:pPr>
        <w:tabs>
          <w:tab w:val="left" w:pos="827"/>
        </w:tabs>
        <w:spacing w:before="73"/>
        <w:ind w:left="827"/>
        <w:rPr>
          <w:rFonts w:ascii="Arial" w:eastAsia="Times New Roman" w:hAnsi="Arial" w:cs="Arial"/>
        </w:rPr>
      </w:pPr>
    </w:p>
    <w:p w:rsidR="005C2852" w:rsidRPr="001B43CC" w:rsidRDefault="002D351B" w:rsidP="007879AD">
      <w:pPr>
        <w:numPr>
          <w:ilvl w:val="0"/>
          <w:numId w:val="4"/>
        </w:numPr>
        <w:tabs>
          <w:tab w:val="left" w:pos="827"/>
        </w:tabs>
        <w:spacing w:before="73"/>
        <w:ind w:left="827"/>
        <w:rPr>
          <w:rFonts w:ascii="Arial" w:eastAsia="Times New Roman" w:hAnsi="Arial" w:cs="Arial"/>
        </w:rPr>
      </w:pPr>
      <w:r w:rsidRPr="001B43CC">
        <w:rPr>
          <w:rFonts w:ascii="Arial" w:eastAsia="Times New Roman" w:hAnsi="Arial" w:cs="Arial"/>
        </w:rPr>
        <w:t>Open to all</w:t>
      </w:r>
      <w:r w:rsidR="00CA3EBB" w:rsidRPr="001B43CC">
        <w:rPr>
          <w:rFonts w:ascii="Arial" w:eastAsia="Times New Roman" w:hAnsi="Arial" w:cs="Arial"/>
        </w:rPr>
        <w:t xml:space="preserve"> </w:t>
      </w:r>
      <w:r w:rsidRPr="001B43CC">
        <w:rPr>
          <w:rFonts w:ascii="Arial" w:eastAsia="Times New Roman" w:hAnsi="Arial" w:cs="Arial"/>
        </w:rPr>
        <w:t>4-H members enrolled in the Environmental Stewardship Program.</w:t>
      </w:r>
    </w:p>
    <w:p w:rsidR="005C2852" w:rsidRPr="001B43CC" w:rsidRDefault="002D351B" w:rsidP="007879AD">
      <w:pPr>
        <w:numPr>
          <w:ilvl w:val="0"/>
          <w:numId w:val="4"/>
        </w:numPr>
        <w:tabs>
          <w:tab w:val="left" w:pos="822"/>
        </w:tabs>
        <w:spacing w:before="70"/>
        <w:ind w:left="822" w:hanging="351"/>
        <w:rPr>
          <w:rFonts w:ascii="Arial" w:eastAsia="Times New Roman" w:hAnsi="Arial" w:cs="Arial"/>
        </w:rPr>
      </w:pPr>
      <w:r w:rsidRPr="001B43CC">
        <w:rPr>
          <w:rFonts w:ascii="Arial" w:eastAsia="Times New Roman" w:hAnsi="Arial" w:cs="Arial"/>
        </w:rPr>
        <w:t>Member must be enrolled in the project in which he/she enters.</w:t>
      </w:r>
    </w:p>
    <w:p w:rsidR="005C2852" w:rsidRPr="001B43CC" w:rsidRDefault="002D351B" w:rsidP="007879AD">
      <w:pPr>
        <w:numPr>
          <w:ilvl w:val="0"/>
          <w:numId w:val="4"/>
        </w:numPr>
        <w:tabs>
          <w:tab w:val="left" w:pos="817"/>
        </w:tabs>
        <w:spacing w:before="65" w:line="288" w:lineRule="auto"/>
        <w:ind w:left="827" w:right="269"/>
        <w:jc w:val="both"/>
        <w:rPr>
          <w:rFonts w:ascii="Arial" w:eastAsia="Times New Roman" w:hAnsi="Arial" w:cs="Arial"/>
        </w:rPr>
      </w:pPr>
      <w:r w:rsidRPr="001B43CC">
        <w:rPr>
          <w:rFonts w:ascii="Arial" w:eastAsia="Times New Roman" w:hAnsi="Arial" w:cs="Arial"/>
        </w:rPr>
        <w:t>Herdsmanship is required by junior, inte</w:t>
      </w:r>
      <w:r w:rsidR="0092509F" w:rsidRPr="001B43CC">
        <w:rPr>
          <w:rFonts w:ascii="Arial" w:eastAsia="Times New Roman" w:hAnsi="Arial" w:cs="Arial"/>
        </w:rPr>
        <w:t>rm</w:t>
      </w:r>
      <w:r w:rsidRPr="001B43CC">
        <w:rPr>
          <w:rFonts w:ascii="Arial" w:eastAsia="Times New Roman" w:hAnsi="Arial" w:cs="Arial"/>
        </w:rPr>
        <w:t>ediate, and senior members if three (3) or more entries in Classes 1-10 in Depa</w:t>
      </w:r>
      <w:r w:rsidR="0092509F" w:rsidRPr="001B43CC">
        <w:rPr>
          <w:rFonts w:ascii="Arial" w:eastAsia="Times New Roman" w:hAnsi="Arial" w:cs="Arial"/>
        </w:rPr>
        <w:t>r</w:t>
      </w:r>
      <w:r w:rsidRPr="001B43CC">
        <w:rPr>
          <w:rFonts w:ascii="Arial" w:eastAsia="Times New Roman" w:hAnsi="Arial" w:cs="Arial"/>
        </w:rPr>
        <w:t>tment 65. Herdsmanship check-in and service will be in the Exhibit Hall. See Superintendents for a description of</w:t>
      </w:r>
      <w:r w:rsidR="0092509F" w:rsidRPr="001B43CC">
        <w:rPr>
          <w:rFonts w:ascii="Arial" w:eastAsia="Times New Roman" w:hAnsi="Arial" w:cs="Arial"/>
        </w:rPr>
        <w:t xml:space="preserve"> </w:t>
      </w:r>
      <w:r w:rsidRPr="001B43CC">
        <w:rPr>
          <w:rFonts w:ascii="Arial" w:eastAsia="Times New Roman" w:hAnsi="Arial" w:cs="Arial"/>
        </w:rPr>
        <w:t>Herdsmanship duties and requirements.</w:t>
      </w:r>
    </w:p>
    <w:p w:rsidR="005C2852" w:rsidRPr="001B43CC" w:rsidRDefault="002D351B" w:rsidP="007879AD">
      <w:pPr>
        <w:numPr>
          <w:ilvl w:val="0"/>
          <w:numId w:val="4"/>
        </w:numPr>
        <w:tabs>
          <w:tab w:val="left" w:pos="817"/>
        </w:tabs>
        <w:spacing w:before="18"/>
        <w:ind w:left="817" w:hanging="346"/>
        <w:rPr>
          <w:rFonts w:ascii="Arial" w:eastAsia="Times New Roman" w:hAnsi="Arial" w:cs="Arial"/>
        </w:rPr>
      </w:pPr>
      <w:r w:rsidRPr="001B43CC">
        <w:rPr>
          <w:rFonts w:ascii="Arial" w:eastAsia="Times New Roman" w:hAnsi="Arial" w:cs="Arial"/>
        </w:rPr>
        <w:t>Each exhibit must be properly labeled, mounted, identified, and classified where appropriate.</w:t>
      </w:r>
    </w:p>
    <w:p w:rsidR="005C2852" w:rsidRPr="001B43CC" w:rsidRDefault="002D351B" w:rsidP="007879AD">
      <w:pPr>
        <w:numPr>
          <w:ilvl w:val="0"/>
          <w:numId w:val="4"/>
        </w:numPr>
        <w:tabs>
          <w:tab w:val="left" w:pos="817"/>
        </w:tabs>
        <w:spacing w:before="64" w:line="290" w:lineRule="auto"/>
        <w:ind w:left="827" w:right="899"/>
        <w:rPr>
          <w:rFonts w:ascii="Arial" w:eastAsia="Times New Roman" w:hAnsi="Arial" w:cs="Arial"/>
        </w:rPr>
      </w:pPr>
      <w:r w:rsidRPr="001B43CC">
        <w:rPr>
          <w:rFonts w:ascii="Arial" w:eastAsia="Times New Roman" w:hAnsi="Arial" w:cs="Arial"/>
        </w:rPr>
        <w:t xml:space="preserve">A maximum of ten </w:t>
      </w:r>
      <w:r w:rsidRPr="001B43CC">
        <w:rPr>
          <w:rFonts w:ascii="Arial" w:eastAsia="Arial" w:hAnsi="Arial" w:cs="Arial"/>
        </w:rPr>
        <w:t>(1</w:t>
      </w:r>
      <w:r w:rsidRPr="001B43CC">
        <w:rPr>
          <w:rFonts w:ascii="Arial" w:eastAsia="Times New Roman" w:hAnsi="Arial" w:cs="Arial"/>
        </w:rPr>
        <w:t xml:space="preserve">0) entries, Class 1-11, per member may be submitted. This does not </w:t>
      </w:r>
      <w:r w:rsidR="0069338F" w:rsidRPr="001B43CC">
        <w:rPr>
          <w:rFonts w:ascii="Arial" w:eastAsia="Times New Roman" w:hAnsi="Arial" w:cs="Arial"/>
        </w:rPr>
        <w:t>incl</w:t>
      </w:r>
      <w:r w:rsidRPr="001B43CC">
        <w:rPr>
          <w:rFonts w:ascii="Arial" w:eastAsia="Times New Roman" w:hAnsi="Arial" w:cs="Arial"/>
        </w:rPr>
        <w:t>ude displays entered as a Club or Project.</w:t>
      </w:r>
    </w:p>
    <w:p w:rsidR="005C2852" w:rsidRPr="001B43CC" w:rsidRDefault="002D351B" w:rsidP="007879AD">
      <w:pPr>
        <w:numPr>
          <w:ilvl w:val="0"/>
          <w:numId w:val="4"/>
        </w:numPr>
        <w:tabs>
          <w:tab w:val="left" w:pos="827"/>
        </w:tabs>
        <w:spacing w:before="16"/>
        <w:ind w:left="827"/>
        <w:rPr>
          <w:rFonts w:ascii="Arial" w:eastAsia="Times New Roman" w:hAnsi="Arial" w:cs="Arial"/>
        </w:rPr>
      </w:pPr>
      <w:r w:rsidRPr="001B43CC">
        <w:rPr>
          <w:rFonts w:ascii="Arial" w:eastAsia="Times New Roman" w:hAnsi="Arial" w:cs="Arial"/>
        </w:rPr>
        <w:t>Only one entry per member is allowed for each Lot.</w:t>
      </w:r>
    </w:p>
    <w:p w:rsidR="005C2852" w:rsidRPr="001B43CC" w:rsidRDefault="005C2852">
      <w:pPr>
        <w:spacing w:line="200" w:lineRule="exact"/>
        <w:rPr>
          <w:rFonts w:ascii="Arial" w:hAnsi="Arial" w:cs="Arial"/>
        </w:rPr>
      </w:pPr>
    </w:p>
    <w:p w:rsidR="005C2852" w:rsidRPr="001B43CC" w:rsidRDefault="002D351B">
      <w:pPr>
        <w:spacing w:line="289" w:lineRule="auto"/>
        <w:ind w:left="102" w:right="440"/>
        <w:rPr>
          <w:rFonts w:ascii="Arial" w:eastAsia="Times New Roman" w:hAnsi="Arial" w:cs="Arial"/>
        </w:rPr>
      </w:pPr>
      <w:r w:rsidRPr="001B43CC">
        <w:rPr>
          <w:rFonts w:ascii="Arial" w:eastAsia="Times New Roman" w:hAnsi="Arial" w:cs="Arial"/>
        </w:rPr>
        <w:t>Rosettes may be awarded for Best of</w:t>
      </w:r>
      <w:r w:rsidR="0092509F" w:rsidRPr="001B43CC">
        <w:rPr>
          <w:rFonts w:ascii="Arial" w:eastAsia="Times New Roman" w:hAnsi="Arial" w:cs="Arial"/>
        </w:rPr>
        <w:t xml:space="preserve"> </w:t>
      </w:r>
      <w:r w:rsidRPr="001B43CC">
        <w:rPr>
          <w:rFonts w:ascii="Arial" w:eastAsia="Times New Roman" w:hAnsi="Arial" w:cs="Arial"/>
        </w:rPr>
        <w:t>Displays, Class 1-9.  Champion and Reserve Rosettes may be awarded to best overall Depa</w:t>
      </w:r>
      <w:r w:rsidR="0092509F" w:rsidRPr="001B43CC">
        <w:rPr>
          <w:rFonts w:ascii="Arial" w:eastAsia="Times New Roman" w:hAnsi="Arial" w:cs="Arial"/>
        </w:rPr>
        <w:t>r</w:t>
      </w:r>
      <w:r w:rsidRPr="001B43CC">
        <w:rPr>
          <w:rFonts w:ascii="Arial" w:eastAsia="Times New Roman" w:hAnsi="Arial" w:cs="Arial"/>
        </w:rPr>
        <w:t>tment 65 entries. Only blue ribbon entries will be considered for Rosettes. For criteria to be used, contact the Superintendent or Assistant Superintendent.  C1024 - Environmental Stewardship Judging Form subject to revision for 2009.</w:t>
      </w:r>
    </w:p>
    <w:p w:rsidR="005C2852" w:rsidRPr="001B43CC" w:rsidRDefault="005C2852">
      <w:pPr>
        <w:spacing w:before="11" w:line="280" w:lineRule="exact"/>
        <w:rPr>
          <w:rFonts w:ascii="Arial" w:hAnsi="Arial" w:cs="Arial"/>
        </w:rPr>
      </w:pPr>
    </w:p>
    <w:p w:rsidR="005C2852" w:rsidRPr="001B43CC" w:rsidRDefault="002D351B">
      <w:pPr>
        <w:spacing w:line="289" w:lineRule="auto"/>
        <w:ind w:left="102" w:right="387"/>
        <w:rPr>
          <w:rFonts w:ascii="Arial" w:eastAsia="Times New Roman" w:hAnsi="Arial" w:cs="Arial"/>
        </w:rPr>
      </w:pPr>
      <w:r w:rsidRPr="001B43CC">
        <w:rPr>
          <w:rFonts w:ascii="Arial" w:eastAsia="Times New Roman" w:hAnsi="Arial" w:cs="Arial"/>
        </w:rPr>
        <w:t>Educational Posters: Only one blue ribbon poster per exhibitor may be taken to State Fair for judging.   See Educational Posters section for more information.  All</w:t>
      </w:r>
      <w:r w:rsidR="00CA3EBB" w:rsidRPr="001B43CC">
        <w:rPr>
          <w:rFonts w:ascii="Arial" w:eastAsia="Times New Roman" w:hAnsi="Arial" w:cs="Arial"/>
        </w:rPr>
        <w:t xml:space="preserve"> </w:t>
      </w:r>
      <w:r w:rsidRPr="001B43CC">
        <w:rPr>
          <w:rFonts w:ascii="Arial" w:eastAsia="Times New Roman" w:hAnsi="Arial" w:cs="Arial"/>
        </w:rPr>
        <w:t>4-H members enrolled in the Environmental Stewardship Program are strongly encouraged to enter an Educational Poster for Department 65.</w:t>
      </w:r>
    </w:p>
    <w:p w:rsidR="005C2852" w:rsidRPr="001B43CC" w:rsidRDefault="005C2852">
      <w:pPr>
        <w:spacing w:before="11" w:line="280" w:lineRule="exact"/>
        <w:rPr>
          <w:rFonts w:ascii="Arial" w:hAnsi="Arial" w:cs="Arial"/>
        </w:rPr>
      </w:pPr>
    </w:p>
    <w:p w:rsidR="005C2852" w:rsidRPr="001B43CC" w:rsidRDefault="002D351B">
      <w:pPr>
        <w:spacing w:line="291" w:lineRule="auto"/>
        <w:ind w:left="102" w:right="754"/>
        <w:rPr>
          <w:rFonts w:ascii="Arial" w:eastAsia="Times New Roman" w:hAnsi="Arial" w:cs="Arial"/>
        </w:rPr>
      </w:pPr>
      <w:r w:rsidRPr="001B43CC">
        <w:rPr>
          <w:rFonts w:ascii="Arial" w:eastAsia="Times New Roman" w:hAnsi="Arial" w:cs="Arial"/>
        </w:rPr>
        <w:t>Youth in Action is a non-judged ent</w:t>
      </w:r>
      <w:r w:rsidR="0092509F" w:rsidRPr="001B43CC">
        <w:rPr>
          <w:rFonts w:ascii="Arial" w:eastAsia="Times New Roman" w:hAnsi="Arial" w:cs="Arial"/>
        </w:rPr>
        <w:t>r</w:t>
      </w:r>
      <w:r w:rsidRPr="001B43CC">
        <w:rPr>
          <w:rFonts w:ascii="Arial" w:eastAsia="Times New Roman" w:hAnsi="Arial" w:cs="Arial"/>
        </w:rPr>
        <w:t>y.  No ribbons are awarded.  Premium Points awarded based on participation.   See 4-H Youth in Action section of Premium Book for more inf</w:t>
      </w:r>
      <w:r w:rsidR="0092509F" w:rsidRPr="001B43CC">
        <w:rPr>
          <w:rFonts w:ascii="Arial" w:eastAsia="Times New Roman" w:hAnsi="Arial" w:cs="Arial"/>
        </w:rPr>
        <w:t>or</w:t>
      </w:r>
      <w:r w:rsidRPr="001B43CC">
        <w:rPr>
          <w:rFonts w:ascii="Arial" w:eastAsia="Times New Roman" w:hAnsi="Arial" w:cs="Arial"/>
        </w:rPr>
        <w:t>mation.</w:t>
      </w:r>
    </w:p>
    <w:p w:rsidR="005C2852" w:rsidRPr="001B43CC" w:rsidRDefault="005C2852">
      <w:pPr>
        <w:spacing w:line="291" w:lineRule="auto"/>
        <w:rPr>
          <w:rFonts w:ascii="Arial" w:eastAsia="Times New Roman" w:hAnsi="Arial" w:cs="Arial"/>
        </w:rPr>
        <w:sectPr w:rsidR="005C2852" w:rsidRPr="001B43CC" w:rsidSect="00836927">
          <w:headerReference w:type="default" r:id="rId66"/>
          <w:pgSz w:w="12240" w:h="15840"/>
          <w:pgMar w:top="1140" w:right="1280" w:bottom="280" w:left="1280" w:header="819" w:footer="0" w:gutter="0"/>
          <w:cols w:space="720"/>
        </w:sectPr>
      </w:pPr>
    </w:p>
    <w:p w:rsidR="005C2852" w:rsidRPr="001B43CC" w:rsidRDefault="005C2852">
      <w:pPr>
        <w:spacing w:line="200" w:lineRule="exact"/>
        <w:rPr>
          <w:rFonts w:ascii="Arial" w:hAnsi="Arial" w:cs="Arial"/>
        </w:rPr>
      </w:pPr>
    </w:p>
    <w:p w:rsidR="005C2852" w:rsidRPr="001B43CC" w:rsidRDefault="005C2852">
      <w:pPr>
        <w:spacing w:line="200" w:lineRule="exact"/>
        <w:rPr>
          <w:rFonts w:ascii="Arial" w:hAnsi="Arial" w:cs="Arial"/>
        </w:rPr>
        <w:sectPr w:rsidR="005C2852" w:rsidRPr="001B43CC" w:rsidSect="00836927">
          <w:pgSz w:w="12240" w:h="15840"/>
          <w:pgMar w:top="1140" w:right="1380" w:bottom="280" w:left="1280" w:header="819" w:footer="0" w:gutter="0"/>
          <w:cols w:space="720"/>
        </w:sectPr>
      </w:pPr>
    </w:p>
    <w:p w:rsidR="00FB41D1" w:rsidRPr="00C20B0D" w:rsidRDefault="00FB41D1" w:rsidP="00FB41D1">
      <w:pPr>
        <w:spacing w:before="72"/>
        <w:ind w:firstLine="102"/>
        <w:rPr>
          <w:rFonts w:ascii="Arial" w:eastAsia="Arial" w:hAnsi="Arial" w:cs="Arial"/>
          <w:b/>
        </w:rPr>
      </w:pPr>
      <w:r w:rsidRPr="00C20B0D">
        <w:rPr>
          <w:rFonts w:ascii="Arial" w:eastAsia="Arial" w:hAnsi="Arial" w:cs="Arial"/>
          <w:b/>
        </w:rPr>
        <w:lastRenderedPageBreak/>
        <w:t>Premium Points, Classes 1 - 8</w:t>
      </w:r>
      <w:r w:rsidR="007A18E9" w:rsidRPr="00C20B0D">
        <w:rPr>
          <w:rFonts w:ascii="Arial" w:eastAsia="Arial" w:hAnsi="Arial" w:cs="Arial"/>
          <w:b/>
        </w:rPr>
        <w:t xml:space="preserve">: </w:t>
      </w:r>
      <w:r w:rsidR="001B1879">
        <w:rPr>
          <w:rFonts w:ascii="Arial" w:eastAsia="Arial" w:hAnsi="Arial" w:cs="Arial"/>
          <w:b/>
        </w:rPr>
        <w:t>Blue</w:t>
      </w:r>
      <w:r w:rsidR="007A18E9" w:rsidRPr="00C20B0D">
        <w:rPr>
          <w:rFonts w:ascii="Arial" w:eastAsia="Arial" w:hAnsi="Arial" w:cs="Arial"/>
          <w:b/>
        </w:rPr>
        <w:t xml:space="preserve"> </w:t>
      </w:r>
      <w:r w:rsidR="003A0BCD">
        <w:rPr>
          <w:rFonts w:ascii="Arial" w:eastAsia="Arial" w:hAnsi="Arial" w:cs="Arial"/>
          <w:b/>
        </w:rPr>
        <w:t>20</w:t>
      </w:r>
      <w:r w:rsidRPr="00C20B0D">
        <w:rPr>
          <w:rFonts w:ascii="Arial" w:eastAsia="Arial" w:hAnsi="Arial" w:cs="Arial"/>
          <w:b/>
        </w:rPr>
        <w:tab/>
      </w:r>
      <w:r w:rsidRPr="00C20B0D">
        <w:rPr>
          <w:rFonts w:ascii="Arial" w:eastAsia="Arial" w:hAnsi="Arial" w:cs="Arial"/>
          <w:b/>
        </w:rPr>
        <w:tab/>
      </w:r>
      <w:r w:rsidR="001B1879">
        <w:rPr>
          <w:rFonts w:ascii="Arial" w:eastAsia="Arial" w:hAnsi="Arial" w:cs="Arial"/>
          <w:b/>
        </w:rPr>
        <w:t>Red</w:t>
      </w:r>
      <w:r w:rsidR="007A18E9" w:rsidRPr="00C20B0D">
        <w:rPr>
          <w:rFonts w:ascii="Arial" w:eastAsia="Arial" w:hAnsi="Arial" w:cs="Arial"/>
          <w:b/>
        </w:rPr>
        <w:t xml:space="preserve"> </w:t>
      </w:r>
      <w:r w:rsidR="003A0BCD">
        <w:rPr>
          <w:rFonts w:ascii="Arial" w:eastAsia="Arial" w:hAnsi="Arial" w:cs="Arial"/>
          <w:b/>
        </w:rPr>
        <w:t>15</w:t>
      </w:r>
      <w:r w:rsidRPr="00C20B0D">
        <w:rPr>
          <w:rFonts w:ascii="Arial" w:eastAsia="Arial" w:hAnsi="Arial" w:cs="Arial"/>
          <w:b/>
        </w:rPr>
        <w:tab/>
      </w:r>
      <w:r w:rsidR="007A18E9" w:rsidRPr="00C20B0D">
        <w:rPr>
          <w:rFonts w:ascii="Arial" w:eastAsia="Arial" w:hAnsi="Arial" w:cs="Arial"/>
          <w:b/>
        </w:rPr>
        <w:tab/>
      </w:r>
      <w:r w:rsidR="001B1879">
        <w:rPr>
          <w:rFonts w:ascii="Arial" w:eastAsia="Arial" w:hAnsi="Arial" w:cs="Arial"/>
          <w:b/>
        </w:rPr>
        <w:t>White</w:t>
      </w:r>
      <w:r w:rsidR="007A18E9" w:rsidRPr="00C20B0D">
        <w:rPr>
          <w:rFonts w:ascii="Arial" w:eastAsia="Arial" w:hAnsi="Arial" w:cs="Arial"/>
          <w:b/>
        </w:rPr>
        <w:t xml:space="preserve"> </w:t>
      </w:r>
      <w:r w:rsidR="003A0BCD">
        <w:rPr>
          <w:rFonts w:ascii="Arial" w:eastAsia="Arial" w:hAnsi="Arial" w:cs="Arial"/>
          <w:b/>
        </w:rPr>
        <w:t>11</w:t>
      </w:r>
    </w:p>
    <w:p w:rsidR="00932C1A" w:rsidRPr="001B43CC" w:rsidRDefault="002D351B" w:rsidP="00364774">
      <w:pPr>
        <w:tabs>
          <w:tab w:val="left" w:pos="1800"/>
        </w:tabs>
        <w:spacing w:before="78" w:line="230" w:lineRule="exact"/>
        <w:ind w:left="900" w:hanging="720"/>
        <w:rPr>
          <w:rFonts w:ascii="Arial" w:eastAsia="Arial" w:hAnsi="Arial" w:cs="Arial"/>
        </w:rPr>
      </w:pPr>
      <w:r w:rsidRPr="001B43CC">
        <w:rPr>
          <w:rFonts w:ascii="Arial" w:eastAsia="Arial" w:hAnsi="Arial" w:cs="Arial"/>
          <w:b/>
        </w:rPr>
        <w:t xml:space="preserve">Class </w:t>
      </w:r>
      <w:r w:rsidR="00932C1A" w:rsidRPr="001B43CC">
        <w:rPr>
          <w:rFonts w:ascii="Arial" w:eastAsia="Arial" w:hAnsi="Arial" w:cs="Arial"/>
          <w:b/>
        </w:rPr>
        <w:t>1:</w:t>
      </w:r>
      <w:r w:rsidRPr="001B43CC">
        <w:rPr>
          <w:rFonts w:ascii="Arial" w:eastAsia="Arial" w:hAnsi="Arial" w:cs="Arial"/>
        </w:rPr>
        <w:t xml:space="preserve">  </w:t>
      </w:r>
      <w:r w:rsidR="00364774">
        <w:rPr>
          <w:rFonts w:ascii="Arial" w:eastAsia="Arial" w:hAnsi="Arial" w:cs="Arial"/>
        </w:rPr>
        <w:tab/>
      </w:r>
      <w:r w:rsidRPr="00364774">
        <w:rPr>
          <w:rFonts w:ascii="Arial" w:eastAsia="Arial" w:hAnsi="Arial" w:cs="Arial"/>
          <w:b/>
        </w:rPr>
        <w:t>Discovery Project</w:t>
      </w:r>
      <w:r w:rsidRPr="001B43CC">
        <w:rPr>
          <w:rFonts w:ascii="Arial" w:eastAsia="Arial" w:hAnsi="Arial" w:cs="Arial"/>
        </w:rPr>
        <w:t xml:space="preserve"> </w:t>
      </w:r>
    </w:p>
    <w:p w:rsidR="005C2852" w:rsidRPr="0041341B" w:rsidRDefault="002D351B" w:rsidP="00932C1A">
      <w:pPr>
        <w:tabs>
          <w:tab w:val="left" w:pos="630"/>
        </w:tabs>
        <w:spacing w:line="230" w:lineRule="exact"/>
        <w:ind w:left="450"/>
        <w:rPr>
          <w:rFonts w:ascii="Arial" w:eastAsia="Arial" w:hAnsi="Arial" w:cs="Arial"/>
          <w:sz w:val="21"/>
          <w:szCs w:val="21"/>
        </w:rPr>
      </w:pPr>
      <w:r w:rsidRPr="0041341B">
        <w:rPr>
          <w:rFonts w:ascii="Arial" w:eastAsia="Arial" w:hAnsi="Arial" w:cs="Arial"/>
          <w:sz w:val="21"/>
          <w:szCs w:val="21"/>
        </w:rPr>
        <w:t xml:space="preserve">Lot </w:t>
      </w:r>
      <w:r w:rsidR="00932C1A" w:rsidRPr="0041341B">
        <w:rPr>
          <w:rFonts w:ascii="Arial" w:eastAsia="Times New Roman" w:hAnsi="Arial" w:cs="Arial"/>
          <w:sz w:val="21"/>
          <w:szCs w:val="21"/>
        </w:rPr>
        <w:t xml:space="preserve">A - </w:t>
      </w:r>
      <w:r w:rsidRPr="0041341B">
        <w:rPr>
          <w:rFonts w:ascii="Arial" w:eastAsia="Arial" w:hAnsi="Arial" w:cs="Arial"/>
          <w:sz w:val="21"/>
          <w:szCs w:val="21"/>
        </w:rPr>
        <w:t>Explore outdoors &amp; appreciate natural environment</w:t>
      </w:r>
    </w:p>
    <w:p w:rsidR="00932C1A" w:rsidRPr="0041341B" w:rsidRDefault="002D351B" w:rsidP="00932C1A">
      <w:pPr>
        <w:tabs>
          <w:tab w:val="left" w:pos="630"/>
          <w:tab w:val="left" w:pos="3015"/>
          <w:tab w:val="left" w:pos="3721"/>
        </w:tabs>
        <w:spacing w:line="226" w:lineRule="exact"/>
        <w:ind w:left="450" w:right="1875"/>
        <w:rPr>
          <w:rFonts w:ascii="Arial" w:eastAsia="Arial" w:hAnsi="Arial" w:cs="Arial"/>
          <w:sz w:val="21"/>
          <w:szCs w:val="21"/>
        </w:rPr>
      </w:pPr>
      <w:r w:rsidRPr="0041341B">
        <w:rPr>
          <w:rFonts w:ascii="Arial" w:eastAsia="Arial" w:hAnsi="Arial" w:cs="Arial"/>
          <w:sz w:val="21"/>
          <w:szCs w:val="21"/>
        </w:rPr>
        <w:t xml:space="preserve">Lot </w:t>
      </w:r>
      <w:r w:rsidR="00932C1A" w:rsidRPr="0041341B">
        <w:rPr>
          <w:rFonts w:ascii="Arial" w:eastAsia="Arial" w:hAnsi="Arial" w:cs="Arial"/>
          <w:sz w:val="21"/>
          <w:szCs w:val="21"/>
        </w:rPr>
        <w:t xml:space="preserve">B - </w:t>
      </w:r>
      <w:r w:rsidRPr="0041341B">
        <w:rPr>
          <w:rFonts w:ascii="Arial" w:eastAsia="Arial" w:hAnsi="Arial" w:cs="Arial"/>
          <w:sz w:val="21"/>
          <w:szCs w:val="21"/>
        </w:rPr>
        <w:t xml:space="preserve">Air, energy, forestry, marine life, soil, water, and wildlife </w:t>
      </w:r>
    </w:p>
    <w:p w:rsidR="005C2852" w:rsidRPr="0041341B" w:rsidRDefault="002D351B" w:rsidP="00932C1A">
      <w:pPr>
        <w:tabs>
          <w:tab w:val="left" w:pos="630"/>
          <w:tab w:val="left" w:pos="3015"/>
          <w:tab w:val="left" w:pos="3721"/>
        </w:tabs>
        <w:spacing w:line="226" w:lineRule="exact"/>
        <w:ind w:left="450" w:right="1875"/>
        <w:rPr>
          <w:rFonts w:ascii="Arial" w:eastAsia="Arial" w:hAnsi="Arial" w:cs="Arial"/>
          <w:sz w:val="21"/>
          <w:szCs w:val="21"/>
        </w:rPr>
      </w:pPr>
      <w:r w:rsidRPr="0041341B">
        <w:rPr>
          <w:rFonts w:ascii="Arial" w:eastAsia="Arial" w:hAnsi="Arial" w:cs="Arial"/>
          <w:sz w:val="21"/>
          <w:szCs w:val="21"/>
        </w:rPr>
        <w:t xml:space="preserve">Lot </w:t>
      </w:r>
      <w:r w:rsidR="00932C1A" w:rsidRPr="0041341B">
        <w:rPr>
          <w:rFonts w:ascii="Arial" w:eastAsia="Arial" w:hAnsi="Arial" w:cs="Arial"/>
          <w:sz w:val="21"/>
          <w:szCs w:val="21"/>
        </w:rPr>
        <w:t xml:space="preserve">C - </w:t>
      </w:r>
      <w:r w:rsidRPr="0041341B">
        <w:rPr>
          <w:rFonts w:ascii="Arial" w:eastAsia="Arial" w:hAnsi="Arial" w:cs="Arial"/>
          <w:sz w:val="21"/>
          <w:szCs w:val="21"/>
        </w:rPr>
        <w:t>Leadership skills</w:t>
      </w:r>
    </w:p>
    <w:p w:rsidR="005C2852" w:rsidRPr="0041341B" w:rsidRDefault="002D351B" w:rsidP="00932C1A">
      <w:pPr>
        <w:tabs>
          <w:tab w:val="left" w:pos="630"/>
          <w:tab w:val="left" w:pos="3015"/>
        </w:tabs>
        <w:spacing w:line="228" w:lineRule="exact"/>
        <w:ind w:left="450"/>
        <w:rPr>
          <w:rFonts w:ascii="Arial" w:eastAsia="Arial" w:hAnsi="Arial" w:cs="Arial"/>
          <w:sz w:val="21"/>
          <w:szCs w:val="21"/>
        </w:rPr>
      </w:pPr>
      <w:r w:rsidRPr="0041341B">
        <w:rPr>
          <w:rFonts w:ascii="Arial" w:eastAsia="Arial" w:hAnsi="Arial" w:cs="Arial"/>
          <w:sz w:val="21"/>
          <w:szCs w:val="21"/>
        </w:rPr>
        <w:t xml:space="preserve">Lot </w:t>
      </w:r>
      <w:r w:rsidR="00932C1A" w:rsidRPr="0041341B">
        <w:rPr>
          <w:rFonts w:ascii="Arial" w:eastAsia="Arial" w:hAnsi="Arial" w:cs="Arial"/>
          <w:sz w:val="21"/>
          <w:szCs w:val="21"/>
        </w:rPr>
        <w:t xml:space="preserve">D - </w:t>
      </w:r>
      <w:r w:rsidRPr="0041341B">
        <w:rPr>
          <w:rFonts w:ascii="Arial" w:eastAsia="Arial" w:hAnsi="Arial" w:cs="Arial"/>
          <w:sz w:val="21"/>
          <w:szCs w:val="21"/>
        </w:rPr>
        <w:t>Restoration principles</w:t>
      </w:r>
    </w:p>
    <w:p w:rsidR="005C2852" w:rsidRPr="0041341B" w:rsidRDefault="002D351B" w:rsidP="00932C1A">
      <w:pPr>
        <w:tabs>
          <w:tab w:val="left" w:pos="630"/>
          <w:tab w:val="left" w:pos="3015"/>
        </w:tabs>
        <w:ind w:left="450"/>
        <w:rPr>
          <w:rFonts w:ascii="Arial" w:eastAsia="Arial" w:hAnsi="Arial" w:cs="Arial"/>
          <w:sz w:val="21"/>
          <w:szCs w:val="21"/>
        </w:rPr>
      </w:pPr>
      <w:r w:rsidRPr="0041341B">
        <w:rPr>
          <w:rFonts w:ascii="Arial" w:eastAsia="Arial" w:hAnsi="Arial" w:cs="Arial"/>
          <w:sz w:val="21"/>
          <w:szCs w:val="21"/>
        </w:rPr>
        <w:t xml:space="preserve">Lot </w:t>
      </w:r>
      <w:r w:rsidR="00932C1A" w:rsidRPr="0041341B">
        <w:rPr>
          <w:rFonts w:ascii="Arial" w:eastAsia="Arial" w:hAnsi="Arial" w:cs="Arial"/>
          <w:sz w:val="21"/>
          <w:szCs w:val="21"/>
        </w:rPr>
        <w:t xml:space="preserve">E - </w:t>
      </w:r>
      <w:r w:rsidRPr="0041341B">
        <w:rPr>
          <w:rFonts w:ascii="Arial" w:eastAsia="Arial" w:hAnsi="Arial" w:cs="Arial"/>
          <w:sz w:val="21"/>
          <w:szCs w:val="21"/>
        </w:rPr>
        <w:t>Community action</w:t>
      </w:r>
    </w:p>
    <w:p w:rsidR="00932C1A" w:rsidRPr="0041341B" w:rsidRDefault="002D351B" w:rsidP="00932C1A">
      <w:pPr>
        <w:tabs>
          <w:tab w:val="left" w:pos="630"/>
          <w:tab w:val="left" w:pos="3015"/>
        </w:tabs>
        <w:ind w:left="450" w:right="4561"/>
        <w:rPr>
          <w:rFonts w:ascii="Arial" w:eastAsia="Arial" w:hAnsi="Arial" w:cs="Arial"/>
          <w:sz w:val="21"/>
          <w:szCs w:val="21"/>
        </w:rPr>
      </w:pPr>
      <w:r w:rsidRPr="0041341B">
        <w:rPr>
          <w:rFonts w:ascii="Arial" w:eastAsia="Arial" w:hAnsi="Arial" w:cs="Arial"/>
          <w:sz w:val="21"/>
          <w:szCs w:val="21"/>
        </w:rPr>
        <w:t xml:space="preserve">Lot </w:t>
      </w:r>
      <w:r w:rsidR="00932C1A" w:rsidRPr="0041341B">
        <w:rPr>
          <w:rFonts w:ascii="Arial" w:eastAsia="Arial" w:hAnsi="Arial" w:cs="Arial"/>
          <w:sz w:val="21"/>
          <w:szCs w:val="21"/>
        </w:rPr>
        <w:t xml:space="preserve">F - </w:t>
      </w:r>
      <w:r w:rsidRPr="0041341B">
        <w:rPr>
          <w:rFonts w:ascii="Arial" w:eastAsia="Arial" w:hAnsi="Arial" w:cs="Arial"/>
          <w:sz w:val="21"/>
          <w:szCs w:val="21"/>
        </w:rPr>
        <w:t xml:space="preserve">Personal development skills </w:t>
      </w:r>
    </w:p>
    <w:p w:rsidR="00932C1A" w:rsidRPr="001B43CC" w:rsidRDefault="00932C1A" w:rsidP="004D745A">
      <w:pPr>
        <w:tabs>
          <w:tab w:val="left" w:pos="3015"/>
        </w:tabs>
        <w:spacing w:line="120" w:lineRule="exact"/>
        <w:ind w:left="907" w:right="4565" w:hanging="720"/>
        <w:rPr>
          <w:rFonts w:ascii="Arial" w:eastAsia="Arial" w:hAnsi="Arial" w:cs="Arial"/>
          <w:sz w:val="16"/>
          <w:szCs w:val="16"/>
        </w:rPr>
      </w:pPr>
    </w:p>
    <w:p w:rsidR="005C2852" w:rsidRPr="001B43CC" w:rsidRDefault="002D351B" w:rsidP="00364774">
      <w:pPr>
        <w:tabs>
          <w:tab w:val="left" w:pos="1800"/>
          <w:tab w:val="left" w:pos="3015"/>
        </w:tabs>
        <w:ind w:left="900" w:right="4561" w:hanging="720"/>
        <w:rPr>
          <w:rFonts w:ascii="Arial" w:eastAsia="Arial" w:hAnsi="Arial" w:cs="Arial"/>
        </w:rPr>
      </w:pPr>
      <w:r w:rsidRPr="001B43CC">
        <w:rPr>
          <w:rFonts w:ascii="Arial" w:eastAsia="Arial" w:hAnsi="Arial" w:cs="Arial"/>
          <w:b/>
        </w:rPr>
        <w:t>Class 2</w:t>
      </w:r>
      <w:r w:rsidR="00932C1A" w:rsidRPr="001B43CC">
        <w:rPr>
          <w:rFonts w:ascii="Arial" w:eastAsia="Arial" w:hAnsi="Arial" w:cs="Arial"/>
          <w:b/>
        </w:rPr>
        <w:t>:</w:t>
      </w:r>
      <w:r w:rsidRPr="001B43CC">
        <w:rPr>
          <w:rFonts w:ascii="Arial" w:eastAsia="Arial" w:hAnsi="Arial" w:cs="Arial"/>
        </w:rPr>
        <w:t xml:space="preserve"> </w:t>
      </w:r>
      <w:r w:rsidR="00364774">
        <w:rPr>
          <w:rFonts w:ascii="Arial" w:eastAsia="Arial" w:hAnsi="Arial" w:cs="Arial"/>
        </w:rPr>
        <w:tab/>
      </w:r>
      <w:r w:rsidRPr="00364774">
        <w:rPr>
          <w:rFonts w:ascii="Arial" w:eastAsia="Arial" w:hAnsi="Arial" w:cs="Arial"/>
          <w:b/>
        </w:rPr>
        <w:t>Exploring Your Environment</w:t>
      </w:r>
    </w:p>
    <w:p w:rsidR="005C2852" w:rsidRPr="0041341B" w:rsidRDefault="002D351B" w:rsidP="00932C1A">
      <w:pPr>
        <w:tabs>
          <w:tab w:val="left" w:pos="3011"/>
        </w:tabs>
        <w:spacing w:line="228" w:lineRule="exact"/>
        <w:ind w:left="900" w:hanging="450"/>
        <w:rPr>
          <w:rFonts w:ascii="Arial" w:eastAsia="Arial" w:hAnsi="Arial" w:cs="Arial"/>
          <w:sz w:val="21"/>
          <w:szCs w:val="21"/>
        </w:rPr>
      </w:pPr>
      <w:r w:rsidRPr="0041341B">
        <w:rPr>
          <w:rFonts w:ascii="Arial" w:eastAsia="Arial" w:hAnsi="Arial" w:cs="Arial"/>
          <w:sz w:val="21"/>
          <w:szCs w:val="21"/>
        </w:rPr>
        <w:t xml:space="preserve">Lot </w:t>
      </w:r>
      <w:r w:rsidR="00932C1A" w:rsidRPr="0041341B">
        <w:rPr>
          <w:rFonts w:ascii="Arial" w:eastAsia="Times New Roman" w:hAnsi="Arial" w:cs="Arial"/>
          <w:sz w:val="21"/>
          <w:szCs w:val="21"/>
        </w:rPr>
        <w:t xml:space="preserve">A - </w:t>
      </w:r>
      <w:r w:rsidRPr="0041341B">
        <w:rPr>
          <w:rFonts w:ascii="Arial" w:eastAsia="Arial" w:hAnsi="Arial" w:cs="Arial"/>
          <w:sz w:val="21"/>
          <w:szCs w:val="21"/>
        </w:rPr>
        <w:t>The four elements of life.</w:t>
      </w:r>
    </w:p>
    <w:p w:rsidR="005C2852" w:rsidRPr="0041341B" w:rsidRDefault="002D351B" w:rsidP="00932C1A">
      <w:pPr>
        <w:tabs>
          <w:tab w:val="left" w:pos="3015"/>
        </w:tabs>
        <w:spacing w:line="227" w:lineRule="exact"/>
        <w:ind w:left="900" w:hanging="450"/>
        <w:rPr>
          <w:rFonts w:ascii="Arial" w:eastAsia="Arial" w:hAnsi="Arial" w:cs="Arial"/>
          <w:sz w:val="21"/>
          <w:szCs w:val="21"/>
        </w:rPr>
      </w:pPr>
      <w:r w:rsidRPr="0041341B">
        <w:rPr>
          <w:rFonts w:ascii="Arial" w:eastAsia="Arial" w:hAnsi="Arial" w:cs="Arial"/>
          <w:sz w:val="21"/>
          <w:szCs w:val="21"/>
        </w:rPr>
        <w:t xml:space="preserve">Lot </w:t>
      </w:r>
      <w:r w:rsidR="00932C1A" w:rsidRPr="0041341B">
        <w:rPr>
          <w:rFonts w:ascii="Arial" w:eastAsia="Arial" w:hAnsi="Arial" w:cs="Arial"/>
          <w:sz w:val="21"/>
          <w:szCs w:val="21"/>
        </w:rPr>
        <w:t xml:space="preserve">B - </w:t>
      </w:r>
      <w:r w:rsidRPr="0041341B">
        <w:rPr>
          <w:rFonts w:ascii="Arial" w:eastAsia="Arial" w:hAnsi="Arial" w:cs="Arial"/>
          <w:sz w:val="21"/>
          <w:szCs w:val="21"/>
        </w:rPr>
        <w:t>Connections among living things</w:t>
      </w:r>
    </w:p>
    <w:p w:rsidR="005C2852" w:rsidRPr="0041341B" w:rsidRDefault="002D351B" w:rsidP="00932C1A">
      <w:pPr>
        <w:tabs>
          <w:tab w:val="left" w:pos="3015"/>
        </w:tabs>
        <w:ind w:left="900" w:hanging="450"/>
        <w:rPr>
          <w:rFonts w:ascii="Arial" w:eastAsia="Arial" w:hAnsi="Arial" w:cs="Arial"/>
          <w:sz w:val="21"/>
          <w:szCs w:val="21"/>
        </w:rPr>
      </w:pPr>
      <w:r w:rsidRPr="0041341B">
        <w:rPr>
          <w:rFonts w:ascii="Arial" w:eastAsia="Arial" w:hAnsi="Arial" w:cs="Arial"/>
          <w:sz w:val="21"/>
          <w:szCs w:val="21"/>
        </w:rPr>
        <w:t xml:space="preserve">Lot </w:t>
      </w:r>
      <w:r w:rsidR="00932C1A" w:rsidRPr="0041341B">
        <w:rPr>
          <w:rFonts w:ascii="Arial" w:eastAsia="Arial" w:hAnsi="Arial" w:cs="Arial"/>
          <w:sz w:val="21"/>
          <w:szCs w:val="21"/>
        </w:rPr>
        <w:t xml:space="preserve">C - </w:t>
      </w:r>
      <w:r w:rsidRPr="0041341B">
        <w:rPr>
          <w:rFonts w:ascii="Arial" w:eastAsia="Arial" w:hAnsi="Arial" w:cs="Arial"/>
          <w:sz w:val="21"/>
          <w:szCs w:val="21"/>
        </w:rPr>
        <w:t>Explore the world through outdoor activities</w:t>
      </w:r>
    </w:p>
    <w:p w:rsidR="005C2852" w:rsidRPr="0041341B" w:rsidRDefault="002D351B" w:rsidP="00932C1A">
      <w:pPr>
        <w:tabs>
          <w:tab w:val="left" w:pos="3015"/>
        </w:tabs>
        <w:spacing w:line="226" w:lineRule="exact"/>
        <w:ind w:left="900" w:hanging="450"/>
        <w:rPr>
          <w:rFonts w:ascii="Arial" w:eastAsia="Arial" w:hAnsi="Arial" w:cs="Arial"/>
          <w:sz w:val="21"/>
          <w:szCs w:val="21"/>
        </w:rPr>
      </w:pPr>
      <w:r w:rsidRPr="0041341B">
        <w:rPr>
          <w:rFonts w:ascii="Arial" w:eastAsia="Arial" w:hAnsi="Arial" w:cs="Arial"/>
          <w:sz w:val="21"/>
          <w:szCs w:val="21"/>
        </w:rPr>
        <w:t xml:space="preserve">Lot </w:t>
      </w:r>
      <w:r w:rsidR="00932C1A" w:rsidRPr="0041341B">
        <w:rPr>
          <w:rFonts w:ascii="Arial" w:eastAsia="Arial" w:hAnsi="Arial" w:cs="Arial"/>
          <w:sz w:val="21"/>
          <w:szCs w:val="21"/>
        </w:rPr>
        <w:t xml:space="preserve">D - </w:t>
      </w:r>
      <w:r w:rsidRPr="0041341B">
        <w:rPr>
          <w:rFonts w:ascii="Arial" w:eastAsia="Arial" w:hAnsi="Arial" w:cs="Arial"/>
          <w:sz w:val="21"/>
          <w:szCs w:val="21"/>
        </w:rPr>
        <w:t>Scientific thinking and processing skills</w:t>
      </w:r>
    </w:p>
    <w:p w:rsidR="00932C1A" w:rsidRPr="0041341B" w:rsidRDefault="002D351B" w:rsidP="00932C1A">
      <w:pPr>
        <w:tabs>
          <w:tab w:val="left" w:pos="3015"/>
        </w:tabs>
        <w:spacing w:before="4" w:line="230" w:lineRule="exact"/>
        <w:ind w:left="900" w:right="5149" w:hanging="450"/>
        <w:rPr>
          <w:rFonts w:ascii="Arial" w:eastAsia="Arial" w:hAnsi="Arial" w:cs="Arial"/>
          <w:sz w:val="21"/>
          <w:szCs w:val="21"/>
        </w:rPr>
      </w:pPr>
      <w:r w:rsidRPr="0041341B">
        <w:rPr>
          <w:rFonts w:ascii="Arial" w:eastAsia="Arial" w:hAnsi="Arial" w:cs="Arial"/>
          <w:sz w:val="21"/>
          <w:szCs w:val="21"/>
        </w:rPr>
        <w:t xml:space="preserve">Lot </w:t>
      </w:r>
      <w:r w:rsidR="00932C1A" w:rsidRPr="0041341B">
        <w:rPr>
          <w:rFonts w:ascii="Arial" w:eastAsia="Times New Roman" w:hAnsi="Arial" w:cs="Arial"/>
          <w:sz w:val="21"/>
          <w:szCs w:val="21"/>
        </w:rPr>
        <w:t xml:space="preserve">E - </w:t>
      </w:r>
      <w:r w:rsidRPr="0041341B">
        <w:rPr>
          <w:rFonts w:ascii="Arial" w:eastAsia="Arial" w:hAnsi="Arial" w:cs="Arial"/>
          <w:sz w:val="21"/>
          <w:szCs w:val="21"/>
        </w:rPr>
        <w:t xml:space="preserve">Ecological concepts </w:t>
      </w:r>
    </w:p>
    <w:p w:rsidR="00932C1A" w:rsidRPr="001B43CC" w:rsidRDefault="00932C1A" w:rsidP="004D745A">
      <w:pPr>
        <w:tabs>
          <w:tab w:val="left" w:pos="3015"/>
        </w:tabs>
        <w:spacing w:line="120" w:lineRule="exact"/>
        <w:ind w:left="907" w:right="5155" w:hanging="720"/>
        <w:rPr>
          <w:rFonts w:ascii="Arial" w:eastAsia="Arial" w:hAnsi="Arial" w:cs="Arial"/>
          <w:sz w:val="16"/>
          <w:szCs w:val="16"/>
        </w:rPr>
      </w:pPr>
    </w:p>
    <w:p w:rsidR="005C2852" w:rsidRPr="001B43CC" w:rsidRDefault="002D351B" w:rsidP="00364774">
      <w:pPr>
        <w:tabs>
          <w:tab w:val="left" w:pos="1800"/>
          <w:tab w:val="left" w:pos="3015"/>
        </w:tabs>
        <w:spacing w:before="4" w:line="230" w:lineRule="exact"/>
        <w:ind w:left="900" w:right="5149" w:hanging="720"/>
        <w:rPr>
          <w:rFonts w:ascii="Arial" w:eastAsia="Arial" w:hAnsi="Arial" w:cs="Arial"/>
        </w:rPr>
      </w:pPr>
      <w:r w:rsidRPr="001B43CC">
        <w:rPr>
          <w:rFonts w:ascii="Arial" w:eastAsia="Arial" w:hAnsi="Arial" w:cs="Arial"/>
          <w:b/>
        </w:rPr>
        <w:t>Class 3</w:t>
      </w:r>
      <w:r w:rsidR="00932C1A" w:rsidRPr="001B43CC">
        <w:rPr>
          <w:rFonts w:ascii="Arial" w:eastAsia="Arial" w:hAnsi="Arial" w:cs="Arial"/>
          <w:b/>
        </w:rPr>
        <w:t>:</w:t>
      </w:r>
      <w:r w:rsidRPr="001B43CC">
        <w:rPr>
          <w:rFonts w:ascii="Arial" w:eastAsia="Arial" w:hAnsi="Arial" w:cs="Arial"/>
        </w:rPr>
        <w:t xml:space="preserve"> </w:t>
      </w:r>
      <w:r w:rsidR="00364774">
        <w:rPr>
          <w:rFonts w:ascii="Arial" w:eastAsia="Arial" w:hAnsi="Arial" w:cs="Arial"/>
        </w:rPr>
        <w:tab/>
      </w:r>
      <w:r w:rsidRPr="00364774">
        <w:rPr>
          <w:rFonts w:ascii="Arial" w:eastAsia="Arial" w:hAnsi="Arial" w:cs="Arial"/>
          <w:b/>
        </w:rPr>
        <w:t>Outdoor Adventures</w:t>
      </w:r>
    </w:p>
    <w:p w:rsidR="005C2852" w:rsidRPr="0041341B" w:rsidRDefault="002D351B" w:rsidP="004D745A">
      <w:pPr>
        <w:tabs>
          <w:tab w:val="left" w:pos="3015"/>
        </w:tabs>
        <w:spacing w:line="225" w:lineRule="exact"/>
        <w:ind w:left="900" w:hanging="450"/>
        <w:rPr>
          <w:rFonts w:ascii="Arial" w:eastAsia="Arial" w:hAnsi="Arial" w:cs="Arial"/>
          <w:sz w:val="21"/>
          <w:szCs w:val="21"/>
        </w:rPr>
      </w:pPr>
      <w:r w:rsidRPr="0041341B">
        <w:rPr>
          <w:rFonts w:ascii="Arial" w:eastAsia="Arial" w:hAnsi="Arial" w:cs="Arial"/>
          <w:sz w:val="21"/>
          <w:szCs w:val="21"/>
        </w:rPr>
        <w:t xml:space="preserve">Lot </w:t>
      </w:r>
      <w:r w:rsidR="004D745A" w:rsidRPr="0041341B">
        <w:rPr>
          <w:rFonts w:ascii="Arial" w:eastAsia="Times New Roman" w:hAnsi="Arial" w:cs="Arial"/>
          <w:sz w:val="21"/>
          <w:szCs w:val="21"/>
        </w:rPr>
        <w:t xml:space="preserve">A - </w:t>
      </w:r>
      <w:r w:rsidRPr="0041341B">
        <w:rPr>
          <w:rFonts w:ascii="Arial" w:eastAsia="Arial" w:hAnsi="Arial" w:cs="Arial"/>
          <w:sz w:val="21"/>
          <w:szCs w:val="21"/>
        </w:rPr>
        <w:t xml:space="preserve">Relating to others, making </w:t>
      </w:r>
      <w:r w:rsidR="0092509F" w:rsidRPr="0041341B">
        <w:rPr>
          <w:rFonts w:ascii="Arial" w:eastAsia="Arial" w:hAnsi="Arial" w:cs="Arial"/>
          <w:sz w:val="21"/>
          <w:szCs w:val="21"/>
        </w:rPr>
        <w:t>decisions</w:t>
      </w:r>
      <w:r w:rsidRPr="0041341B">
        <w:rPr>
          <w:rFonts w:ascii="Arial" w:eastAsia="Arial" w:hAnsi="Arial" w:cs="Arial"/>
          <w:sz w:val="21"/>
          <w:szCs w:val="21"/>
        </w:rPr>
        <w:t xml:space="preserve"> and communication</w:t>
      </w:r>
    </w:p>
    <w:p w:rsidR="00932C1A" w:rsidRPr="0041341B" w:rsidRDefault="002D351B" w:rsidP="004D745A">
      <w:pPr>
        <w:tabs>
          <w:tab w:val="left" w:pos="3015"/>
        </w:tabs>
        <w:spacing w:before="1" w:line="230" w:lineRule="exact"/>
        <w:ind w:left="900" w:right="1484" w:hanging="450"/>
        <w:rPr>
          <w:rFonts w:ascii="Arial" w:eastAsia="Arial" w:hAnsi="Arial" w:cs="Arial"/>
          <w:sz w:val="21"/>
          <w:szCs w:val="21"/>
        </w:rPr>
      </w:pPr>
      <w:r w:rsidRPr="0041341B">
        <w:rPr>
          <w:rFonts w:ascii="Arial" w:eastAsia="Arial" w:hAnsi="Arial" w:cs="Arial"/>
          <w:sz w:val="21"/>
          <w:szCs w:val="21"/>
        </w:rPr>
        <w:t xml:space="preserve">Lot </w:t>
      </w:r>
      <w:r w:rsidR="004D745A" w:rsidRPr="0041341B">
        <w:rPr>
          <w:rFonts w:ascii="Arial" w:eastAsia="Arial" w:hAnsi="Arial" w:cs="Arial"/>
          <w:sz w:val="21"/>
          <w:szCs w:val="21"/>
        </w:rPr>
        <w:t xml:space="preserve">B - </w:t>
      </w:r>
      <w:r w:rsidRPr="0041341B">
        <w:rPr>
          <w:rFonts w:ascii="Arial" w:eastAsia="Arial" w:hAnsi="Arial" w:cs="Arial"/>
          <w:sz w:val="21"/>
          <w:szCs w:val="21"/>
        </w:rPr>
        <w:t>Plan &amp; safely conduct camping, backpacking, or wilderness excursions</w:t>
      </w:r>
    </w:p>
    <w:p w:rsidR="005C2852" w:rsidRPr="0041341B" w:rsidRDefault="002D351B" w:rsidP="004D745A">
      <w:pPr>
        <w:tabs>
          <w:tab w:val="left" w:pos="3015"/>
        </w:tabs>
        <w:spacing w:before="1" w:line="230" w:lineRule="exact"/>
        <w:ind w:left="900" w:right="1484" w:hanging="450"/>
        <w:rPr>
          <w:rFonts w:ascii="Arial" w:eastAsia="Arial" w:hAnsi="Arial" w:cs="Arial"/>
          <w:sz w:val="21"/>
          <w:szCs w:val="21"/>
        </w:rPr>
      </w:pPr>
      <w:r w:rsidRPr="0041341B">
        <w:rPr>
          <w:rFonts w:ascii="Arial" w:eastAsia="Arial" w:hAnsi="Arial" w:cs="Arial"/>
          <w:sz w:val="21"/>
          <w:szCs w:val="21"/>
        </w:rPr>
        <w:t xml:space="preserve">Lot </w:t>
      </w:r>
      <w:r w:rsidR="004D745A" w:rsidRPr="0041341B">
        <w:rPr>
          <w:rFonts w:ascii="Arial" w:eastAsia="Arial" w:hAnsi="Arial" w:cs="Arial"/>
          <w:sz w:val="21"/>
          <w:szCs w:val="21"/>
        </w:rPr>
        <w:t xml:space="preserve">C - </w:t>
      </w:r>
      <w:r w:rsidRPr="0041341B">
        <w:rPr>
          <w:rFonts w:ascii="Arial" w:eastAsia="Arial" w:hAnsi="Arial" w:cs="Arial"/>
          <w:sz w:val="21"/>
          <w:szCs w:val="21"/>
        </w:rPr>
        <w:t>Minimum impact skills/Leave No Trace</w:t>
      </w:r>
    </w:p>
    <w:p w:rsidR="00932C1A" w:rsidRPr="001B43CC" w:rsidRDefault="00932C1A" w:rsidP="004D745A">
      <w:pPr>
        <w:spacing w:line="120" w:lineRule="exact"/>
        <w:ind w:left="907" w:hanging="720"/>
        <w:rPr>
          <w:rFonts w:ascii="Arial" w:eastAsia="Arial" w:hAnsi="Arial" w:cs="Arial"/>
          <w:sz w:val="16"/>
          <w:szCs w:val="16"/>
        </w:rPr>
      </w:pPr>
    </w:p>
    <w:p w:rsidR="005C2852" w:rsidRPr="001B43CC" w:rsidRDefault="002D351B" w:rsidP="00364774">
      <w:pPr>
        <w:tabs>
          <w:tab w:val="left" w:pos="1800"/>
        </w:tabs>
        <w:spacing w:line="227" w:lineRule="exact"/>
        <w:ind w:left="900" w:hanging="720"/>
        <w:rPr>
          <w:rFonts w:ascii="Arial" w:eastAsia="Arial" w:hAnsi="Arial" w:cs="Arial"/>
        </w:rPr>
      </w:pPr>
      <w:r w:rsidRPr="001B43CC">
        <w:rPr>
          <w:rFonts w:ascii="Arial" w:eastAsia="Arial" w:hAnsi="Arial" w:cs="Arial"/>
          <w:b/>
        </w:rPr>
        <w:t xml:space="preserve">Class </w:t>
      </w:r>
      <w:r w:rsidR="004D745A" w:rsidRPr="001B43CC">
        <w:rPr>
          <w:rFonts w:ascii="Arial" w:eastAsia="Arial" w:hAnsi="Arial" w:cs="Arial"/>
          <w:b/>
        </w:rPr>
        <w:t>4:</w:t>
      </w:r>
      <w:r w:rsidRPr="001B43CC">
        <w:rPr>
          <w:rFonts w:ascii="Arial" w:eastAsia="Arial" w:hAnsi="Arial" w:cs="Arial"/>
          <w:b/>
        </w:rPr>
        <w:t xml:space="preserve"> </w:t>
      </w:r>
      <w:r w:rsidR="00364774">
        <w:rPr>
          <w:rFonts w:ascii="Arial" w:eastAsia="Arial" w:hAnsi="Arial" w:cs="Arial"/>
          <w:b/>
        </w:rPr>
        <w:tab/>
      </w:r>
      <w:r w:rsidRPr="00364774">
        <w:rPr>
          <w:rFonts w:ascii="Arial" w:eastAsia="Arial" w:hAnsi="Arial" w:cs="Arial"/>
          <w:b/>
        </w:rPr>
        <w:t>Science Discovery</w:t>
      </w:r>
    </w:p>
    <w:p w:rsidR="00932C1A" w:rsidRPr="0041341B" w:rsidRDefault="0092509F" w:rsidP="004D745A">
      <w:pPr>
        <w:ind w:left="900" w:hanging="450"/>
        <w:rPr>
          <w:rFonts w:ascii="Arial" w:eastAsia="Arial" w:hAnsi="Arial" w:cs="Arial"/>
          <w:sz w:val="21"/>
          <w:szCs w:val="21"/>
        </w:rPr>
      </w:pPr>
      <w:r w:rsidRPr="0041341B">
        <w:rPr>
          <w:rFonts w:ascii="Arial" w:eastAsia="Times New Roman" w:hAnsi="Arial" w:cs="Arial"/>
          <w:sz w:val="21"/>
          <w:szCs w:val="21"/>
        </w:rPr>
        <w:t>Lot</w:t>
      </w:r>
      <w:r w:rsidR="00932C1A" w:rsidRPr="0041341B">
        <w:rPr>
          <w:rFonts w:ascii="Arial" w:eastAsia="Times New Roman" w:hAnsi="Arial" w:cs="Arial"/>
          <w:sz w:val="21"/>
          <w:szCs w:val="21"/>
        </w:rPr>
        <w:t xml:space="preserve"> </w:t>
      </w:r>
      <w:r w:rsidR="004D745A" w:rsidRPr="0041341B">
        <w:rPr>
          <w:rFonts w:ascii="Arial" w:eastAsia="Times New Roman" w:hAnsi="Arial" w:cs="Arial"/>
          <w:sz w:val="21"/>
          <w:szCs w:val="21"/>
        </w:rPr>
        <w:t xml:space="preserve">A - </w:t>
      </w:r>
      <w:r w:rsidR="00932C1A" w:rsidRPr="0041341B">
        <w:rPr>
          <w:rFonts w:ascii="Arial" w:eastAsia="Arial" w:hAnsi="Arial" w:cs="Arial"/>
          <w:sz w:val="21"/>
          <w:szCs w:val="21"/>
        </w:rPr>
        <w:t>Rocks and minerals</w:t>
      </w:r>
    </w:p>
    <w:p w:rsidR="00932C1A" w:rsidRPr="0041341B" w:rsidRDefault="002D351B" w:rsidP="004D745A">
      <w:pPr>
        <w:tabs>
          <w:tab w:val="left" w:pos="2070"/>
        </w:tabs>
        <w:spacing w:before="4" w:line="230" w:lineRule="exact"/>
        <w:ind w:left="900" w:right="543" w:hanging="450"/>
        <w:jc w:val="both"/>
        <w:rPr>
          <w:rFonts w:ascii="Arial" w:eastAsia="Arial" w:hAnsi="Arial" w:cs="Arial"/>
          <w:sz w:val="21"/>
          <w:szCs w:val="21"/>
        </w:rPr>
      </w:pPr>
      <w:r w:rsidRPr="0041341B">
        <w:rPr>
          <w:rFonts w:ascii="Arial" w:eastAsia="Arial" w:hAnsi="Arial" w:cs="Arial"/>
          <w:sz w:val="21"/>
          <w:szCs w:val="21"/>
        </w:rPr>
        <w:t xml:space="preserve">Lot </w:t>
      </w:r>
      <w:r w:rsidR="004D745A" w:rsidRPr="0041341B">
        <w:rPr>
          <w:rFonts w:ascii="Arial" w:eastAsia="Arial" w:hAnsi="Arial" w:cs="Arial"/>
          <w:sz w:val="21"/>
          <w:szCs w:val="21"/>
        </w:rPr>
        <w:t xml:space="preserve">B - </w:t>
      </w:r>
      <w:r w:rsidR="00932C1A" w:rsidRPr="0041341B">
        <w:rPr>
          <w:rFonts w:ascii="Arial" w:eastAsia="Arial" w:hAnsi="Arial" w:cs="Arial"/>
          <w:sz w:val="21"/>
          <w:szCs w:val="21"/>
        </w:rPr>
        <w:t xml:space="preserve">3Rs: </w:t>
      </w:r>
      <w:r w:rsidR="004D745A" w:rsidRPr="0041341B">
        <w:rPr>
          <w:rFonts w:ascii="Arial" w:eastAsia="Arial" w:hAnsi="Arial" w:cs="Arial"/>
          <w:sz w:val="21"/>
          <w:szCs w:val="21"/>
        </w:rPr>
        <w:t>R</w:t>
      </w:r>
      <w:r w:rsidR="00932C1A" w:rsidRPr="0041341B">
        <w:rPr>
          <w:rFonts w:ascii="Arial" w:eastAsia="Arial" w:hAnsi="Arial" w:cs="Arial"/>
          <w:sz w:val="21"/>
          <w:szCs w:val="21"/>
        </w:rPr>
        <w:t xml:space="preserve">educe, </w:t>
      </w:r>
      <w:r w:rsidR="004D745A" w:rsidRPr="0041341B">
        <w:rPr>
          <w:rFonts w:ascii="Arial" w:eastAsia="Arial" w:hAnsi="Arial" w:cs="Arial"/>
          <w:sz w:val="21"/>
          <w:szCs w:val="21"/>
        </w:rPr>
        <w:t>R</w:t>
      </w:r>
      <w:r w:rsidR="00932C1A" w:rsidRPr="0041341B">
        <w:rPr>
          <w:rFonts w:ascii="Arial" w:eastAsia="Arial" w:hAnsi="Arial" w:cs="Arial"/>
          <w:sz w:val="21"/>
          <w:szCs w:val="21"/>
        </w:rPr>
        <w:t xml:space="preserve">euse, &amp; </w:t>
      </w:r>
      <w:r w:rsidR="004D745A" w:rsidRPr="0041341B">
        <w:rPr>
          <w:rFonts w:ascii="Arial" w:eastAsia="Arial" w:hAnsi="Arial" w:cs="Arial"/>
          <w:sz w:val="21"/>
          <w:szCs w:val="21"/>
        </w:rPr>
        <w:t>R</w:t>
      </w:r>
      <w:r w:rsidR="00932C1A" w:rsidRPr="0041341B">
        <w:rPr>
          <w:rFonts w:ascii="Arial" w:eastAsia="Arial" w:hAnsi="Arial" w:cs="Arial"/>
          <w:sz w:val="21"/>
          <w:szCs w:val="21"/>
        </w:rPr>
        <w:t>ecycle</w:t>
      </w:r>
    </w:p>
    <w:p w:rsidR="00932C1A" w:rsidRPr="0041341B" w:rsidRDefault="004D745A" w:rsidP="004D745A">
      <w:pPr>
        <w:tabs>
          <w:tab w:val="left" w:pos="2070"/>
        </w:tabs>
        <w:spacing w:before="4" w:line="230" w:lineRule="exact"/>
        <w:ind w:left="900" w:right="543" w:hanging="450"/>
        <w:jc w:val="both"/>
        <w:rPr>
          <w:rFonts w:ascii="Arial" w:eastAsia="Arial" w:hAnsi="Arial" w:cs="Arial"/>
          <w:sz w:val="21"/>
          <w:szCs w:val="21"/>
        </w:rPr>
      </w:pPr>
      <w:r w:rsidRPr="0041341B">
        <w:rPr>
          <w:rFonts w:ascii="Arial" w:eastAsia="Arial" w:hAnsi="Arial" w:cs="Arial"/>
          <w:sz w:val="21"/>
          <w:szCs w:val="21"/>
        </w:rPr>
        <w:t xml:space="preserve">Lot C - </w:t>
      </w:r>
      <w:r w:rsidR="00932C1A" w:rsidRPr="0041341B">
        <w:rPr>
          <w:rFonts w:ascii="Arial" w:eastAsia="Arial" w:hAnsi="Arial" w:cs="Arial"/>
          <w:sz w:val="21"/>
          <w:szCs w:val="21"/>
        </w:rPr>
        <w:t>The trees around you</w:t>
      </w:r>
    </w:p>
    <w:p w:rsidR="005C2852" w:rsidRPr="0041341B" w:rsidRDefault="002D351B" w:rsidP="004D745A">
      <w:pPr>
        <w:tabs>
          <w:tab w:val="left" w:pos="2070"/>
        </w:tabs>
        <w:spacing w:before="4" w:line="230" w:lineRule="exact"/>
        <w:ind w:left="900" w:right="543" w:hanging="450"/>
        <w:jc w:val="both"/>
        <w:rPr>
          <w:rFonts w:ascii="Arial" w:eastAsia="Arial" w:hAnsi="Arial" w:cs="Arial"/>
          <w:sz w:val="21"/>
          <w:szCs w:val="21"/>
        </w:rPr>
      </w:pPr>
      <w:r w:rsidRPr="0041341B">
        <w:rPr>
          <w:rFonts w:ascii="Arial" w:eastAsia="Arial" w:hAnsi="Arial" w:cs="Arial"/>
          <w:sz w:val="21"/>
          <w:szCs w:val="21"/>
        </w:rPr>
        <w:t xml:space="preserve">Lot </w:t>
      </w:r>
      <w:r w:rsidR="004D745A" w:rsidRPr="0041341B">
        <w:rPr>
          <w:rFonts w:ascii="Arial" w:eastAsia="Arial" w:hAnsi="Arial" w:cs="Arial"/>
          <w:sz w:val="21"/>
          <w:szCs w:val="21"/>
        </w:rPr>
        <w:t xml:space="preserve">D - </w:t>
      </w:r>
      <w:r w:rsidR="00932C1A" w:rsidRPr="0041341B">
        <w:rPr>
          <w:rFonts w:ascii="Arial" w:eastAsia="Arial" w:hAnsi="Arial" w:cs="Arial"/>
          <w:sz w:val="21"/>
          <w:szCs w:val="21"/>
        </w:rPr>
        <w:t>Oceanography</w:t>
      </w:r>
      <w:r w:rsidRPr="0041341B">
        <w:rPr>
          <w:rFonts w:ascii="Arial" w:eastAsia="Arial" w:hAnsi="Arial" w:cs="Arial"/>
          <w:sz w:val="21"/>
          <w:szCs w:val="21"/>
        </w:rPr>
        <w:t>.</w:t>
      </w:r>
    </w:p>
    <w:p w:rsidR="005C2852" w:rsidRPr="0041341B" w:rsidRDefault="002D351B" w:rsidP="004D745A">
      <w:pPr>
        <w:spacing w:line="225" w:lineRule="exact"/>
        <w:ind w:left="900" w:hanging="450"/>
        <w:rPr>
          <w:rFonts w:ascii="Arial" w:eastAsia="Arial" w:hAnsi="Arial" w:cs="Arial"/>
          <w:sz w:val="21"/>
          <w:szCs w:val="21"/>
        </w:rPr>
      </w:pPr>
      <w:r w:rsidRPr="0041341B">
        <w:rPr>
          <w:rFonts w:ascii="Arial" w:eastAsia="Arial" w:hAnsi="Arial" w:cs="Arial"/>
          <w:sz w:val="21"/>
          <w:szCs w:val="21"/>
        </w:rPr>
        <w:t xml:space="preserve">Lot </w:t>
      </w:r>
      <w:r w:rsidR="004D745A" w:rsidRPr="0041341B">
        <w:rPr>
          <w:rFonts w:ascii="Arial" w:eastAsia="Arial" w:hAnsi="Arial" w:cs="Arial"/>
          <w:sz w:val="21"/>
          <w:szCs w:val="21"/>
        </w:rPr>
        <w:t xml:space="preserve">E - </w:t>
      </w:r>
      <w:r w:rsidR="00932C1A" w:rsidRPr="0041341B">
        <w:rPr>
          <w:rFonts w:ascii="Arial" w:eastAsia="Arial" w:hAnsi="Arial" w:cs="Arial"/>
          <w:sz w:val="21"/>
          <w:szCs w:val="21"/>
        </w:rPr>
        <w:t>Weather and climate</w:t>
      </w:r>
    </w:p>
    <w:p w:rsidR="00932C1A" w:rsidRPr="0041341B" w:rsidRDefault="002D351B" w:rsidP="004D745A">
      <w:pPr>
        <w:ind w:left="900" w:right="537" w:hanging="450"/>
        <w:jc w:val="both"/>
        <w:rPr>
          <w:rFonts w:ascii="Arial" w:eastAsia="Arial" w:hAnsi="Arial" w:cs="Arial"/>
          <w:sz w:val="21"/>
          <w:szCs w:val="21"/>
        </w:rPr>
      </w:pPr>
      <w:r w:rsidRPr="0041341B">
        <w:rPr>
          <w:rFonts w:ascii="Arial" w:eastAsia="Arial" w:hAnsi="Arial" w:cs="Arial"/>
          <w:sz w:val="21"/>
          <w:szCs w:val="21"/>
        </w:rPr>
        <w:t xml:space="preserve">Lot </w:t>
      </w:r>
      <w:r w:rsidR="004D745A" w:rsidRPr="0041341B">
        <w:rPr>
          <w:rFonts w:ascii="Arial" w:eastAsia="Arial" w:hAnsi="Arial" w:cs="Arial"/>
          <w:sz w:val="21"/>
          <w:szCs w:val="21"/>
        </w:rPr>
        <w:t>F -</w:t>
      </w:r>
      <w:r w:rsidRPr="0041341B">
        <w:rPr>
          <w:rFonts w:ascii="Arial" w:eastAsia="Arial" w:hAnsi="Arial" w:cs="Arial"/>
          <w:sz w:val="21"/>
          <w:szCs w:val="21"/>
        </w:rPr>
        <w:t xml:space="preserve"> </w:t>
      </w:r>
      <w:r w:rsidR="00932C1A" w:rsidRPr="0041341B">
        <w:rPr>
          <w:rFonts w:ascii="Arial" w:eastAsia="Arial" w:hAnsi="Arial" w:cs="Arial"/>
          <w:sz w:val="21"/>
          <w:szCs w:val="21"/>
        </w:rPr>
        <w:t>The world of spiders</w:t>
      </w:r>
    </w:p>
    <w:p w:rsidR="005C2852" w:rsidRPr="0041341B" w:rsidRDefault="002D351B" w:rsidP="004D745A">
      <w:pPr>
        <w:ind w:left="900" w:right="537" w:hanging="450"/>
        <w:jc w:val="both"/>
        <w:rPr>
          <w:rFonts w:ascii="Arial" w:eastAsia="Arial" w:hAnsi="Arial" w:cs="Arial"/>
          <w:sz w:val="21"/>
          <w:szCs w:val="21"/>
        </w:rPr>
      </w:pPr>
      <w:r w:rsidRPr="0041341B">
        <w:rPr>
          <w:rFonts w:ascii="Arial" w:eastAsia="Arial" w:hAnsi="Arial" w:cs="Arial"/>
          <w:sz w:val="21"/>
          <w:szCs w:val="21"/>
        </w:rPr>
        <w:t xml:space="preserve">Lot </w:t>
      </w:r>
      <w:r w:rsidR="004D745A" w:rsidRPr="0041341B">
        <w:rPr>
          <w:rFonts w:ascii="Arial" w:eastAsia="Arial" w:hAnsi="Arial" w:cs="Arial"/>
          <w:sz w:val="21"/>
          <w:szCs w:val="21"/>
        </w:rPr>
        <w:t xml:space="preserve">G - </w:t>
      </w:r>
      <w:r w:rsidR="00932C1A" w:rsidRPr="0041341B">
        <w:rPr>
          <w:rFonts w:ascii="Arial" w:eastAsia="Arial" w:hAnsi="Arial" w:cs="Arial"/>
          <w:sz w:val="21"/>
          <w:szCs w:val="21"/>
        </w:rPr>
        <w:t>Astronomy and outer space</w:t>
      </w:r>
    </w:p>
    <w:p w:rsidR="00932C1A" w:rsidRPr="001B43CC" w:rsidRDefault="00932C1A" w:rsidP="004D745A">
      <w:pPr>
        <w:spacing w:before="3" w:line="120" w:lineRule="exact"/>
        <w:ind w:left="907" w:hanging="720"/>
        <w:rPr>
          <w:rFonts w:ascii="Arial" w:eastAsia="Arial" w:hAnsi="Arial" w:cs="Arial"/>
          <w:sz w:val="16"/>
          <w:szCs w:val="16"/>
        </w:rPr>
      </w:pPr>
    </w:p>
    <w:p w:rsidR="00932C1A" w:rsidRPr="001B43CC" w:rsidRDefault="002D351B" w:rsidP="00364774">
      <w:pPr>
        <w:tabs>
          <w:tab w:val="left" w:pos="1800"/>
        </w:tabs>
        <w:spacing w:before="3" w:line="230" w:lineRule="exact"/>
        <w:ind w:left="900" w:hanging="720"/>
        <w:rPr>
          <w:rFonts w:ascii="Arial" w:eastAsia="Arial" w:hAnsi="Arial" w:cs="Arial"/>
        </w:rPr>
      </w:pPr>
      <w:r w:rsidRPr="001B43CC">
        <w:rPr>
          <w:rFonts w:ascii="Arial" w:eastAsia="Arial" w:hAnsi="Arial" w:cs="Arial"/>
          <w:b/>
        </w:rPr>
        <w:t xml:space="preserve">Class </w:t>
      </w:r>
      <w:r w:rsidR="004D745A" w:rsidRPr="001B43CC">
        <w:rPr>
          <w:rFonts w:ascii="Arial" w:eastAsia="Arial" w:hAnsi="Arial" w:cs="Arial"/>
          <w:b/>
        </w:rPr>
        <w:t>5:</w:t>
      </w:r>
      <w:r w:rsidRPr="001B43CC">
        <w:rPr>
          <w:rFonts w:ascii="Arial" w:eastAsia="Arial" w:hAnsi="Arial" w:cs="Arial"/>
        </w:rPr>
        <w:t xml:space="preserve"> </w:t>
      </w:r>
      <w:r w:rsidR="00364774">
        <w:rPr>
          <w:rFonts w:ascii="Arial" w:eastAsia="Arial" w:hAnsi="Arial" w:cs="Arial"/>
        </w:rPr>
        <w:tab/>
      </w:r>
      <w:r w:rsidRPr="00364774">
        <w:rPr>
          <w:rFonts w:ascii="Arial" w:eastAsia="Arial" w:hAnsi="Arial" w:cs="Arial"/>
          <w:b/>
        </w:rPr>
        <w:t>Power Project</w:t>
      </w:r>
      <w:r w:rsidRPr="001B43CC">
        <w:rPr>
          <w:rFonts w:ascii="Arial" w:eastAsia="Arial" w:hAnsi="Arial" w:cs="Arial"/>
        </w:rPr>
        <w:t xml:space="preserve"> </w:t>
      </w:r>
    </w:p>
    <w:p w:rsidR="005C2852" w:rsidRPr="0041341B" w:rsidRDefault="002D351B" w:rsidP="004D745A">
      <w:pPr>
        <w:ind w:left="900" w:hanging="450"/>
        <w:rPr>
          <w:rFonts w:ascii="Arial" w:eastAsia="Arial" w:hAnsi="Arial" w:cs="Arial"/>
          <w:sz w:val="21"/>
          <w:szCs w:val="21"/>
        </w:rPr>
      </w:pPr>
      <w:r w:rsidRPr="0041341B">
        <w:rPr>
          <w:rFonts w:ascii="Arial" w:eastAsia="Arial" w:hAnsi="Arial" w:cs="Arial"/>
          <w:sz w:val="21"/>
          <w:szCs w:val="21"/>
        </w:rPr>
        <w:t xml:space="preserve">Lot </w:t>
      </w:r>
      <w:r w:rsidR="004D745A" w:rsidRPr="0041341B">
        <w:rPr>
          <w:rFonts w:ascii="Arial" w:eastAsia="Times New Roman" w:hAnsi="Arial" w:cs="Arial"/>
          <w:sz w:val="21"/>
          <w:szCs w:val="21"/>
        </w:rPr>
        <w:t xml:space="preserve">A - </w:t>
      </w:r>
      <w:r w:rsidR="00932C1A" w:rsidRPr="0041341B">
        <w:rPr>
          <w:rFonts w:ascii="Arial" w:eastAsia="Arial" w:hAnsi="Arial" w:cs="Arial"/>
          <w:sz w:val="21"/>
          <w:szCs w:val="21"/>
        </w:rPr>
        <w:t>Waste management concerns and issues</w:t>
      </w:r>
    </w:p>
    <w:p w:rsidR="005C2852" w:rsidRPr="0041341B" w:rsidRDefault="002D351B" w:rsidP="004D745A">
      <w:pPr>
        <w:spacing w:line="222" w:lineRule="exact"/>
        <w:ind w:left="900" w:right="552" w:hanging="450"/>
        <w:jc w:val="both"/>
        <w:rPr>
          <w:rFonts w:ascii="Arial" w:eastAsia="Arial" w:hAnsi="Arial" w:cs="Arial"/>
          <w:sz w:val="21"/>
          <w:szCs w:val="21"/>
        </w:rPr>
      </w:pPr>
      <w:r w:rsidRPr="0041341B">
        <w:rPr>
          <w:rFonts w:ascii="Arial" w:eastAsia="Arial" w:hAnsi="Arial" w:cs="Arial"/>
          <w:sz w:val="21"/>
          <w:szCs w:val="21"/>
        </w:rPr>
        <w:t xml:space="preserve">Lot </w:t>
      </w:r>
      <w:r w:rsidR="004D745A" w:rsidRPr="0041341B">
        <w:rPr>
          <w:rFonts w:ascii="Arial" w:eastAsia="Arial" w:hAnsi="Arial" w:cs="Arial"/>
          <w:sz w:val="21"/>
          <w:szCs w:val="21"/>
        </w:rPr>
        <w:t xml:space="preserve">B - </w:t>
      </w:r>
      <w:r w:rsidR="00932C1A" w:rsidRPr="0041341B">
        <w:rPr>
          <w:rFonts w:ascii="Arial" w:eastAsia="Arial" w:hAnsi="Arial" w:cs="Arial"/>
          <w:sz w:val="21"/>
          <w:szCs w:val="21"/>
        </w:rPr>
        <w:t>Empowerment to take action on local waste management issues</w:t>
      </w:r>
    </w:p>
    <w:p w:rsidR="00932C1A" w:rsidRPr="001B43CC" w:rsidRDefault="00932C1A" w:rsidP="004D745A">
      <w:pPr>
        <w:spacing w:before="5" w:line="120" w:lineRule="exact"/>
        <w:ind w:left="907" w:hanging="720"/>
        <w:rPr>
          <w:rFonts w:ascii="Arial" w:eastAsia="Arial" w:hAnsi="Arial" w:cs="Arial"/>
          <w:sz w:val="16"/>
          <w:szCs w:val="16"/>
        </w:rPr>
      </w:pPr>
    </w:p>
    <w:p w:rsidR="005C2852" w:rsidRPr="001B43CC" w:rsidRDefault="002D351B" w:rsidP="00364774">
      <w:pPr>
        <w:tabs>
          <w:tab w:val="left" w:pos="1800"/>
        </w:tabs>
        <w:spacing w:before="5"/>
        <w:ind w:left="900" w:hanging="720"/>
        <w:rPr>
          <w:rFonts w:ascii="Arial" w:eastAsia="Arial" w:hAnsi="Arial" w:cs="Arial"/>
        </w:rPr>
      </w:pPr>
      <w:r w:rsidRPr="001B43CC">
        <w:rPr>
          <w:rFonts w:ascii="Arial" w:eastAsia="Arial" w:hAnsi="Arial" w:cs="Arial"/>
          <w:b/>
        </w:rPr>
        <w:t>Class 6</w:t>
      </w:r>
      <w:r w:rsidR="004D745A" w:rsidRPr="001B43CC">
        <w:rPr>
          <w:rFonts w:ascii="Arial" w:eastAsia="Arial" w:hAnsi="Arial" w:cs="Arial"/>
          <w:b/>
        </w:rPr>
        <w:t>:</w:t>
      </w:r>
      <w:r w:rsidRPr="001B43CC">
        <w:rPr>
          <w:rFonts w:ascii="Arial" w:eastAsia="Arial" w:hAnsi="Arial" w:cs="Arial"/>
        </w:rPr>
        <w:t xml:space="preserve"> </w:t>
      </w:r>
      <w:r w:rsidR="00364774">
        <w:rPr>
          <w:rFonts w:ascii="Arial" w:eastAsia="Arial" w:hAnsi="Arial" w:cs="Arial"/>
        </w:rPr>
        <w:tab/>
      </w:r>
      <w:r w:rsidRPr="00364774">
        <w:rPr>
          <w:rFonts w:ascii="Arial" w:eastAsia="Arial" w:hAnsi="Arial" w:cs="Arial"/>
          <w:b/>
        </w:rPr>
        <w:t>Forestry</w:t>
      </w:r>
    </w:p>
    <w:p w:rsidR="005C2852" w:rsidRPr="0041341B" w:rsidRDefault="002D351B" w:rsidP="004D745A">
      <w:pPr>
        <w:tabs>
          <w:tab w:val="left" w:pos="3011"/>
        </w:tabs>
        <w:spacing w:line="229" w:lineRule="exact"/>
        <w:ind w:left="900" w:hanging="450"/>
        <w:rPr>
          <w:rFonts w:ascii="Arial" w:eastAsia="Arial" w:hAnsi="Arial" w:cs="Arial"/>
          <w:sz w:val="21"/>
          <w:szCs w:val="21"/>
        </w:rPr>
      </w:pPr>
      <w:r w:rsidRPr="0041341B">
        <w:rPr>
          <w:rFonts w:ascii="Arial" w:eastAsia="Arial" w:hAnsi="Arial" w:cs="Arial"/>
          <w:sz w:val="21"/>
          <w:szCs w:val="21"/>
        </w:rPr>
        <w:t xml:space="preserve">Lot </w:t>
      </w:r>
      <w:r w:rsidR="004D745A" w:rsidRPr="0041341B">
        <w:rPr>
          <w:rFonts w:ascii="Arial" w:eastAsia="Times New Roman" w:hAnsi="Arial" w:cs="Arial"/>
          <w:sz w:val="21"/>
          <w:szCs w:val="21"/>
        </w:rPr>
        <w:t xml:space="preserve">A - </w:t>
      </w:r>
      <w:r w:rsidRPr="0041341B">
        <w:rPr>
          <w:rFonts w:ascii="Arial" w:eastAsia="Arial" w:hAnsi="Arial" w:cs="Arial"/>
          <w:sz w:val="21"/>
          <w:szCs w:val="21"/>
        </w:rPr>
        <w:t>Respect and protect the forest environment</w:t>
      </w:r>
    </w:p>
    <w:p w:rsidR="005C2852" w:rsidRPr="0041341B" w:rsidRDefault="002D351B" w:rsidP="004D745A">
      <w:pPr>
        <w:tabs>
          <w:tab w:val="left" w:pos="3011"/>
        </w:tabs>
        <w:spacing w:line="227" w:lineRule="exact"/>
        <w:ind w:left="900" w:hanging="450"/>
        <w:rPr>
          <w:rFonts w:ascii="Arial" w:eastAsia="Arial" w:hAnsi="Arial" w:cs="Arial"/>
          <w:sz w:val="21"/>
          <w:szCs w:val="21"/>
        </w:rPr>
      </w:pPr>
      <w:r w:rsidRPr="0041341B">
        <w:rPr>
          <w:rFonts w:ascii="Arial" w:eastAsia="Arial" w:hAnsi="Arial" w:cs="Arial"/>
          <w:sz w:val="21"/>
          <w:szCs w:val="21"/>
        </w:rPr>
        <w:t xml:space="preserve">Lot </w:t>
      </w:r>
      <w:r w:rsidR="004D745A" w:rsidRPr="0041341B">
        <w:rPr>
          <w:rFonts w:ascii="Arial" w:eastAsia="Arial" w:hAnsi="Arial" w:cs="Arial"/>
          <w:sz w:val="21"/>
          <w:szCs w:val="21"/>
        </w:rPr>
        <w:t xml:space="preserve">B - </w:t>
      </w:r>
      <w:r w:rsidRPr="0041341B">
        <w:rPr>
          <w:rFonts w:ascii="Arial" w:eastAsia="Arial" w:hAnsi="Arial" w:cs="Arial"/>
          <w:sz w:val="21"/>
          <w:szCs w:val="21"/>
        </w:rPr>
        <w:t>Stewardship of our forests</w:t>
      </w:r>
    </w:p>
    <w:p w:rsidR="005C2852" w:rsidRPr="0041341B" w:rsidRDefault="002D351B" w:rsidP="004D745A">
      <w:pPr>
        <w:tabs>
          <w:tab w:val="left" w:pos="3011"/>
        </w:tabs>
        <w:ind w:left="900" w:hanging="450"/>
        <w:rPr>
          <w:rFonts w:ascii="Arial" w:eastAsia="Arial" w:hAnsi="Arial" w:cs="Arial"/>
          <w:sz w:val="21"/>
          <w:szCs w:val="21"/>
        </w:rPr>
      </w:pPr>
      <w:r w:rsidRPr="0041341B">
        <w:rPr>
          <w:rFonts w:ascii="Arial" w:eastAsia="Arial" w:hAnsi="Arial" w:cs="Arial"/>
          <w:sz w:val="21"/>
          <w:szCs w:val="21"/>
        </w:rPr>
        <w:t xml:space="preserve">Lot </w:t>
      </w:r>
      <w:r w:rsidR="004D745A" w:rsidRPr="0041341B">
        <w:rPr>
          <w:rFonts w:ascii="Arial" w:eastAsia="Arial" w:hAnsi="Arial" w:cs="Arial"/>
          <w:sz w:val="21"/>
          <w:szCs w:val="21"/>
        </w:rPr>
        <w:t xml:space="preserve">C - </w:t>
      </w:r>
      <w:r w:rsidRPr="0041341B">
        <w:rPr>
          <w:rFonts w:ascii="Arial" w:eastAsia="Arial" w:hAnsi="Arial" w:cs="Arial"/>
          <w:sz w:val="21"/>
          <w:szCs w:val="21"/>
        </w:rPr>
        <w:t>Basics of forest management</w:t>
      </w:r>
    </w:p>
    <w:p w:rsidR="005C2852" w:rsidRPr="0041341B" w:rsidRDefault="002D351B" w:rsidP="004D745A">
      <w:pPr>
        <w:tabs>
          <w:tab w:val="left" w:pos="3011"/>
        </w:tabs>
        <w:ind w:left="900" w:hanging="450"/>
        <w:rPr>
          <w:rFonts w:ascii="Arial" w:eastAsia="Arial" w:hAnsi="Arial" w:cs="Arial"/>
          <w:sz w:val="21"/>
          <w:szCs w:val="21"/>
        </w:rPr>
      </w:pPr>
      <w:r w:rsidRPr="0041341B">
        <w:rPr>
          <w:rFonts w:ascii="Arial" w:eastAsia="Arial" w:hAnsi="Arial" w:cs="Arial"/>
          <w:sz w:val="21"/>
          <w:szCs w:val="21"/>
        </w:rPr>
        <w:t xml:space="preserve">Lot </w:t>
      </w:r>
      <w:r w:rsidR="004D745A" w:rsidRPr="0041341B">
        <w:rPr>
          <w:rFonts w:ascii="Arial" w:eastAsia="Arial" w:hAnsi="Arial" w:cs="Arial"/>
          <w:sz w:val="21"/>
          <w:szCs w:val="21"/>
        </w:rPr>
        <w:t xml:space="preserve">D - </w:t>
      </w:r>
      <w:r w:rsidRPr="0041341B">
        <w:rPr>
          <w:rFonts w:ascii="Arial" w:eastAsia="Arial" w:hAnsi="Arial" w:cs="Arial"/>
          <w:sz w:val="21"/>
          <w:szCs w:val="21"/>
        </w:rPr>
        <w:t>Use of forest products</w:t>
      </w:r>
    </w:p>
    <w:p w:rsidR="005C2852" w:rsidRPr="0041341B" w:rsidRDefault="002D351B" w:rsidP="004D745A">
      <w:pPr>
        <w:tabs>
          <w:tab w:val="left" w:pos="3011"/>
        </w:tabs>
        <w:spacing w:line="226" w:lineRule="exact"/>
        <w:ind w:left="900" w:hanging="450"/>
        <w:rPr>
          <w:rFonts w:ascii="Arial" w:eastAsia="Arial" w:hAnsi="Arial" w:cs="Arial"/>
          <w:sz w:val="21"/>
          <w:szCs w:val="21"/>
        </w:rPr>
      </w:pPr>
      <w:r w:rsidRPr="0041341B">
        <w:rPr>
          <w:rFonts w:ascii="Arial" w:eastAsia="Arial" w:hAnsi="Arial" w:cs="Arial"/>
          <w:sz w:val="21"/>
          <w:szCs w:val="21"/>
        </w:rPr>
        <w:t xml:space="preserve">Lot </w:t>
      </w:r>
      <w:r w:rsidR="004D745A" w:rsidRPr="0041341B">
        <w:rPr>
          <w:rFonts w:ascii="Arial" w:eastAsia="Arial" w:hAnsi="Arial" w:cs="Arial"/>
          <w:sz w:val="21"/>
          <w:szCs w:val="21"/>
        </w:rPr>
        <w:t xml:space="preserve">E - </w:t>
      </w:r>
      <w:r w:rsidRPr="0041341B">
        <w:rPr>
          <w:rFonts w:ascii="Arial" w:eastAsia="Arial" w:hAnsi="Arial" w:cs="Arial"/>
          <w:sz w:val="21"/>
          <w:szCs w:val="21"/>
        </w:rPr>
        <w:t>Forestry-related careers</w:t>
      </w:r>
    </w:p>
    <w:p w:rsidR="004D745A" w:rsidRPr="001B43CC" w:rsidRDefault="004D745A" w:rsidP="004D745A">
      <w:pPr>
        <w:spacing w:line="120" w:lineRule="exact"/>
        <w:ind w:left="907" w:hanging="720"/>
        <w:rPr>
          <w:rFonts w:ascii="Arial" w:eastAsia="Arial" w:hAnsi="Arial" w:cs="Arial"/>
          <w:sz w:val="16"/>
          <w:szCs w:val="16"/>
        </w:rPr>
      </w:pPr>
    </w:p>
    <w:p w:rsidR="005C2852" w:rsidRPr="001B43CC" w:rsidRDefault="002D351B" w:rsidP="00364774">
      <w:pPr>
        <w:tabs>
          <w:tab w:val="left" w:pos="1800"/>
        </w:tabs>
        <w:ind w:left="900" w:hanging="720"/>
        <w:rPr>
          <w:rFonts w:ascii="Arial" w:eastAsia="Arial" w:hAnsi="Arial" w:cs="Arial"/>
        </w:rPr>
      </w:pPr>
      <w:r w:rsidRPr="001B43CC">
        <w:rPr>
          <w:rFonts w:ascii="Arial" w:eastAsia="Arial" w:hAnsi="Arial" w:cs="Arial"/>
          <w:b/>
        </w:rPr>
        <w:t>Class 7</w:t>
      </w:r>
      <w:r w:rsidR="004D745A" w:rsidRPr="001B43CC">
        <w:rPr>
          <w:rFonts w:ascii="Arial" w:eastAsia="Arial" w:hAnsi="Arial" w:cs="Arial"/>
          <w:b/>
        </w:rPr>
        <w:t>:</w:t>
      </w:r>
      <w:r w:rsidRPr="001B43CC">
        <w:rPr>
          <w:rFonts w:ascii="Arial" w:eastAsia="Arial" w:hAnsi="Arial" w:cs="Arial"/>
        </w:rPr>
        <w:t xml:space="preserve"> </w:t>
      </w:r>
      <w:r w:rsidR="00364774">
        <w:rPr>
          <w:rFonts w:ascii="Arial" w:eastAsia="Arial" w:hAnsi="Arial" w:cs="Arial"/>
        </w:rPr>
        <w:tab/>
      </w:r>
      <w:r w:rsidRPr="00364774">
        <w:rPr>
          <w:rFonts w:ascii="Arial" w:eastAsia="Arial" w:hAnsi="Arial" w:cs="Arial"/>
          <w:b/>
        </w:rPr>
        <w:t>Sport</w:t>
      </w:r>
      <w:r w:rsidR="0092509F" w:rsidRPr="00364774">
        <w:rPr>
          <w:rFonts w:ascii="Arial" w:eastAsia="Arial" w:hAnsi="Arial" w:cs="Arial"/>
          <w:b/>
        </w:rPr>
        <w:t xml:space="preserve"> fishing</w:t>
      </w:r>
      <w:r w:rsidRPr="00364774">
        <w:rPr>
          <w:rFonts w:ascii="Arial" w:eastAsia="Arial" w:hAnsi="Arial" w:cs="Arial"/>
          <w:b/>
        </w:rPr>
        <w:t xml:space="preserve"> Project</w:t>
      </w:r>
    </w:p>
    <w:p w:rsidR="005C2852" w:rsidRPr="0041341B" w:rsidRDefault="002D351B" w:rsidP="004D745A">
      <w:pPr>
        <w:tabs>
          <w:tab w:val="left" w:pos="3011"/>
        </w:tabs>
        <w:spacing w:line="233" w:lineRule="exact"/>
        <w:ind w:left="900" w:hanging="450"/>
        <w:rPr>
          <w:rFonts w:ascii="Arial" w:eastAsia="Arial" w:hAnsi="Arial" w:cs="Arial"/>
          <w:sz w:val="21"/>
          <w:szCs w:val="21"/>
        </w:rPr>
      </w:pPr>
      <w:r w:rsidRPr="0041341B">
        <w:rPr>
          <w:rFonts w:ascii="Arial" w:eastAsia="Arial" w:hAnsi="Arial" w:cs="Arial"/>
          <w:sz w:val="21"/>
          <w:szCs w:val="21"/>
        </w:rPr>
        <w:t xml:space="preserve">Lot </w:t>
      </w:r>
      <w:r w:rsidR="004D745A" w:rsidRPr="0041341B">
        <w:rPr>
          <w:rFonts w:ascii="Arial" w:eastAsia="Times New Roman" w:hAnsi="Arial" w:cs="Arial"/>
          <w:sz w:val="21"/>
          <w:szCs w:val="21"/>
        </w:rPr>
        <w:t xml:space="preserve">A - </w:t>
      </w:r>
      <w:r w:rsidRPr="0041341B">
        <w:rPr>
          <w:rFonts w:ascii="Arial" w:eastAsia="Arial" w:hAnsi="Arial" w:cs="Arial"/>
          <w:sz w:val="21"/>
          <w:szCs w:val="21"/>
        </w:rPr>
        <w:t>Fishing skills and use of sport</w:t>
      </w:r>
      <w:r w:rsidR="0092509F" w:rsidRPr="0041341B">
        <w:rPr>
          <w:rFonts w:ascii="Arial" w:eastAsia="Arial" w:hAnsi="Arial" w:cs="Arial"/>
          <w:sz w:val="21"/>
          <w:szCs w:val="21"/>
        </w:rPr>
        <w:t xml:space="preserve"> </w:t>
      </w:r>
      <w:r w:rsidRPr="0041341B">
        <w:rPr>
          <w:rFonts w:ascii="Arial" w:eastAsia="Arial" w:hAnsi="Arial" w:cs="Arial"/>
          <w:sz w:val="21"/>
          <w:szCs w:val="21"/>
        </w:rPr>
        <w:t>fishing equipment</w:t>
      </w:r>
    </w:p>
    <w:p w:rsidR="005C2852" w:rsidRPr="0041341B" w:rsidRDefault="002D351B" w:rsidP="004D745A">
      <w:pPr>
        <w:tabs>
          <w:tab w:val="left" w:pos="3011"/>
        </w:tabs>
        <w:spacing w:line="227" w:lineRule="exact"/>
        <w:ind w:left="900" w:hanging="450"/>
        <w:rPr>
          <w:rFonts w:ascii="Arial" w:eastAsia="Arial" w:hAnsi="Arial" w:cs="Arial"/>
          <w:sz w:val="21"/>
          <w:szCs w:val="21"/>
        </w:rPr>
      </w:pPr>
      <w:r w:rsidRPr="0041341B">
        <w:rPr>
          <w:rFonts w:ascii="Arial" w:eastAsia="Arial" w:hAnsi="Arial" w:cs="Arial"/>
          <w:sz w:val="21"/>
          <w:szCs w:val="21"/>
        </w:rPr>
        <w:t xml:space="preserve">Lot </w:t>
      </w:r>
      <w:r w:rsidR="004D745A" w:rsidRPr="0041341B">
        <w:rPr>
          <w:rFonts w:ascii="Arial" w:eastAsia="Arial" w:hAnsi="Arial" w:cs="Arial"/>
          <w:sz w:val="21"/>
          <w:szCs w:val="21"/>
        </w:rPr>
        <w:t xml:space="preserve">B - </w:t>
      </w:r>
      <w:r w:rsidRPr="0041341B">
        <w:rPr>
          <w:rFonts w:ascii="Arial" w:eastAsia="Arial" w:hAnsi="Arial" w:cs="Arial"/>
          <w:sz w:val="21"/>
          <w:szCs w:val="21"/>
        </w:rPr>
        <w:t>Ethical fishing behavior</w:t>
      </w:r>
    </w:p>
    <w:p w:rsidR="005C2852" w:rsidRPr="0041341B" w:rsidRDefault="002D351B" w:rsidP="004D745A">
      <w:pPr>
        <w:tabs>
          <w:tab w:val="left" w:pos="3011"/>
        </w:tabs>
        <w:ind w:left="900" w:hanging="450"/>
        <w:rPr>
          <w:rFonts w:ascii="Arial" w:eastAsia="Arial" w:hAnsi="Arial" w:cs="Arial"/>
          <w:sz w:val="21"/>
          <w:szCs w:val="21"/>
        </w:rPr>
      </w:pPr>
      <w:r w:rsidRPr="0041341B">
        <w:rPr>
          <w:rFonts w:ascii="Arial" w:eastAsia="Arial" w:hAnsi="Arial" w:cs="Arial"/>
          <w:sz w:val="21"/>
          <w:szCs w:val="21"/>
        </w:rPr>
        <w:t xml:space="preserve">Lot </w:t>
      </w:r>
      <w:r w:rsidR="004D745A" w:rsidRPr="0041341B">
        <w:rPr>
          <w:rFonts w:ascii="Arial" w:eastAsia="Arial" w:hAnsi="Arial" w:cs="Arial"/>
          <w:sz w:val="21"/>
          <w:szCs w:val="21"/>
        </w:rPr>
        <w:t xml:space="preserve">C - </w:t>
      </w:r>
      <w:r w:rsidRPr="0041341B">
        <w:rPr>
          <w:rFonts w:ascii="Arial" w:eastAsia="Arial" w:hAnsi="Arial" w:cs="Arial"/>
          <w:sz w:val="21"/>
          <w:szCs w:val="21"/>
        </w:rPr>
        <w:t>Natural resource stewardship</w:t>
      </w:r>
    </w:p>
    <w:p w:rsidR="005C2852" w:rsidRPr="0041341B" w:rsidRDefault="002D351B" w:rsidP="004D745A">
      <w:pPr>
        <w:tabs>
          <w:tab w:val="left" w:pos="3011"/>
        </w:tabs>
        <w:spacing w:line="229" w:lineRule="exact"/>
        <w:ind w:left="900" w:hanging="450"/>
        <w:rPr>
          <w:rFonts w:ascii="Arial" w:eastAsia="Arial" w:hAnsi="Arial" w:cs="Arial"/>
          <w:sz w:val="21"/>
          <w:szCs w:val="21"/>
        </w:rPr>
      </w:pPr>
      <w:r w:rsidRPr="0041341B">
        <w:rPr>
          <w:rFonts w:ascii="Arial" w:eastAsia="Arial" w:hAnsi="Arial" w:cs="Arial"/>
          <w:sz w:val="21"/>
          <w:szCs w:val="21"/>
        </w:rPr>
        <w:t xml:space="preserve">Lot </w:t>
      </w:r>
      <w:r w:rsidR="004D745A" w:rsidRPr="0041341B">
        <w:rPr>
          <w:rFonts w:ascii="Arial" w:eastAsia="Arial" w:hAnsi="Arial" w:cs="Arial"/>
          <w:sz w:val="21"/>
          <w:szCs w:val="21"/>
        </w:rPr>
        <w:t xml:space="preserve">D - </w:t>
      </w:r>
      <w:r w:rsidRPr="0041341B">
        <w:rPr>
          <w:rFonts w:ascii="Arial" w:eastAsia="Arial" w:hAnsi="Arial" w:cs="Arial"/>
          <w:sz w:val="21"/>
          <w:szCs w:val="21"/>
        </w:rPr>
        <w:t xml:space="preserve">Ecological </w:t>
      </w:r>
      <w:r w:rsidRPr="0041341B">
        <w:rPr>
          <w:rFonts w:ascii="Arial" w:eastAsia="Times New Roman" w:hAnsi="Arial" w:cs="Arial"/>
          <w:sz w:val="21"/>
          <w:szCs w:val="21"/>
        </w:rPr>
        <w:t xml:space="preserve">&amp; </w:t>
      </w:r>
      <w:r w:rsidRPr="0041341B">
        <w:rPr>
          <w:rFonts w:ascii="Arial" w:eastAsia="Arial" w:hAnsi="Arial" w:cs="Arial"/>
          <w:sz w:val="21"/>
          <w:szCs w:val="21"/>
        </w:rPr>
        <w:t>social basis of fisheries management</w:t>
      </w:r>
    </w:p>
    <w:p w:rsidR="005C2852" w:rsidRPr="0041341B" w:rsidRDefault="002D351B" w:rsidP="004D745A">
      <w:pPr>
        <w:tabs>
          <w:tab w:val="left" w:pos="3011"/>
        </w:tabs>
        <w:spacing w:line="227" w:lineRule="exact"/>
        <w:ind w:left="900" w:hanging="450"/>
        <w:rPr>
          <w:rFonts w:ascii="Arial" w:eastAsia="Arial" w:hAnsi="Arial" w:cs="Arial"/>
          <w:sz w:val="21"/>
          <w:szCs w:val="21"/>
        </w:rPr>
      </w:pPr>
      <w:r w:rsidRPr="0041341B">
        <w:rPr>
          <w:rFonts w:ascii="Arial" w:eastAsia="Arial" w:hAnsi="Arial" w:cs="Arial"/>
          <w:sz w:val="21"/>
          <w:szCs w:val="21"/>
        </w:rPr>
        <w:t xml:space="preserve">Lot </w:t>
      </w:r>
      <w:r w:rsidR="004D745A" w:rsidRPr="0041341B">
        <w:rPr>
          <w:rFonts w:ascii="Arial" w:eastAsia="Arial" w:hAnsi="Arial" w:cs="Arial"/>
          <w:sz w:val="21"/>
          <w:szCs w:val="21"/>
        </w:rPr>
        <w:t xml:space="preserve">E - </w:t>
      </w:r>
      <w:r w:rsidRPr="0041341B">
        <w:rPr>
          <w:rFonts w:ascii="Arial" w:eastAsia="Arial" w:hAnsi="Arial" w:cs="Arial"/>
          <w:sz w:val="21"/>
          <w:szCs w:val="21"/>
        </w:rPr>
        <w:t>Cultural, ecological, and socio-economic value of fish and fishing</w:t>
      </w:r>
    </w:p>
    <w:p w:rsidR="005C2852" w:rsidRPr="0041341B" w:rsidRDefault="002D351B" w:rsidP="004D745A">
      <w:pPr>
        <w:tabs>
          <w:tab w:val="left" w:pos="3011"/>
        </w:tabs>
        <w:spacing w:line="226" w:lineRule="exact"/>
        <w:ind w:left="900" w:hanging="450"/>
        <w:rPr>
          <w:rFonts w:ascii="Arial" w:eastAsia="Arial" w:hAnsi="Arial" w:cs="Arial"/>
          <w:sz w:val="21"/>
          <w:szCs w:val="21"/>
        </w:rPr>
      </w:pPr>
      <w:r w:rsidRPr="0041341B">
        <w:rPr>
          <w:rFonts w:ascii="Arial" w:eastAsia="Arial" w:hAnsi="Arial" w:cs="Arial"/>
          <w:sz w:val="21"/>
          <w:szCs w:val="21"/>
        </w:rPr>
        <w:t xml:space="preserve">Lot </w:t>
      </w:r>
      <w:r w:rsidR="004D745A" w:rsidRPr="0041341B">
        <w:rPr>
          <w:rFonts w:ascii="Arial" w:eastAsia="Arial" w:hAnsi="Arial" w:cs="Arial"/>
          <w:sz w:val="21"/>
          <w:szCs w:val="21"/>
        </w:rPr>
        <w:t xml:space="preserve">F - </w:t>
      </w:r>
      <w:r w:rsidRPr="0041341B">
        <w:rPr>
          <w:rFonts w:ascii="Arial" w:eastAsia="Arial" w:hAnsi="Arial" w:cs="Arial"/>
          <w:sz w:val="21"/>
          <w:szCs w:val="21"/>
        </w:rPr>
        <w:t>Leadership, self-confidence, personal discipline, and critical thinking</w:t>
      </w:r>
    </w:p>
    <w:p w:rsidR="004D745A" w:rsidRPr="001B43CC" w:rsidRDefault="004D745A" w:rsidP="004D745A">
      <w:pPr>
        <w:spacing w:line="120" w:lineRule="exact"/>
        <w:ind w:left="907" w:hanging="720"/>
        <w:rPr>
          <w:rFonts w:ascii="Arial" w:eastAsia="Arial" w:hAnsi="Arial" w:cs="Arial"/>
          <w:sz w:val="16"/>
          <w:szCs w:val="16"/>
        </w:rPr>
      </w:pPr>
    </w:p>
    <w:p w:rsidR="005C2852" w:rsidRPr="001B43CC" w:rsidRDefault="002D351B" w:rsidP="00364774">
      <w:pPr>
        <w:tabs>
          <w:tab w:val="left" w:pos="1800"/>
        </w:tabs>
        <w:ind w:left="900" w:hanging="720"/>
        <w:rPr>
          <w:rFonts w:ascii="Arial" w:eastAsia="Arial" w:hAnsi="Arial" w:cs="Arial"/>
        </w:rPr>
      </w:pPr>
      <w:r w:rsidRPr="001B43CC">
        <w:rPr>
          <w:rFonts w:ascii="Arial" w:eastAsia="Arial" w:hAnsi="Arial" w:cs="Arial"/>
          <w:b/>
        </w:rPr>
        <w:t xml:space="preserve">Class </w:t>
      </w:r>
      <w:r w:rsidR="004D745A" w:rsidRPr="001B43CC">
        <w:rPr>
          <w:rFonts w:ascii="Arial" w:eastAsia="Arial" w:hAnsi="Arial" w:cs="Arial"/>
          <w:b/>
        </w:rPr>
        <w:t>8:</w:t>
      </w:r>
      <w:r w:rsidR="004D745A" w:rsidRPr="001B43CC">
        <w:rPr>
          <w:rFonts w:ascii="Arial" w:eastAsia="Arial" w:hAnsi="Arial" w:cs="Arial"/>
        </w:rPr>
        <w:t xml:space="preserve"> </w:t>
      </w:r>
      <w:r w:rsidR="00364774">
        <w:rPr>
          <w:rFonts w:ascii="Arial" w:eastAsia="Arial" w:hAnsi="Arial" w:cs="Arial"/>
        </w:rPr>
        <w:tab/>
      </w:r>
      <w:r w:rsidRPr="00364774">
        <w:rPr>
          <w:rFonts w:ascii="Arial" w:eastAsia="Arial" w:hAnsi="Arial" w:cs="Arial"/>
          <w:b/>
        </w:rPr>
        <w:t xml:space="preserve">Other Environmental Stewardship </w:t>
      </w:r>
      <w:r w:rsidR="00364774">
        <w:rPr>
          <w:rFonts w:ascii="Arial" w:eastAsia="Arial" w:hAnsi="Arial" w:cs="Arial"/>
        </w:rPr>
        <w:t xml:space="preserve">- </w:t>
      </w:r>
      <w:r w:rsidRPr="001B43CC">
        <w:rPr>
          <w:rFonts w:ascii="Arial" w:eastAsia="Arial" w:hAnsi="Arial" w:cs="Arial"/>
        </w:rPr>
        <w:t>subject area not covered above</w:t>
      </w:r>
    </w:p>
    <w:p w:rsidR="004D745A" w:rsidRPr="0041341B" w:rsidRDefault="002D351B" w:rsidP="00C20B0D">
      <w:pPr>
        <w:tabs>
          <w:tab w:val="left" w:pos="3011"/>
          <w:tab w:val="left" w:pos="8370"/>
        </w:tabs>
        <w:spacing w:before="4" w:line="230" w:lineRule="exact"/>
        <w:ind w:left="900" w:right="1210" w:hanging="450"/>
        <w:rPr>
          <w:rFonts w:ascii="Arial" w:eastAsia="Times New Roman" w:hAnsi="Arial" w:cs="Arial"/>
          <w:sz w:val="21"/>
          <w:szCs w:val="21"/>
        </w:rPr>
      </w:pPr>
      <w:r w:rsidRPr="0041341B">
        <w:rPr>
          <w:rFonts w:ascii="Arial" w:eastAsia="Arial" w:hAnsi="Arial" w:cs="Arial"/>
          <w:sz w:val="21"/>
          <w:szCs w:val="21"/>
        </w:rPr>
        <w:t xml:space="preserve">Lot </w:t>
      </w:r>
      <w:r w:rsidRPr="0041341B">
        <w:rPr>
          <w:rFonts w:ascii="Arial" w:eastAsia="Times New Roman" w:hAnsi="Arial" w:cs="Arial"/>
          <w:sz w:val="21"/>
          <w:szCs w:val="21"/>
        </w:rPr>
        <w:t>A</w:t>
      </w:r>
      <w:r w:rsidR="00E12224" w:rsidRPr="0041341B">
        <w:rPr>
          <w:rFonts w:ascii="Arial" w:eastAsia="Times New Roman" w:hAnsi="Arial" w:cs="Arial"/>
          <w:sz w:val="21"/>
          <w:szCs w:val="21"/>
        </w:rPr>
        <w:t xml:space="preserve"> - </w:t>
      </w:r>
      <w:r w:rsidRPr="0041341B">
        <w:rPr>
          <w:rFonts w:ascii="Arial" w:eastAsia="Arial" w:hAnsi="Arial" w:cs="Arial"/>
          <w:sz w:val="21"/>
          <w:szCs w:val="21"/>
        </w:rPr>
        <w:t xml:space="preserve">Must contact the Asst. Superintendent for pre-approval by </w:t>
      </w:r>
      <w:r w:rsidR="00C20B0D" w:rsidRPr="00927126">
        <w:rPr>
          <w:rFonts w:ascii="Arial" w:eastAsia="Arial" w:hAnsi="Arial" w:cs="Arial"/>
          <w:b/>
          <w:sz w:val="21"/>
          <w:szCs w:val="21"/>
        </w:rPr>
        <w:t>June</w:t>
      </w:r>
      <w:r w:rsidRPr="00927126">
        <w:rPr>
          <w:rFonts w:ascii="Arial" w:eastAsia="Arial" w:hAnsi="Arial" w:cs="Arial"/>
          <w:b/>
          <w:sz w:val="21"/>
          <w:szCs w:val="21"/>
        </w:rPr>
        <w:t xml:space="preserve"> 1</w:t>
      </w:r>
      <w:r w:rsidR="00C20B0D" w:rsidRPr="00927126">
        <w:rPr>
          <w:rFonts w:ascii="Arial" w:eastAsia="Times New Roman" w:hAnsi="Arial" w:cs="Arial"/>
          <w:b/>
          <w:sz w:val="21"/>
          <w:szCs w:val="21"/>
        </w:rPr>
        <w:t xml:space="preserve">, </w:t>
      </w:r>
      <w:r w:rsidR="0064348C">
        <w:rPr>
          <w:rFonts w:ascii="Arial" w:eastAsia="Times New Roman" w:hAnsi="Arial" w:cs="Arial"/>
          <w:b/>
          <w:sz w:val="21"/>
          <w:szCs w:val="21"/>
        </w:rPr>
        <w:t>2017</w:t>
      </w:r>
      <w:r w:rsidR="00927126">
        <w:rPr>
          <w:rFonts w:ascii="Arial" w:eastAsia="Times New Roman" w:hAnsi="Arial" w:cs="Arial"/>
          <w:b/>
          <w:sz w:val="21"/>
          <w:szCs w:val="21"/>
        </w:rPr>
        <w:t>.</w:t>
      </w:r>
      <w:r w:rsidRPr="00927126">
        <w:rPr>
          <w:rFonts w:ascii="Arial" w:eastAsia="Times New Roman" w:hAnsi="Arial" w:cs="Arial"/>
          <w:sz w:val="21"/>
          <w:szCs w:val="21"/>
        </w:rPr>
        <w:t xml:space="preserve"> </w:t>
      </w:r>
    </w:p>
    <w:p w:rsidR="004D745A" w:rsidRPr="001B43CC" w:rsidRDefault="004D745A" w:rsidP="00E12224">
      <w:pPr>
        <w:tabs>
          <w:tab w:val="left" w:pos="3011"/>
        </w:tabs>
        <w:spacing w:line="120" w:lineRule="exact"/>
        <w:ind w:left="907" w:right="1814" w:hanging="720"/>
        <w:rPr>
          <w:rFonts w:ascii="Arial" w:eastAsia="Times New Roman" w:hAnsi="Arial" w:cs="Arial"/>
          <w:sz w:val="16"/>
          <w:szCs w:val="16"/>
        </w:rPr>
      </w:pPr>
    </w:p>
    <w:p w:rsidR="005C2852" w:rsidRPr="001B43CC" w:rsidRDefault="002D351B" w:rsidP="00364774">
      <w:pPr>
        <w:tabs>
          <w:tab w:val="left" w:pos="1800"/>
          <w:tab w:val="left" w:pos="3011"/>
        </w:tabs>
        <w:spacing w:before="4" w:line="230" w:lineRule="exact"/>
        <w:ind w:left="900" w:right="580" w:hanging="720"/>
        <w:rPr>
          <w:rFonts w:ascii="Arial" w:eastAsia="Arial" w:hAnsi="Arial" w:cs="Arial"/>
        </w:rPr>
      </w:pPr>
      <w:r w:rsidRPr="001B43CC">
        <w:rPr>
          <w:rFonts w:ascii="Arial" w:eastAsia="Arial" w:hAnsi="Arial" w:cs="Arial"/>
          <w:b/>
        </w:rPr>
        <w:t xml:space="preserve">Class </w:t>
      </w:r>
      <w:r w:rsidR="004D745A" w:rsidRPr="001B43CC">
        <w:rPr>
          <w:rFonts w:ascii="Arial" w:eastAsia="Arial" w:hAnsi="Arial" w:cs="Arial"/>
          <w:b/>
        </w:rPr>
        <w:t>9:</w:t>
      </w:r>
      <w:r w:rsidR="004D745A" w:rsidRPr="001B43CC">
        <w:rPr>
          <w:rFonts w:ascii="Arial" w:eastAsia="Arial" w:hAnsi="Arial" w:cs="Arial"/>
        </w:rPr>
        <w:t xml:space="preserve"> </w:t>
      </w:r>
      <w:r w:rsidR="00364774">
        <w:rPr>
          <w:rFonts w:ascii="Arial" w:eastAsia="Arial" w:hAnsi="Arial" w:cs="Arial"/>
        </w:rPr>
        <w:tab/>
      </w:r>
      <w:r w:rsidRPr="00364774">
        <w:rPr>
          <w:rFonts w:ascii="Arial" w:eastAsia="Arial" w:hAnsi="Arial" w:cs="Arial"/>
          <w:b/>
        </w:rPr>
        <w:t>Environmental Stewardship Educational Displays and Posters</w:t>
      </w:r>
    </w:p>
    <w:p w:rsidR="004D745A" w:rsidRPr="0041341B" w:rsidRDefault="002D351B" w:rsidP="00E12224">
      <w:pPr>
        <w:tabs>
          <w:tab w:val="left" w:pos="3011"/>
        </w:tabs>
        <w:spacing w:line="230" w:lineRule="exact"/>
        <w:ind w:left="900" w:right="3516" w:hanging="450"/>
        <w:rPr>
          <w:rFonts w:ascii="Arial" w:eastAsia="Arial" w:hAnsi="Arial" w:cs="Arial"/>
          <w:sz w:val="21"/>
          <w:szCs w:val="21"/>
        </w:rPr>
      </w:pPr>
      <w:r w:rsidRPr="0041341B">
        <w:rPr>
          <w:rFonts w:ascii="Arial" w:eastAsia="Arial" w:hAnsi="Arial" w:cs="Arial"/>
          <w:sz w:val="21"/>
          <w:szCs w:val="21"/>
        </w:rPr>
        <w:t xml:space="preserve">Lot </w:t>
      </w:r>
      <w:r w:rsidR="004D745A" w:rsidRPr="0041341B">
        <w:rPr>
          <w:rFonts w:ascii="Arial" w:eastAsia="Times New Roman" w:hAnsi="Arial" w:cs="Arial"/>
          <w:sz w:val="21"/>
          <w:szCs w:val="21"/>
        </w:rPr>
        <w:t xml:space="preserve">A - </w:t>
      </w:r>
      <w:r w:rsidRPr="0041341B">
        <w:rPr>
          <w:rFonts w:ascii="Arial" w:eastAsia="Arial" w:hAnsi="Arial" w:cs="Arial"/>
          <w:sz w:val="21"/>
          <w:szCs w:val="21"/>
        </w:rPr>
        <w:t xml:space="preserve">See Educational Display in </w:t>
      </w:r>
      <w:r w:rsidR="004D745A" w:rsidRPr="0041341B">
        <w:rPr>
          <w:rFonts w:ascii="Arial" w:eastAsia="Arial" w:hAnsi="Arial" w:cs="Arial"/>
          <w:sz w:val="21"/>
          <w:szCs w:val="21"/>
        </w:rPr>
        <w:t>Exhibitor Guide</w:t>
      </w:r>
    </w:p>
    <w:p w:rsidR="004D745A" w:rsidRPr="001B43CC" w:rsidRDefault="004D745A" w:rsidP="00E12224">
      <w:pPr>
        <w:tabs>
          <w:tab w:val="left" w:pos="3011"/>
        </w:tabs>
        <w:spacing w:line="120" w:lineRule="exact"/>
        <w:ind w:left="907" w:right="3514" w:hanging="720"/>
        <w:rPr>
          <w:rFonts w:ascii="Arial" w:eastAsia="Arial" w:hAnsi="Arial" w:cs="Arial"/>
        </w:rPr>
      </w:pPr>
    </w:p>
    <w:p w:rsidR="005C2852" w:rsidRPr="001B43CC" w:rsidRDefault="002D351B" w:rsidP="00364774">
      <w:pPr>
        <w:tabs>
          <w:tab w:val="left" w:pos="1800"/>
          <w:tab w:val="left" w:pos="3011"/>
        </w:tabs>
        <w:spacing w:line="230" w:lineRule="exact"/>
        <w:ind w:left="900" w:right="3516" w:hanging="720"/>
        <w:rPr>
          <w:rFonts w:ascii="Arial" w:eastAsia="Arial" w:hAnsi="Arial" w:cs="Arial"/>
        </w:rPr>
      </w:pPr>
      <w:r w:rsidRPr="001B43CC">
        <w:rPr>
          <w:rFonts w:ascii="Arial" w:eastAsia="Arial" w:hAnsi="Arial" w:cs="Arial"/>
          <w:b/>
        </w:rPr>
        <w:t>Class 10</w:t>
      </w:r>
      <w:r w:rsidR="004D745A" w:rsidRPr="001B43CC">
        <w:rPr>
          <w:rFonts w:ascii="Arial" w:eastAsia="Arial" w:hAnsi="Arial" w:cs="Arial"/>
        </w:rPr>
        <w:t>:</w:t>
      </w:r>
      <w:r w:rsidRPr="001B43CC">
        <w:rPr>
          <w:rFonts w:ascii="Arial" w:eastAsia="Arial" w:hAnsi="Arial" w:cs="Arial"/>
        </w:rPr>
        <w:t xml:space="preserve"> </w:t>
      </w:r>
      <w:r w:rsidR="00364774">
        <w:rPr>
          <w:rFonts w:ascii="Arial" w:eastAsia="Arial" w:hAnsi="Arial" w:cs="Arial"/>
        </w:rPr>
        <w:tab/>
      </w:r>
      <w:r w:rsidR="00307ACE" w:rsidRPr="00307ACE">
        <w:rPr>
          <w:rFonts w:ascii="Arial" w:eastAsia="Arial" w:hAnsi="Arial" w:cs="Arial"/>
          <w:b/>
        </w:rPr>
        <w:t>4-H</w:t>
      </w:r>
      <w:r w:rsidR="00307ACE">
        <w:rPr>
          <w:rFonts w:ascii="Arial" w:eastAsia="Arial" w:hAnsi="Arial" w:cs="Arial"/>
        </w:rPr>
        <w:t xml:space="preserve"> </w:t>
      </w:r>
      <w:r w:rsidRPr="00364774">
        <w:rPr>
          <w:rFonts w:ascii="Arial" w:eastAsia="Arial" w:hAnsi="Arial" w:cs="Arial"/>
          <w:b/>
        </w:rPr>
        <w:t>Youth in Action</w:t>
      </w:r>
    </w:p>
    <w:p w:rsidR="005C2852" w:rsidRPr="0041341B" w:rsidRDefault="002D351B" w:rsidP="00E12224">
      <w:pPr>
        <w:tabs>
          <w:tab w:val="left" w:pos="3011"/>
        </w:tabs>
        <w:spacing w:line="225" w:lineRule="exact"/>
        <w:ind w:left="900" w:hanging="450"/>
        <w:rPr>
          <w:rFonts w:ascii="Arial" w:eastAsia="Arial" w:hAnsi="Arial" w:cs="Arial"/>
          <w:sz w:val="21"/>
          <w:szCs w:val="21"/>
        </w:rPr>
      </w:pPr>
      <w:r w:rsidRPr="0041341B">
        <w:rPr>
          <w:rFonts w:ascii="Arial" w:eastAsia="Arial" w:hAnsi="Arial" w:cs="Arial"/>
          <w:sz w:val="21"/>
          <w:szCs w:val="21"/>
        </w:rPr>
        <w:t xml:space="preserve">Lot </w:t>
      </w:r>
      <w:r w:rsidRPr="0041341B">
        <w:rPr>
          <w:rFonts w:ascii="Arial" w:eastAsia="Times New Roman" w:hAnsi="Arial" w:cs="Arial"/>
          <w:sz w:val="21"/>
          <w:szCs w:val="21"/>
        </w:rPr>
        <w:t>A</w:t>
      </w:r>
      <w:r w:rsidR="0041341B">
        <w:rPr>
          <w:rFonts w:ascii="Arial" w:eastAsia="Times New Roman" w:hAnsi="Arial" w:cs="Arial"/>
          <w:sz w:val="21"/>
          <w:szCs w:val="21"/>
        </w:rPr>
        <w:t xml:space="preserve"> - </w:t>
      </w:r>
      <w:r w:rsidR="0041341B" w:rsidRPr="0041341B">
        <w:rPr>
          <w:rFonts w:ascii="Arial" w:eastAsia="Arial" w:hAnsi="Arial" w:cs="Arial"/>
          <w:sz w:val="21"/>
          <w:szCs w:val="21"/>
        </w:rPr>
        <w:t xml:space="preserve">See </w:t>
      </w:r>
      <w:r w:rsidR="00307ACE">
        <w:rPr>
          <w:rFonts w:ascii="Arial" w:eastAsia="Arial" w:hAnsi="Arial" w:cs="Arial"/>
          <w:sz w:val="21"/>
          <w:szCs w:val="21"/>
        </w:rPr>
        <w:t xml:space="preserve">4-H </w:t>
      </w:r>
      <w:r w:rsidRPr="0041341B">
        <w:rPr>
          <w:rFonts w:ascii="Arial" w:eastAsia="Arial" w:hAnsi="Arial" w:cs="Arial"/>
          <w:sz w:val="21"/>
          <w:szCs w:val="21"/>
        </w:rPr>
        <w:t xml:space="preserve">Youth in Action in </w:t>
      </w:r>
      <w:r w:rsidR="004D745A" w:rsidRPr="0041341B">
        <w:rPr>
          <w:rFonts w:ascii="Arial" w:eastAsia="Arial" w:hAnsi="Arial" w:cs="Arial"/>
          <w:sz w:val="21"/>
          <w:szCs w:val="21"/>
        </w:rPr>
        <w:t>Exhibitor Guide</w:t>
      </w:r>
    </w:p>
    <w:p w:rsidR="004D745A" w:rsidRPr="001B43CC" w:rsidRDefault="004D745A" w:rsidP="00E12224">
      <w:pPr>
        <w:spacing w:line="120" w:lineRule="exact"/>
        <w:ind w:left="907" w:hanging="720"/>
        <w:rPr>
          <w:rFonts w:ascii="Arial" w:eastAsia="Arial" w:hAnsi="Arial" w:cs="Arial"/>
        </w:rPr>
      </w:pPr>
    </w:p>
    <w:p w:rsidR="005C2852" w:rsidRPr="001B43CC" w:rsidRDefault="004D745A" w:rsidP="00364774">
      <w:pPr>
        <w:tabs>
          <w:tab w:val="left" w:pos="1800"/>
        </w:tabs>
        <w:spacing w:line="227" w:lineRule="exact"/>
        <w:ind w:left="900" w:hanging="720"/>
        <w:rPr>
          <w:rFonts w:ascii="Arial" w:eastAsia="Arial" w:hAnsi="Arial" w:cs="Arial"/>
        </w:rPr>
      </w:pPr>
      <w:r w:rsidRPr="001B43CC">
        <w:rPr>
          <w:rFonts w:ascii="Arial" w:eastAsia="Arial" w:hAnsi="Arial" w:cs="Arial"/>
          <w:b/>
        </w:rPr>
        <w:t>Class11:</w:t>
      </w:r>
      <w:r w:rsidR="002D351B" w:rsidRPr="001B43CC">
        <w:rPr>
          <w:rFonts w:ascii="Arial" w:eastAsia="Arial" w:hAnsi="Arial" w:cs="Arial"/>
        </w:rPr>
        <w:t xml:space="preserve"> </w:t>
      </w:r>
      <w:r w:rsidR="00364774">
        <w:rPr>
          <w:rFonts w:ascii="Arial" w:eastAsia="Arial" w:hAnsi="Arial" w:cs="Arial"/>
        </w:rPr>
        <w:tab/>
      </w:r>
      <w:r w:rsidR="002D351B" w:rsidRPr="00364774">
        <w:rPr>
          <w:rFonts w:ascii="Arial" w:eastAsia="Arial" w:hAnsi="Arial" w:cs="Arial"/>
          <w:b/>
        </w:rPr>
        <w:t>Primary 4-H</w:t>
      </w:r>
    </w:p>
    <w:p w:rsidR="005C2852" w:rsidRPr="0041341B" w:rsidRDefault="002D351B" w:rsidP="00E12224">
      <w:pPr>
        <w:tabs>
          <w:tab w:val="left" w:pos="3001"/>
        </w:tabs>
        <w:spacing w:line="229" w:lineRule="exact"/>
        <w:ind w:left="900" w:hanging="450"/>
        <w:rPr>
          <w:rFonts w:ascii="Arial" w:eastAsia="Arial" w:hAnsi="Arial" w:cs="Arial"/>
          <w:sz w:val="21"/>
          <w:szCs w:val="21"/>
        </w:rPr>
      </w:pPr>
      <w:r w:rsidRPr="0041341B">
        <w:rPr>
          <w:rFonts w:ascii="Arial" w:eastAsia="Arial" w:hAnsi="Arial" w:cs="Arial"/>
          <w:sz w:val="21"/>
          <w:szCs w:val="21"/>
        </w:rPr>
        <w:t xml:space="preserve">Lot </w:t>
      </w:r>
      <w:r w:rsidR="004D745A" w:rsidRPr="0041341B">
        <w:rPr>
          <w:rFonts w:ascii="Arial" w:eastAsia="Times New Roman" w:hAnsi="Arial" w:cs="Arial"/>
          <w:sz w:val="21"/>
          <w:szCs w:val="21"/>
        </w:rPr>
        <w:t xml:space="preserve">A - </w:t>
      </w:r>
      <w:r w:rsidRPr="0041341B">
        <w:rPr>
          <w:rFonts w:ascii="Arial" w:eastAsia="Arial" w:hAnsi="Arial" w:cs="Arial"/>
          <w:sz w:val="21"/>
          <w:szCs w:val="21"/>
        </w:rPr>
        <w:t>Any primary activity related to Environmental Stewardship</w:t>
      </w:r>
    </w:p>
    <w:p w:rsidR="005C2852" w:rsidRPr="001B43CC" w:rsidRDefault="005C2852">
      <w:pPr>
        <w:spacing w:before="3" w:line="150" w:lineRule="exact"/>
        <w:rPr>
          <w:rFonts w:ascii="Arial" w:hAnsi="Arial" w:cs="Arial"/>
        </w:rPr>
      </w:pPr>
    </w:p>
    <w:p w:rsidR="005C2852" w:rsidRPr="001B43CC" w:rsidRDefault="002D351B">
      <w:pPr>
        <w:spacing w:before="74"/>
        <w:ind w:left="140" w:right="195"/>
        <w:rPr>
          <w:rFonts w:ascii="Arial" w:eastAsia="Arial" w:hAnsi="Arial" w:cs="Arial"/>
        </w:rPr>
      </w:pPr>
      <w:r w:rsidRPr="001B43CC">
        <w:rPr>
          <w:rFonts w:ascii="Arial" w:eastAsia="Arial" w:hAnsi="Arial" w:cs="Arial"/>
        </w:rPr>
        <w:t>For more information,</w:t>
      </w:r>
    </w:p>
    <w:p w:rsidR="005C2852" w:rsidRDefault="00680133" w:rsidP="00C20B0D">
      <w:pPr>
        <w:ind w:left="140"/>
        <w:rPr>
          <w:rFonts w:ascii="Arial" w:eastAsia="Arial" w:hAnsi="Arial" w:cs="Arial"/>
        </w:rPr>
      </w:pPr>
      <w:hyperlink r:id="rId67">
        <w:r w:rsidR="002D351B" w:rsidRPr="001B43CC">
          <w:rPr>
            <w:rFonts w:ascii="Arial" w:eastAsia="Arial" w:hAnsi="Arial" w:cs="Arial"/>
          </w:rPr>
          <w:t>http://4h.wsu.edu/EM2778CD/environmentalstewardship/envirosteward.htm</w:t>
        </w:r>
      </w:hyperlink>
    </w:p>
    <w:p w:rsidR="00C20B0D" w:rsidRPr="001B43CC" w:rsidRDefault="00C20B0D" w:rsidP="00C20B0D">
      <w:pPr>
        <w:ind w:left="140"/>
        <w:rPr>
          <w:rFonts w:ascii="Arial" w:eastAsia="Arial" w:hAnsi="Arial" w:cs="Arial"/>
          <w:sz w:val="20"/>
          <w:szCs w:val="20"/>
        </w:rPr>
        <w:sectPr w:rsidR="00C20B0D" w:rsidRPr="001B43CC" w:rsidSect="00836927">
          <w:type w:val="continuous"/>
          <w:pgSz w:w="12240" w:h="15840"/>
          <w:pgMar w:top="1480" w:right="1380" w:bottom="280" w:left="1280" w:header="720" w:footer="720" w:gutter="0"/>
          <w:cols w:space="720"/>
        </w:sectPr>
      </w:pPr>
    </w:p>
    <w:p w:rsidR="005C2852" w:rsidRPr="001B43CC" w:rsidRDefault="005C2852">
      <w:pPr>
        <w:spacing w:line="200" w:lineRule="exact"/>
        <w:rPr>
          <w:rFonts w:ascii="Arial" w:hAnsi="Arial" w:cs="Arial"/>
          <w:sz w:val="20"/>
          <w:szCs w:val="20"/>
        </w:rPr>
      </w:pPr>
    </w:p>
    <w:p w:rsidR="005C2852" w:rsidRPr="001B43CC" w:rsidRDefault="00E12224">
      <w:pPr>
        <w:spacing w:line="200" w:lineRule="exact"/>
        <w:rPr>
          <w:rFonts w:ascii="Arial" w:hAnsi="Arial" w:cs="Arial"/>
          <w:sz w:val="20"/>
          <w:szCs w:val="20"/>
        </w:rPr>
      </w:pPr>
      <w:r w:rsidRPr="001B43CC">
        <w:rPr>
          <w:rFonts w:ascii="Arial" w:hAnsi="Arial" w:cs="Arial"/>
          <w:sz w:val="20"/>
          <w:szCs w:val="20"/>
        </w:rPr>
        <w:t xml:space="preserve">Revised </w:t>
      </w:r>
      <w:r w:rsidR="00E1055F">
        <w:rPr>
          <w:rFonts w:ascii="Arial" w:hAnsi="Arial" w:cs="Arial"/>
          <w:sz w:val="20"/>
          <w:szCs w:val="20"/>
        </w:rPr>
        <w:t>4</w:t>
      </w:r>
      <w:r w:rsidRPr="001B43CC">
        <w:rPr>
          <w:rFonts w:ascii="Arial" w:hAnsi="Arial" w:cs="Arial"/>
          <w:sz w:val="20"/>
          <w:szCs w:val="20"/>
        </w:rPr>
        <w:t>-</w:t>
      </w:r>
      <w:r w:rsidR="0064348C">
        <w:rPr>
          <w:rFonts w:ascii="Arial" w:hAnsi="Arial" w:cs="Arial"/>
          <w:sz w:val="20"/>
          <w:szCs w:val="20"/>
        </w:rPr>
        <w:t>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5"/>
        <w:gridCol w:w="6991"/>
      </w:tblGrid>
      <w:tr w:rsidR="00F25A36" w:rsidRPr="001B43CC" w:rsidTr="00B05D64">
        <w:tc>
          <w:tcPr>
            <w:tcW w:w="2785" w:type="dxa"/>
            <w:vAlign w:val="center"/>
          </w:tcPr>
          <w:p w:rsidR="00F25A36" w:rsidRPr="001B43CC" w:rsidRDefault="00F25A36" w:rsidP="00B05D64">
            <w:pPr>
              <w:widowControl/>
              <w:rPr>
                <w:rFonts w:ascii="Arial" w:eastAsia="Times New Roman" w:hAnsi="Arial" w:cs="Arial"/>
                <w:b/>
              </w:rPr>
            </w:pPr>
            <w:r w:rsidRPr="001B43CC">
              <w:rPr>
                <w:rFonts w:ascii="Arial" w:eastAsia="Times New Roman" w:hAnsi="Arial" w:cs="Arial"/>
                <w:b/>
              </w:rPr>
              <w:t>Superintendent</w:t>
            </w:r>
          </w:p>
        </w:tc>
        <w:tc>
          <w:tcPr>
            <w:tcW w:w="6991" w:type="dxa"/>
            <w:vAlign w:val="center"/>
          </w:tcPr>
          <w:p w:rsidR="00F25A36" w:rsidRPr="001B43CC" w:rsidRDefault="00491B33" w:rsidP="00B05D64">
            <w:pPr>
              <w:widowControl/>
              <w:rPr>
                <w:rFonts w:ascii="Arial" w:eastAsia="Times New Roman" w:hAnsi="Arial" w:cs="Arial"/>
              </w:rPr>
            </w:pPr>
            <w:r>
              <w:rPr>
                <w:rFonts w:ascii="Arial" w:eastAsia="Times New Roman" w:hAnsi="Arial" w:cs="Arial"/>
              </w:rPr>
              <w:t>Floy Ziegler –</w:t>
            </w:r>
            <w:r w:rsidR="00F25A36" w:rsidRPr="001B43CC">
              <w:rPr>
                <w:rFonts w:ascii="Arial" w:eastAsia="Times New Roman" w:hAnsi="Arial" w:cs="Arial"/>
              </w:rPr>
              <w:t xml:space="preserve"> </w:t>
            </w:r>
            <w:hyperlink r:id="rId68" w:history="1">
              <w:r w:rsidR="00F25A36" w:rsidRPr="001B43CC">
                <w:rPr>
                  <w:rFonts w:ascii="Arial" w:eastAsia="Times New Roman" w:hAnsi="Arial" w:cs="Arial"/>
                  <w:color w:val="0000FF"/>
                  <w:u w:val="single"/>
                </w:rPr>
                <w:t>flzwez@yahoo.com</w:t>
              </w:r>
            </w:hyperlink>
          </w:p>
        </w:tc>
      </w:tr>
      <w:tr w:rsidR="00F25A36" w:rsidRPr="001B43CC" w:rsidTr="00B05D64">
        <w:tc>
          <w:tcPr>
            <w:tcW w:w="2785" w:type="dxa"/>
            <w:vAlign w:val="center"/>
          </w:tcPr>
          <w:p w:rsidR="00F25A36" w:rsidRPr="001B43CC" w:rsidRDefault="00F25A36" w:rsidP="00B05D64">
            <w:pPr>
              <w:widowControl/>
              <w:rPr>
                <w:rFonts w:ascii="Arial" w:eastAsia="Times New Roman" w:hAnsi="Arial" w:cs="Arial"/>
                <w:b/>
              </w:rPr>
            </w:pPr>
            <w:r w:rsidRPr="001B43CC">
              <w:rPr>
                <w:rFonts w:ascii="Arial" w:eastAsia="Times New Roman" w:hAnsi="Arial" w:cs="Arial"/>
                <w:b/>
              </w:rPr>
              <w:t>Assistant Superintendent</w:t>
            </w:r>
          </w:p>
        </w:tc>
        <w:tc>
          <w:tcPr>
            <w:tcW w:w="6991" w:type="dxa"/>
            <w:vAlign w:val="center"/>
          </w:tcPr>
          <w:p w:rsidR="00F25A36" w:rsidRPr="001B43CC" w:rsidRDefault="006F0C9B" w:rsidP="00B05D64">
            <w:pPr>
              <w:widowControl/>
              <w:rPr>
                <w:rFonts w:ascii="Arial" w:eastAsia="Times New Roman" w:hAnsi="Arial" w:cs="Arial"/>
              </w:rPr>
            </w:pPr>
            <w:r>
              <w:rPr>
                <w:rFonts w:ascii="Arial" w:eastAsia="Times New Roman" w:hAnsi="Arial" w:cs="Arial"/>
              </w:rPr>
              <w:t>Nancy Solf</w:t>
            </w:r>
          </w:p>
        </w:tc>
      </w:tr>
      <w:tr w:rsidR="004C0514" w:rsidRPr="001B43CC" w:rsidTr="004C0514">
        <w:tc>
          <w:tcPr>
            <w:tcW w:w="2785" w:type="dxa"/>
            <w:vAlign w:val="center"/>
          </w:tcPr>
          <w:p w:rsidR="004C0514" w:rsidRPr="001B43CC" w:rsidRDefault="004C0514" w:rsidP="00380760">
            <w:pPr>
              <w:widowControl/>
              <w:rPr>
                <w:rFonts w:ascii="Arial" w:eastAsia="Times New Roman" w:hAnsi="Arial" w:cs="Arial"/>
                <w:b/>
              </w:rPr>
            </w:pPr>
            <w:r w:rsidRPr="001B43CC">
              <w:rPr>
                <w:rFonts w:ascii="Arial" w:eastAsia="Times New Roman" w:hAnsi="Arial" w:cs="Arial"/>
                <w:b/>
              </w:rPr>
              <w:t xml:space="preserve">Entry </w:t>
            </w:r>
            <w:r w:rsidR="00380760">
              <w:rPr>
                <w:rFonts w:ascii="Arial" w:eastAsia="Times New Roman" w:hAnsi="Arial" w:cs="Arial"/>
                <w:b/>
              </w:rPr>
              <w:t>Open T</w:t>
            </w:r>
            <w:r w:rsidRPr="001B43CC">
              <w:rPr>
                <w:rFonts w:ascii="Arial" w:eastAsia="Times New Roman" w:hAnsi="Arial" w:cs="Arial"/>
                <w:b/>
              </w:rPr>
              <w:t>o</w:t>
            </w:r>
          </w:p>
        </w:tc>
        <w:tc>
          <w:tcPr>
            <w:tcW w:w="6991" w:type="dxa"/>
            <w:vAlign w:val="center"/>
          </w:tcPr>
          <w:p w:rsidR="004C0514" w:rsidRPr="001B43CC" w:rsidRDefault="004C0514" w:rsidP="004C0514">
            <w:pPr>
              <w:widowControl/>
              <w:rPr>
                <w:rFonts w:ascii="Arial" w:eastAsia="Times New Roman" w:hAnsi="Arial" w:cs="Arial"/>
              </w:rPr>
            </w:pPr>
            <w:r w:rsidRPr="001B43CC">
              <w:rPr>
                <w:rFonts w:ascii="Arial" w:eastAsia="Times New Roman" w:hAnsi="Arial" w:cs="Arial"/>
              </w:rPr>
              <w:t xml:space="preserve">King County 4-H members enrolled in a food project. </w:t>
            </w:r>
          </w:p>
          <w:p w:rsidR="004C0514" w:rsidRPr="001B43CC" w:rsidRDefault="004C0514" w:rsidP="004C0514">
            <w:pPr>
              <w:widowControl/>
              <w:rPr>
                <w:rFonts w:ascii="Arial" w:eastAsia="Times New Roman" w:hAnsi="Arial" w:cs="Arial"/>
              </w:rPr>
            </w:pPr>
            <w:r w:rsidRPr="001B43CC">
              <w:rPr>
                <w:rFonts w:ascii="Arial" w:eastAsia="Times New Roman" w:hAnsi="Arial" w:cs="Arial"/>
              </w:rPr>
              <w:t>Note Class 12 exceptions.</w:t>
            </w:r>
          </w:p>
        </w:tc>
      </w:tr>
      <w:tr w:rsidR="00F25A36" w:rsidRPr="001B43CC" w:rsidTr="00B05D64">
        <w:tc>
          <w:tcPr>
            <w:tcW w:w="2785" w:type="dxa"/>
            <w:vAlign w:val="center"/>
          </w:tcPr>
          <w:p w:rsidR="00F25A36" w:rsidRPr="001B43CC" w:rsidRDefault="00F25A36" w:rsidP="00B05D64">
            <w:pPr>
              <w:widowControl/>
              <w:rPr>
                <w:rFonts w:ascii="Arial" w:eastAsia="Times New Roman" w:hAnsi="Arial" w:cs="Arial"/>
                <w:b/>
              </w:rPr>
            </w:pPr>
            <w:r w:rsidRPr="001B43CC">
              <w:rPr>
                <w:rFonts w:ascii="Arial" w:eastAsia="Times New Roman" w:hAnsi="Arial" w:cs="Arial"/>
                <w:b/>
              </w:rPr>
              <w:t>Herdsmanship</w:t>
            </w:r>
          </w:p>
        </w:tc>
        <w:tc>
          <w:tcPr>
            <w:tcW w:w="6991" w:type="dxa"/>
            <w:vAlign w:val="center"/>
          </w:tcPr>
          <w:p w:rsidR="00F25A36" w:rsidRPr="001B43CC" w:rsidRDefault="00F25A36" w:rsidP="00B05D64">
            <w:pPr>
              <w:widowControl/>
              <w:rPr>
                <w:rFonts w:ascii="Arial" w:eastAsia="Times New Roman" w:hAnsi="Arial" w:cs="Arial"/>
              </w:rPr>
            </w:pPr>
            <w:r w:rsidRPr="001B43CC">
              <w:rPr>
                <w:rFonts w:ascii="Arial" w:eastAsia="Times New Roman" w:hAnsi="Arial" w:cs="Arial"/>
              </w:rPr>
              <w:t xml:space="preserve">Herdsmanship must be done by </w:t>
            </w:r>
            <w:r w:rsidRPr="001B43CC">
              <w:rPr>
                <w:rFonts w:ascii="Arial" w:eastAsia="Times New Roman" w:hAnsi="Arial" w:cs="Arial"/>
                <w:u w:val="single"/>
              </w:rPr>
              <w:t>all</w:t>
            </w:r>
            <w:r w:rsidRPr="001B43CC">
              <w:rPr>
                <w:rFonts w:ascii="Arial" w:eastAsia="Times New Roman" w:hAnsi="Arial" w:cs="Arial"/>
              </w:rPr>
              <w:t xml:space="preserve"> exhibitors to qualify for State Fair.     ▪Youth and Parents must each do one hour during fair. </w:t>
            </w:r>
          </w:p>
        </w:tc>
      </w:tr>
      <w:tr w:rsidR="004C0514" w:rsidRPr="001B43CC" w:rsidTr="004C0514">
        <w:tc>
          <w:tcPr>
            <w:tcW w:w="2785" w:type="dxa"/>
            <w:tcBorders>
              <w:top w:val="single" w:sz="4" w:space="0" w:color="auto"/>
              <w:left w:val="single" w:sz="4" w:space="0" w:color="auto"/>
              <w:bottom w:val="single" w:sz="4" w:space="0" w:color="auto"/>
              <w:right w:val="single" w:sz="4" w:space="0" w:color="auto"/>
            </w:tcBorders>
            <w:vAlign w:val="center"/>
          </w:tcPr>
          <w:p w:rsidR="004C0514" w:rsidRPr="001B43CC" w:rsidRDefault="004C0514" w:rsidP="004C0514">
            <w:pPr>
              <w:widowControl/>
              <w:rPr>
                <w:rFonts w:ascii="Arial" w:eastAsia="Times New Roman" w:hAnsi="Arial" w:cs="Arial"/>
                <w:b/>
              </w:rPr>
            </w:pPr>
            <w:r w:rsidRPr="001B43CC">
              <w:rPr>
                <w:rFonts w:ascii="Arial" w:eastAsia="Times New Roman" w:hAnsi="Arial" w:cs="Arial"/>
                <w:b/>
              </w:rPr>
              <w:t xml:space="preserve">Food Activity Registration Form </w:t>
            </w:r>
          </w:p>
        </w:tc>
        <w:tc>
          <w:tcPr>
            <w:tcW w:w="6991" w:type="dxa"/>
            <w:tcBorders>
              <w:top w:val="single" w:sz="4" w:space="0" w:color="auto"/>
              <w:left w:val="single" w:sz="4" w:space="0" w:color="auto"/>
              <w:bottom w:val="single" w:sz="4" w:space="0" w:color="auto"/>
              <w:right w:val="single" w:sz="4" w:space="0" w:color="auto"/>
            </w:tcBorders>
            <w:vAlign w:val="center"/>
          </w:tcPr>
          <w:p w:rsidR="004C0514" w:rsidRDefault="004C0514" w:rsidP="004C0514">
            <w:pPr>
              <w:widowControl/>
              <w:rPr>
                <w:rFonts w:ascii="Arial" w:eastAsia="Times New Roman" w:hAnsi="Arial" w:cs="Arial"/>
              </w:rPr>
            </w:pPr>
            <w:r w:rsidRPr="001B43CC">
              <w:rPr>
                <w:rFonts w:ascii="Arial" w:eastAsia="Times New Roman" w:hAnsi="Arial" w:cs="Arial"/>
              </w:rPr>
              <w:t xml:space="preserve">Due to Floy Ziegler by </w:t>
            </w:r>
            <w:r w:rsidRPr="0063196A">
              <w:rPr>
                <w:rFonts w:ascii="Arial" w:eastAsia="Times New Roman" w:hAnsi="Arial" w:cs="Arial"/>
              </w:rPr>
              <w:t>June 1</w:t>
            </w:r>
            <w:r>
              <w:rPr>
                <w:rFonts w:ascii="Arial" w:eastAsia="Times New Roman" w:hAnsi="Arial" w:cs="Arial"/>
              </w:rPr>
              <w:t xml:space="preserve">, </w:t>
            </w:r>
            <w:r w:rsidR="0064348C">
              <w:rPr>
                <w:rFonts w:ascii="Arial" w:eastAsia="Times New Roman" w:hAnsi="Arial" w:cs="Arial"/>
              </w:rPr>
              <w:t>2017</w:t>
            </w:r>
          </w:p>
          <w:p w:rsidR="004C0514" w:rsidRPr="001B43CC" w:rsidRDefault="004C0514" w:rsidP="004C0514">
            <w:pPr>
              <w:widowControl/>
              <w:rPr>
                <w:rFonts w:ascii="Arial" w:eastAsia="Times New Roman" w:hAnsi="Arial" w:cs="Arial"/>
              </w:rPr>
            </w:pPr>
            <w:r w:rsidRPr="001B43CC">
              <w:rPr>
                <w:rFonts w:ascii="Arial" w:eastAsia="Times New Roman" w:hAnsi="Arial" w:cs="Arial"/>
              </w:rPr>
              <w:t>5002 S Roxbury, Seattle WA 98118</w:t>
            </w:r>
          </w:p>
          <w:p w:rsidR="004C0514" w:rsidRPr="001B43CC" w:rsidRDefault="004C0514" w:rsidP="004C0514">
            <w:pPr>
              <w:widowControl/>
              <w:rPr>
                <w:rFonts w:ascii="Arial" w:eastAsia="Times New Roman" w:hAnsi="Arial" w:cs="Arial"/>
              </w:rPr>
            </w:pPr>
            <w:r w:rsidRPr="001B43CC">
              <w:rPr>
                <w:rFonts w:ascii="Arial" w:eastAsia="Times New Roman" w:hAnsi="Arial" w:cs="Arial"/>
              </w:rPr>
              <w:t>Contact Superintendent for form.</w:t>
            </w:r>
          </w:p>
        </w:tc>
      </w:tr>
      <w:tr w:rsidR="00F25A36" w:rsidRPr="001B43CC" w:rsidTr="00B05D64">
        <w:tc>
          <w:tcPr>
            <w:tcW w:w="2785" w:type="dxa"/>
            <w:vAlign w:val="center"/>
          </w:tcPr>
          <w:p w:rsidR="00F25A36" w:rsidRPr="001B43CC" w:rsidRDefault="00F25A36" w:rsidP="00B05D64">
            <w:pPr>
              <w:widowControl/>
              <w:rPr>
                <w:rFonts w:ascii="Arial" w:eastAsia="Times New Roman" w:hAnsi="Arial" w:cs="Arial"/>
                <w:b/>
              </w:rPr>
            </w:pPr>
            <w:r w:rsidRPr="001B43CC">
              <w:rPr>
                <w:rFonts w:ascii="Arial" w:eastAsia="Times New Roman" w:hAnsi="Arial" w:cs="Arial"/>
                <w:b/>
              </w:rPr>
              <w:t>Activity Building Set Up Time</w:t>
            </w:r>
          </w:p>
        </w:tc>
        <w:tc>
          <w:tcPr>
            <w:tcW w:w="6991" w:type="dxa"/>
            <w:vAlign w:val="center"/>
          </w:tcPr>
          <w:p w:rsidR="00F25A36" w:rsidRPr="008E2B2A" w:rsidRDefault="008E2B2A" w:rsidP="00E94823">
            <w:pPr>
              <w:widowControl/>
              <w:rPr>
                <w:rFonts w:ascii="Arial" w:eastAsia="Times New Roman" w:hAnsi="Arial" w:cs="Arial"/>
                <w:highlight w:val="yellow"/>
              </w:rPr>
            </w:pPr>
            <w:r w:rsidRPr="008A1BF1">
              <w:rPr>
                <w:rFonts w:ascii="Arial" w:eastAsia="Times New Roman" w:hAnsi="Arial" w:cs="Arial"/>
              </w:rPr>
              <w:t>Satur</w:t>
            </w:r>
            <w:r w:rsidR="00F25A36" w:rsidRPr="008A1BF1">
              <w:rPr>
                <w:rFonts w:ascii="Arial" w:eastAsia="Times New Roman" w:hAnsi="Arial" w:cs="Arial"/>
              </w:rPr>
              <w:t xml:space="preserve">day, July </w:t>
            </w:r>
            <w:r w:rsidR="00E94823">
              <w:rPr>
                <w:rFonts w:ascii="Arial" w:eastAsia="Times New Roman" w:hAnsi="Arial" w:cs="Arial"/>
              </w:rPr>
              <w:t>8</w:t>
            </w:r>
            <w:r w:rsidR="00F25A36" w:rsidRPr="008A1BF1">
              <w:rPr>
                <w:rFonts w:ascii="Arial" w:eastAsia="Times New Roman" w:hAnsi="Arial" w:cs="Arial"/>
              </w:rPr>
              <w:t>,</w:t>
            </w:r>
            <w:r w:rsidR="0063196A" w:rsidRPr="008A1BF1">
              <w:rPr>
                <w:rFonts w:ascii="Arial" w:eastAsia="Times New Roman" w:hAnsi="Arial" w:cs="Arial"/>
              </w:rPr>
              <w:t xml:space="preserve"> </w:t>
            </w:r>
            <w:r w:rsidR="0064348C">
              <w:rPr>
                <w:rFonts w:ascii="Arial" w:eastAsia="Times New Roman" w:hAnsi="Arial" w:cs="Arial"/>
              </w:rPr>
              <w:t>2017</w:t>
            </w:r>
            <w:r w:rsidR="0063196A" w:rsidRPr="008A1BF1">
              <w:rPr>
                <w:rFonts w:ascii="Arial" w:eastAsia="Times New Roman" w:hAnsi="Arial" w:cs="Arial"/>
              </w:rPr>
              <w:t>,</w:t>
            </w:r>
            <w:r w:rsidR="00F25A36" w:rsidRPr="008A1BF1">
              <w:rPr>
                <w:rFonts w:ascii="Arial" w:eastAsia="Times New Roman" w:hAnsi="Arial" w:cs="Arial"/>
              </w:rPr>
              <w:t xml:space="preserve"> 9:</w:t>
            </w:r>
            <w:r w:rsidRPr="008A1BF1">
              <w:rPr>
                <w:rFonts w:ascii="Arial" w:eastAsia="Times New Roman" w:hAnsi="Arial" w:cs="Arial"/>
              </w:rPr>
              <w:t>0</w:t>
            </w:r>
            <w:r w:rsidR="00F25A36" w:rsidRPr="008A1BF1">
              <w:rPr>
                <w:rFonts w:ascii="Arial" w:eastAsia="Times New Roman" w:hAnsi="Arial" w:cs="Arial"/>
              </w:rPr>
              <w:t>0</w:t>
            </w:r>
            <w:r w:rsidR="001D7698" w:rsidRPr="008A1BF1">
              <w:rPr>
                <w:rFonts w:ascii="Arial" w:eastAsia="Times New Roman" w:hAnsi="Arial" w:cs="Arial"/>
              </w:rPr>
              <w:t xml:space="preserve"> </w:t>
            </w:r>
            <w:r w:rsidR="00F25A36" w:rsidRPr="008A1BF1">
              <w:rPr>
                <w:rFonts w:ascii="Arial" w:eastAsia="Times New Roman" w:hAnsi="Arial" w:cs="Arial"/>
              </w:rPr>
              <w:t>am until done</w:t>
            </w:r>
          </w:p>
        </w:tc>
      </w:tr>
      <w:tr w:rsidR="00C20B0D" w:rsidRPr="001B43CC" w:rsidTr="00B05D64">
        <w:tc>
          <w:tcPr>
            <w:tcW w:w="2785" w:type="dxa"/>
            <w:vAlign w:val="center"/>
          </w:tcPr>
          <w:p w:rsidR="00C20B0D" w:rsidRPr="001B43CC" w:rsidRDefault="00C20B0D" w:rsidP="00B05D64">
            <w:pPr>
              <w:widowControl/>
              <w:rPr>
                <w:rFonts w:ascii="Arial" w:eastAsia="Times New Roman" w:hAnsi="Arial" w:cs="Arial"/>
                <w:b/>
              </w:rPr>
            </w:pPr>
            <w:r>
              <w:rPr>
                <w:rFonts w:ascii="Arial" w:eastAsia="Times New Roman" w:hAnsi="Arial" w:cs="Arial"/>
                <w:b/>
              </w:rPr>
              <w:t>Entries Due</w:t>
            </w:r>
          </w:p>
        </w:tc>
        <w:tc>
          <w:tcPr>
            <w:tcW w:w="6991" w:type="dxa"/>
            <w:vAlign w:val="center"/>
          </w:tcPr>
          <w:p w:rsidR="00C20B0D" w:rsidRPr="008A1BF1" w:rsidRDefault="00C20B0D" w:rsidP="00E94823">
            <w:pPr>
              <w:widowControl/>
              <w:rPr>
                <w:rFonts w:ascii="Arial" w:eastAsia="Times New Roman" w:hAnsi="Arial" w:cs="Arial"/>
              </w:rPr>
            </w:pPr>
            <w:r>
              <w:rPr>
                <w:rFonts w:ascii="Arial" w:eastAsia="Times New Roman" w:hAnsi="Arial" w:cs="Arial"/>
              </w:rPr>
              <w:t xml:space="preserve">Sunday, July </w:t>
            </w:r>
            <w:r w:rsidR="00E94823">
              <w:rPr>
                <w:rFonts w:ascii="Arial" w:eastAsia="Times New Roman" w:hAnsi="Arial" w:cs="Arial"/>
              </w:rPr>
              <w:t>9</w:t>
            </w:r>
            <w:r>
              <w:rPr>
                <w:rFonts w:ascii="Arial" w:eastAsia="Times New Roman" w:hAnsi="Arial" w:cs="Arial"/>
              </w:rPr>
              <w:t xml:space="preserve">, </w:t>
            </w:r>
            <w:r w:rsidR="0064348C">
              <w:rPr>
                <w:rFonts w:ascii="Arial" w:eastAsia="Times New Roman" w:hAnsi="Arial" w:cs="Arial"/>
              </w:rPr>
              <w:t>2017</w:t>
            </w:r>
            <w:r>
              <w:rPr>
                <w:rFonts w:ascii="Arial" w:eastAsia="Times New Roman" w:hAnsi="Arial" w:cs="Arial"/>
              </w:rPr>
              <w:t>; Noon – 6:00 pm</w:t>
            </w:r>
          </w:p>
        </w:tc>
      </w:tr>
    </w:tbl>
    <w:p w:rsidR="00F25A36" w:rsidRPr="00EF4391" w:rsidRDefault="00F25A36" w:rsidP="00F25A36">
      <w:pPr>
        <w:widowControl/>
        <w:rPr>
          <w:rFonts w:ascii="Arial" w:eastAsia="Times New Roman" w:hAnsi="Arial" w:cs="Arial"/>
          <w:sz w:val="10"/>
          <w:szCs w:val="10"/>
        </w:rPr>
      </w:pPr>
      <w:r w:rsidRPr="00EF4391">
        <w:rPr>
          <w:rFonts w:ascii="Arial" w:eastAsia="Times New Roman" w:hAnsi="Arial" w:cs="Arial"/>
          <w:sz w:val="10"/>
          <w:szCs w:val="10"/>
        </w:rPr>
        <w:t xml:space="preserve">  </w:t>
      </w:r>
    </w:p>
    <w:p w:rsidR="00F25A36" w:rsidRPr="00EF4391" w:rsidRDefault="00F25A36" w:rsidP="00BC2E6E">
      <w:pPr>
        <w:widowControl/>
        <w:numPr>
          <w:ilvl w:val="0"/>
          <w:numId w:val="27"/>
        </w:numPr>
        <w:rPr>
          <w:rFonts w:ascii="Arial" w:eastAsia="Times New Roman" w:hAnsi="Arial" w:cs="Arial"/>
          <w:sz w:val="21"/>
          <w:szCs w:val="21"/>
        </w:rPr>
      </w:pPr>
      <w:r w:rsidRPr="00EF4391">
        <w:rPr>
          <w:rFonts w:ascii="Arial" w:eastAsia="Times New Roman" w:hAnsi="Arial" w:cs="Arial"/>
          <w:sz w:val="21"/>
          <w:szCs w:val="21"/>
        </w:rPr>
        <w:t xml:space="preserve">Members participating in any food activity must provide a signed by parent Food Activity Registration form to the Superintendent no later than </w:t>
      </w:r>
      <w:r w:rsidRPr="0063196A">
        <w:rPr>
          <w:rFonts w:ascii="Arial" w:eastAsia="Times New Roman" w:hAnsi="Arial" w:cs="Arial"/>
          <w:sz w:val="21"/>
          <w:szCs w:val="21"/>
        </w:rPr>
        <w:t>June 1</w:t>
      </w:r>
      <w:r w:rsidR="0063196A">
        <w:rPr>
          <w:rFonts w:ascii="Arial" w:eastAsia="Times New Roman" w:hAnsi="Arial" w:cs="Arial"/>
          <w:sz w:val="21"/>
          <w:szCs w:val="21"/>
        </w:rPr>
        <w:t xml:space="preserve">, </w:t>
      </w:r>
      <w:r w:rsidR="0064348C">
        <w:rPr>
          <w:rFonts w:ascii="Arial" w:eastAsia="Times New Roman" w:hAnsi="Arial" w:cs="Arial"/>
          <w:sz w:val="21"/>
          <w:szCs w:val="21"/>
        </w:rPr>
        <w:t>2017</w:t>
      </w:r>
      <w:r w:rsidRPr="00EF4391">
        <w:rPr>
          <w:rFonts w:ascii="Arial" w:eastAsia="Times New Roman" w:hAnsi="Arial" w:cs="Arial"/>
          <w:sz w:val="21"/>
          <w:szCs w:val="21"/>
        </w:rPr>
        <w:t xml:space="preserve">.  Graduating seniors will be given priority in scheduling.  All members participating in activities will receive a copy of the final schedule and kitchen inventory prior to </w:t>
      </w:r>
      <w:r w:rsidRPr="0063196A">
        <w:rPr>
          <w:rFonts w:ascii="Arial" w:eastAsia="Times New Roman" w:hAnsi="Arial" w:cs="Arial"/>
          <w:sz w:val="21"/>
          <w:szCs w:val="21"/>
        </w:rPr>
        <w:t xml:space="preserve">June 30, </w:t>
      </w:r>
      <w:r w:rsidR="0064348C">
        <w:rPr>
          <w:rFonts w:ascii="Arial" w:eastAsia="Times New Roman" w:hAnsi="Arial" w:cs="Arial"/>
          <w:sz w:val="21"/>
          <w:szCs w:val="21"/>
        </w:rPr>
        <w:t>2017</w:t>
      </w:r>
      <w:r w:rsidRPr="00EF4391">
        <w:rPr>
          <w:rFonts w:ascii="Arial" w:eastAsia="Times New Roman" w:hAnsi="Arial" w:cs="Arial"/>
          <w:sz w:val="21"/>
          <w:szCs w:val="21"/>
        </w:rPr>
        <w:t>.</w:t>
      </w:r>
    </w:p>
    <w:p w:rsidR="00F25A36" w:rsidRPr="00EF4391" w:rsidRDefault="00F25A36" w:rsidP="00BC2E6E">
      <w:pPr>
        <w:widowControl/>
        <w:numPr>
          <w:ilvl w:val="0"/>
          <w:numId w:val="27"/>
        </w:numPr>
        <w:rPr>
          <w:rFonts w:ascii="Arial" w:eastAsia="Times New Roman" w:hAnsi="Arial" w:cs="Arial"/>
          <w:sz w:val="21"/>
          <w:szCs w:val="21"/>
        </w:rPr>
      </w:pPr>
      <w:r w:rsidRPr="00EF4391">
        <w:rPr>
          <w:rFonts w:ascii="Arial" w:eastAsia="Times New Roman" w:hAnsi="Arial" w:cs="Arial"/>
          <w:sz w:val="21"/>
          <w:szCs w:val="21"/>
        </w:rPr>
        <w:t>Participants must be enrolled in a food project to participate</w:t>
      </w:r>
      <w:r w:rsidR="006F0C9B">
        <w:rPr>
          <w:rFonts w:ascii="Arial" w:eastAsia="Times New Roman" w:hAnsi="Arial" w:cs="Arial"/>
          <w:sz w:val="21"/>
          <w:szCs w:val="21"/>
        </w:rPr>
        <w:t>.</w:t>
      </w:r>
    </w:p>
    <w:p w:rsidR="00F25A36" w:rsidRPr="00EF4391" w:rsidRDefault="00F25A36" w:rsidP="00BC2E6E">
      <w:pPr>
        <w:widowControl/>
        <w:numPr>
          <w:ilvl w:val="0"/>
          <w:numId w:val="27"/>
        </w:numPr>
        <w:tabs>
          <w:tab w:val="left" w:pos="720"/>
          <w:tab w:val="left" w:pos="1260"/>
        </w:tabs>
        <w:rPr>
          <w:rFonts w:ascii="Arial" w:eastAsia="Times New Roman" w:hAnsi="Arial" w:cs="Arial"/>
          <w:sz w:val="21"/>
          <w:szCs w:val="21"/>
        </w:rPr>
      </w:pPr>
      <w:r w:rsidRPr="00EF4391">
        <w:rPr>
          <w:rFonts w:ascii="Arial" w:eastAsia="Times New Roman" w:hAnsi="Arial" w:cs="Arial"/>
          <w:sz w:val="21"/>
          <w:szCs w:val="21"/>
        </w:rPr>
        <w:t>Members may be restricted to one contest each, depending on kitchen schedule.</w:t>
      </w:r>
    </w:p>
    <w:p w:rsidR="00F25A36" w:rsidRPr="00EF4391" w:rsidRDefault="00F25A36" w:rsidP="00BC2E6E">
      <w:pPr>
        <w:widowControl/>
        <w:numPr>
          <w:ilvl w:val="0"/>
          <w:numId w:val="27"/>
        </w:numPr>
        <w:tabs>
          <w:tab w:val="left" w:pos="720"/>
          <w:tab w:val="left" w:pos="1260"/>
        </w:tabs>
        <w:rPr>
          <w:rFonts w:ascii="Arial" w:eastAsia="Times New Roman" w:hAnsi="Arial" w:cs="Arial"/>
          <w:sz w:val="21"/>
          <w:szCs w:val="21"/>
        </w:rPr>
      </w:pPr>
      <w:r w:rsidRPr="00EF4391">
        <w:rPr>
          <w:rFonts w:ascii="Arial" w:eastAsia="Times New Roman" w:hAnsi="Arial" w:cs="Arial"/>
          <w:sz w:val="21"/>
          <w:szCs w:val="21"/>
        </w:rPr>
        <w:t xml:space="preserve">Unless otherwise noted, use </w:t>
      </w:r>
      <w:hyperlink r:id="rId69" w:history="1">
        <w:r w:rsidRPr="00EF4391">
          <w:rPr>
            <w:rFonts w:ascii="Arial" w:eastAsia="Times New Roman" w:hAnsi="Arial" w:cs="Arial"/>
            <w:color w:val="0000FF"/>
            <w:sz w:val="21"/>
            <w:szCs w:val="21"/>
            <w:u w:val="single"/>
          </w:rPr>
          <w:t>http://4h.wsu.edu/EM2778CD/pdf/EM4733E.pdf</w:t>
        </w:r>
      </w:hyperlink>
      <w:r w:rsidRPr="00EF4391">
        <w:rPr>
          <w:rFonts w:ascii="Arial" w:eastAsia="Times New Roman" w:hAnsi="Arial" w:cs="Arial"/>
          <w:sz w:val="21"/>
          <w:szCs w:val="21"/>
        </w:rPr>
        <w:t xml:space="preserve"> “Food Activity Guidelines” and </w:t>
      </w:r>
      <w:hyperlink r:id="rId70" w:history="1">
        <w:r w:rsidRPr="00EF4391">
          <w:rPr>
            <w:rFonts w:ascii="Arial" w:eastAsia="Times New Roman" w:hAnsi="Arial" w:cs="Arial"/>
            <w:color w:val="0000FF"/>
            <w:sz w:val="21"/>
            <w:szCs w:val="21"/>
            <w:u w:val="single"/>
          </w:rPr>
          <w:t>http://4h.wsu.edu/EM2778CD/pdf/C1099E.pdf</w:t>
        </w:r>
      </w:hyperlink>
      <w:r w:rsidRPr="00EF4391">
        <w:rPr>
          <w:rFonts w:ascii="Arial" w:eastAsia="Times New Roman" w:hAnsi="Arial" w:cs="Arial"/>
          <w:sz w:val="21"/>
          <w:szCs w:val="21"/>
        </w:rPr>
        <w:t xml:space="preserve"> “Food Activity Worksheet” for information on food activities.</w:t>
      </w:r>
    </w:p>
    <w:p w:rsidR="00F25A36" w:rsidRPr="00EF4391" w:rsidRDefault="00F25A36" w:rsidP="00BC2E6E">
      <w:pPr>
        <w:widowControl/>
        <w:numPr>
          <w:ilvl w:val="0"/>
          <w:numId w:val="27"/>
        </w:numPr>
        <w:rPr>
          <w:rFonts w:ascii="Arial" w:eastAsia="Times New Roman" w:hAnsi="Arial" w:cs="Arial"/>
          <w:sz w:val="21"/>
          <w:szCs w:val="21"/>
        </w:rPr>
      </w:pPr>
      <w:r w:rsidRPr="00EF4391">
        <w:rPr>
          <w:rFonts w:ascii="Arial" w:eastAsia="Times New Roman" w:hAnsi="Arial" w:cs="Arial"/>
          <w:sz w:val="21"/>
          <w:szCs w:val="21"/>
        </w:rPr>
        <w:t>Ribbon placing may be reduced if herdsmanship and/or dress code are not followed.</w:t>
      </w:r>
    </w:p>
    <w:p w:rsidR="00F25A36" w:rsidRPr="00EF4391" w:rsidRDefault="00F25A36" w:rsidP="00BC2E6E">
      <w:pPr>
        <w:widowControl/>
        <w:numPr>
          <w:ilvl w:val="0"/>
          <w:numId w:val="27"/>
        </w:numPr>
        <w:rPr>
          <w:rFonts w:ascii="Arial" w:eastAsia="Times New Roman" w:hAnsi="Arial" w:cs="Arial"/>
          <w:sz w:val="21"/>
          <w:szCs w:val="21"/>
        </w:rPr>
      </w:pPr>
      <w:r w:rsidRPr="00EF4391">
        <w:rPr>
          <w:rFonts w:ascii="Arial" w:eastAsia="Times New Roman" w:hAnsi="Arial" w:cs="Arial"/>
          <w:sz w:val="21"/>
          <w:szCs w:val="21"/>
        </w:rPr>
        <w:t>When participating in an activity requiring a copy of the food recipe(s), each recipe must include measurements, steps in processing, time and temperatures as well as number of servings.  Recipe must be legible (typed is encouraged) on 8½ x 11 paper.  Leaders and parents may assist members with recipe(s).  Co</w:t>
      </w:r>
      <w:r w:rsidR="006F0C9B">
        <w:rPr>
          <w:rFonts w:ascii="Arial" w:eastAsia="Times New Roman" w:hAnsi="Arial" w:cs="Arial"/>
          <w:sz w:val="21"/>
          <w:szCs w:val="21"/>
        </w:rPr>
        <w:t>ntestants’ name, age, club name</w:t>
      </w:r>
      <w:r w:rsidRPr="00EF4391">
        <w:rPr>
          <w:rFonts w:ascii="Arial" w:eastAsia="Times New Roman" w:hAnsi="Arial" w:cs="Arial"/>
          <w:sz w:val="21"/>
          <w:szCs w:val="21"/>
        </w:rPr>
        <w:t xml:space="preserve"> and leaders name must appear at the top of the recipe(s).</w:t>
      </w:r>
    </w:p>
    <w:p w:rsidR="00F25A36" w:rsidRPr="00EF4391" w:rsidRDefault="00F25A36" w:rsidP="00BC2E6E">
      <w:pPr>
        <w:widowControl/>
        <w:numPr>
          <w:ilvl w:val="0"/>
          <w:numId w:val="27"/>
        </w:numPr>
        <w:rPr>
          <w:rFonts w:ascii="Arial" w:eastAsia="Times New Roman" w:hAnsi="Arial" w:cs="Arial"/>
          <w:sz w:val="21"/>
          <w:szCs w:val="21"/>
        </w:rPr>
      </w:pPr>
      <w:r w:rsidRPr="00EF4391">
        <w:rPr>
          <w:rFonts w:ascii="Arial" w:eastAsia="Times New Roman" w:hAnsi="Arial" w:cs="Arial"/>
          <w:sz w:val="21"/>
          <w:szCs w:val="21"/>
        </w:rPr>
        <w:t xml:space="preserve">Primaries do not compete, but are encouraged to participate in Class 2 at King County Fair.  Juniors must have previously participated in Salad-Sandwich contest prior to being scheduled for a kitchen activity.  </w:t>
      </w:r>
    </w:p>
    <w:p w:rsidR="00F25A36" w:rsidRPr="00EF4391" w:rsidRDefault="00F25A36" w:rsidP="00BC2E6E">
      <w:pPr>
        <w:widowControl/>
        <w:numPr>
          <w:ilvl w:val="0"/>
          <w:numId w:val="27"/>
        </w:numPr>
        <w:rPr>
          <w:rFonts w:ascii="Arial" w:eastAsia="Times New Roman" w:hAnsi="Arial" w:cs="Arial"/>
          <w:sz w:val="21"/>
          <w:szCs w:val="21"/>
        </w:rPr>
      </w:pPr>
      <w:r w:rsidRPr="00EF4391">
        <w:rPr>
          <w:rFonts w:ascii="Arial" w:eastAsia="Times New Roman" w:hAnsi="Arial" w:cs="Arial"/>
          <w:sz w:val="21"/>
          <w:szCs w:val="21"/>
        </w:rPr>
        <w:t>Juniors in the 5th grade may be excused from this requirement with prior permission from Superintendent.</w:t>
      </w:r>
    </w:p>
    <w:p w:rsidR="00F25A36" w:rsidRPr="00EF4391" w:rsidRDefault="00F25A36" w:rsidP="00BC2E6E">
      <w:pPr>
        <w:widowControl/>
        <w:numPr>
          <w:ilvl w:val="0"/>
          <w:numId w:val="27"/>
        </w:numPr>
        <w:rPr>
          <w:rFonts w:ascii="Arial" w:eastAsia="Times New Roman" w:hAnsi="Arial" w:cs="Arial"/>
          <w:sz w:val="21"/>
          <w:szCs w:val="21"/>
        </w:rPr>
      </w:pPr>
      <w:r w:rsidRPr="00EF4391">
        <w:rPr>
          <w:rFonts w:ascii="Arial" w:eastAsia="Times New Roman" w:hAnsi="Arial" w:cs="Arial"/>
          <w:sz w:val="21"/>
          <w:szCs w:val="21"/>
        </w:rPr>
        <w:t>Foods, recipes and menus selected should be appropriate for the age and experience of the member.</w:t>
      </w:r>
    </w:p>
    <w:p w:rsidR="00941206" w:rsidRPr="00941206" w:rsidRDefault="00F25A36" w:rsidP="00BC2E6E">
      <w:pPr>
        <w:widowControl/>
        <w:numPr>
          <w:ilvl w:val="0"/>
          <w:numId w:val="27"/>
        </w:numPr>
        <w:rPr>
          <w:rFonts w:ascii="Arial" w:eastAsia="Times New Roman" w:hAnsi="Arial" w:cs="Arial"/>
          <w:sz w:val="21"/>
          <w:szCs w:val="21"/>
        </w:rPr>
      </w:pPr>
      <w:r w:rsidRPr="00941206">
        <w:rPr>
          <w:rFonts w:ascii="Arial" w:eastAsia="Times New Roman" w:hAnsi="Arial" w:cs="Arial"/>
          <w:sz w:val="21"/>
          <w:szCs w:val="21"/>
        </w:rPr>
        <w:t>Contestants should be knowledgeable about My P</w:t>
      </w:r>
      <w:r w:rsidR="009B3EC6" w:rsidRPr="00941206">
        <w:rPr>
          <w:rFonts w:ascii="Arial" w:eastAsia="Times New Roman" w:hAnsi="Arial" w:cs="Arial"/>
          <w:sz w:val="21"/>
          <w:szCs w:val="21"/>
        </w:rPr>
        <w:t>late -</w:t>
      </w:r>
      <w:r w:rsidRPr="00941206">
        <w:rPr>
          <w:rFonts w:ascii="Arial" w:eastAsia="Times New Roman" w:hAnsi="Arial" w:cs="Arial"/>
          <w:sz w:val="21"/>
          <w:szCs w:val="21"/>
        </w:rPr>
        <w:t xml:space="preserve"> </w:t>
      </w:r>
      <w:hyperlink r:id="rId71" w:history="1">
        <w:r w:rsidR="009B3EC6" w:rsidRPr="00941206">
          <w:rPr>
            <w:rStyle w:val="Hyperlink"/>
            <w:rFonts w:ascii="Arial" w:eastAsia="Times New Roman" w:hAnsi="Arial" w:cs="Arial"/>
            <w:sz w:val="21"/>
            <w:szCs w:val="21"/>
          </w:rPr>
          <w:t>www.choosemyplate.gov</w:t>
        </w:r>
      </w:hyperlink>
      <w:r w:rsidR="00F841B2" w:rsidRPr="00941206">
        <w:rPr>
          <w:rFonts w:ascii="Arial" w:eastAsia="Times New Roman" w:hAnsi="Arial" w:cs="Arial"/>
          <w:color w:val="FF0000"/>
          <w:sz w:val="21"/>
          <w:szCs w:val="21"/>
        </w:rPr>
        <w:t xml:space="preserve">.  </w:t>
      </w:r>
    </w:p>
    <w:p w:rsidR="00F25A36" w:rsidRPr="00941206" w:rsidRDefault="00F25A36" w:rsidP="00BC2E6E">
      <w:pPr>
        <w:widowControl/>
        <w:numPr>
          <w:ilvl w:val="0"/>
          <w:numId w:val="27"/>
        </w:numPr>
        <w:rPr>
          <w:rFonts w:ascii="Arial" w:eastAsia="Times New Roman" w:hAnsi="Arial" w:cs="Arial"/>
          <w:sz w:val="21"/>
          <w:szCs w:val="21"/>
        </w:rPr>
      </w:pPr>
      <w:r w:rsidRPr="00941206">
        <w:rPr>
          <w:rFonts w:ascii="Arial" w:eastAsia="Times New Roman" w:hAnsi="Arial" w:cs="Arial"/>
          <w:sz w:val="21"/>
          <w:szCs w:val="21"/>
        </w:rPr>
        <w:t>Contestants are judged through personal interview method.</w:t>
      </w:r>
    </w:p>
    <w:p w:rsidR="00F25A36" w:rsidRPr="00EF4391" w:rsidRDefault="00F25A36" w:rsidP="00BC2E6E">
      <w:pPr>
        <w:widowControl/>
        <w:numPr>
          <w:ilvl w:val="0"/>
          <w:numId w:val="27"/>
        </w:numPr>
        <w:rPr>
          <w:rFonts w:ascii="Arial" w:eastAsia="Times New Roman" w:hAnsi="Arial" w:cs="Arial"/>
          <w:sz w:val="21"/>
          <w:szCs w:val="21"/>
        </w:rPr>
      </w:pPr>
      <w:r w:rsidRPr="00EF4391">
        <w:rPr>
          <w:rFonts w:ascii="Arial" w:eastAsia="Times New Roman" w:hAnsi="Arial" w:cs="Arial"/>
          <w:sz w:val="21"/>
          <w:szCs w:val="21"/>
        </w:rPr>
        <w:t xml:space="preserve">Members may compete as teams (two (2) per team) in Class 9.  </w:t>
      </w:r>
    </w:p>
    <w:p w:rsidR="00F25A36" w:rsidRPr="00EF4391" w:rsidRDefault="00F25A36" w:rsidP="00BC2E6E">
      <w:pPr>
        <w:widowControl/>
        <w:numPr>
          <w:ilvl w:val="0"/>
          <w:numId w:val="27"/>
        </w:numPr>
        <w:rPr>
          <w:rFonts w:ascii="Arial" w:eastAsia="Times New Roman" w:hAnsi="Arial" w:cs="Arial"/>
          <w:sz w:val="21"/>
          <w:szCs w:val="21"/>
        </w:rPr>
      </w:pPr>
      <w:r w:rsidRPr="00EF4391">
        <w:rPr>
          <w:rFonts w:ascii="Arial" w:eastAsia="Times New Roman" w:hAnsi="Arial" w:cs="Arial"/>
          <w:sz w:val="21"/>
          <w:szCs w:val="21"/>
        </w:rPr>
        <w:t>Kitchen Inventory lists will also be available on entry day.  Contestants are encouraged to use food service, glassware, table settings, pots, pans, utensils, etc. that are provided.  Items brought from home must be sanitized on site before use.  Plan to accomplish sanitizing within the activity time limit.  Dishes will be washed by hand.  Refer to EM4808 “Sanitizing Dishes”.</w:t>
      </w:r>
    </w:p>
    <w:p w:rsidR="00F25A36" w:rsidRPr="001B43CC" w:rsidRDefault="00F25A36" w:rsidP="00F25A36">
      <w:pPr>
        <w:widowControl/>
        <w:tabs>
          <w:tab w:val="left" w:pos="-1440"/>
          <w:tab w:val="left" w:pos="-540"/>
          <w:tab w:val="left" w:pos="-360"/>
          <w:tab w:val="left" w:pos="0"/>
          <w:tab w:val="left" w:pos="2700"/>
          <w:tab w:val="left" w:pos="5580"/>
          <w:tab w:val="left" w:pos="6210"/>
          <w:tab w:val="left" w:pos="9000"/>
          <w:tab w:val="left" w:pos="10440"/>
          <w:tab w:val="left" w:pos="11160"/>
        </w:tabs>
        <w:ind w:left="720"/>
        <w:rPr>
          <w:rFonts w:ascii="Arial" w:eastAsia="Times New Roman" w:hAnsi="Arial" w:cs="Arial"/>
          <w:sz w:val="10"/>
          <w:szCs w:val="10"/>
        </w:rPr>
      </w:pPr>
    </w:p>
    <w:p w:rsidR="00F25A36" w:rsidRPr="001B43CC" w:rsidRDefault="00F25A36" w:rsidP="00F25A36">
      <w:pPr>
        <w:widowControl/>
        <w:tabs>
          <w:tab w:val="left" w:pos="432"/>
          <w:tab w:val="left" w:pos="720"/>
          <w:tab w:val="left" w:pos="1260"/>
        </w:tabs>
        <w:rPr>
          <w:rFonts w:ascii="Arial" w:eastAsia="Times New Roman" w:hAnsi="Arial" w:cs="Arial"/>
        </w:rPr>
      </w:pPr>
      <w:r w:rsidRPr="001B43CC">
        <w:rPr>
          <w:rFonts w:ascii="Arial" w:eastAsia="Times New Roman" w:hAnsi="Arial" w:cs="Arial"/>
          <w:b/>
        </w:rPr>
        <w:t>Class 1:</w:t>
      </w:r>
      <w:r w:rsidRPr="001B43CC">
        <w:rPr>
          <w:rFonts w:ascii="Arial" w:eastAsia="Times New Roman" w:hAnsi="Arial" w:cs="Arial"/>
          <w:b/>
        </w:rPr>
        <w:tab/>
        <w:t>Table Setting</w:t>
      </w:r>
      <w:r w:rsidRPr="001B43CC">
        <w:rPr>
          <w:rFonts w:ascii="Arial" w:eastAsia="Times New Roman" w:hAnsi="Arial" w:cs="Arial"/>
        </w:rPr>
        <w:t xml:space="preserve"> - County and State Contest</w:t>
      </w:r>
    </w:p>
    <w:p w:rsidR="00E1055F" w:rsidRPr="00C20B0D" w:rsidRDefault="007A18E9" w:rsidP="00E1055F">
      <w:pPr>
        <w:spacing w:before="72"/>
        <w:rPr>
          <w:rFonts w:ascii="Arial" w:eastAsia="Arial" w:hAnsi="Arial" w:cs="Arial"/>
          <w:b/>
        </w:rPr>
      </w:pPr>
      <w:r w:rsidRPr="00C20B0D">
        <w:rPr>
          <w:rFonts w:ascii="Arial" w:eastAsia="Arial" w:hAnsi="Arial" w:cs="Arial"/>
          <w:b/>
        </w:rPr>
        <w:t xml:space="preserve">Premium Points, Class 1: </w:t>
      </w:r>
      <w:r w:rsidR="001B1879">
        <w:rPr>
          <w:rFonts w:ascii="Arial" w:eastAsia="Arial" w:hAnsi="Arial" w:cs="Arial"/>
          <w:b/>
        </w:rPr>
        <w:t>Blue</w:t>
      </w:r>
      <w:r w:rsidRPr="00C20B0D">
        <w:rPr>
          <w:rFonts w:ascii="Arial" w:eastAsia="Arial" w:hAnsi="Arial" w:cs="Arial"/>
          <w:b/>
        </w:rPr>
        <w:t xml:space="preserve"> 30</w:t>
      </w:r>
      <w:r w:rsidR="00E1055F" w:rsidRPr="00C20B0D">
        <w:rPr>
          <w:rFonts w:ascii="Arial" w:eastAsia="Arial" w:hAnsi="Arial" w:cs="Arial"/>
          <w:b/>
        </w:rPr>
        <w:tab/>
      </w:r>
      <w:r w:rsidR="00E1055F" w:rsidRPr="00C20B0D">
        <w:rPr>
          <w:rFonts w:ascii="Arial" w:eastAsia="Arial" w:hAnsi="Arial" w:cs="Arial"/>
          <w:b/>
        </w:rPr>
        <w:tab/>
      </w:r>
      <w:r w:rsidR="001B1879">
        <w:rPr>
          <w:rFonts w:ascii="Arial" w:eastAsia="Arial" w:hAnsi="Arial" w:cs="Arial"/>
          <w:b/>
        </w:rPr>
        <w:t>Red</w:t>
      </w:r>
      <w:r w:rsidRPr="00C20B0D">
        <w:rPr>
          <w:rFonts w:ascii="Arial" w:eastAsia="Arial" w:hAnsi="Arial" w:cs="Arial"/>
          <w:b/>
        </w:rPr>
        <w:t xml:space="preserve"> 23</w:t>
      </w:r>
      <w:r w:rsidRPr="00C20B0D">
        <w:rPr>
          <w:rFonts w:ascii="Arial" w:eastAsia="Arial" w:hAnsi="Arial" w:cs="Arial"/>
          <w:b/>
        </w:rPr>
        <w:tab/>
      </w:r>
      <w:r w:rsidR="00E1055F" w:rsidRPr="00C20B0D">
        <w:rPr>
          <w:rFonts w:ascii="Arial" w:eastAsia="Arial" w:hAnsi="Arial" w:cs="Arial"/>
          <w:b/>
        </w:rPr>
        <w:tab/>
      </w:r>
      <w:r w:rsidR="001B1879">
        <w:rPr>
          <w:rFonts w:ascii="Arial" w:eastAsia="Arial" w:hAnsi="Arial" w:cs="Arial"/>
          <w:b/>
        </w:rPr>
        <w:t>White</w:t>
      </w:r>
      <w:r w:rsidRPr="00C20B0D">
        <w:rPr>
          <w:rFonts w:ascii="Arial" w:eastAsia="Arial" w:hAnsi="Arial" w:cs="Arial"/>
          <w:b/>
        </w:rPr>
        <w:t xml:space="preserve"> 17</w:t>
      </w:r>
    </w:p>
    <w:p w:rsidR="00F25A36" w:rsidRPr="001B43CC" w:rsidRDefault="00F25A36" w:rsidP="00EF4391">
      <w:pPr>
        <w:widowControl/>
        <w:tabs>
          <w:tab w:val="left" w:pos="-2160"/>
          <w:tab w:val="left" w:pos="360"/>
          <w:tab w:val="left" w:pos="720"/>
          <w:tab w:val="left" w:pos="1260"/>
        </w:tabs>
        <w:ind w:left="360"/>
        <w:rPr>
          <w:rFonts w:ascii="Arial" w:eastAsia="Times New Roman" w:hAnsi="Arial" w:cs="Arial"/>
        </w:rPr>
      </w:pPr>
      <w:r w:rsidRPr="001B43CC">
        <w:rPr>
          <w:rFonts w:ascii="Arial" w:eastAsia="Times New Roman" w:hAnsi="Arial" w:cs="Arial"/>
        </w:rPr>
        <w:t>Participants will set the table in front of a judge.  Paper &amp; plastic may be</w:t>
      </w:r>
      <w:r w:rsidR="00EF4391">
        <w:rPr>
          <w:rFonts w:ascii="Arial" w:eastAsia="Times New Roman" w:hAnsi="Arial" w:cs="Arial"/>
        </w:rPr>
        <w:t xml:space="preserve"> used where appropriate to </w:t>
      </w:r>
      <w:r w:rsidRPr="001B43CC">
        <w:rPr>
          <w:rFonts w:ascii="Arial" w:eastAsia="Times New Roman" w:hAnsi="Arial" w:cs="Arial"/>
        </w:rPr>
        <w:t xml:space="preserve">carry out themes.  For more information:   </w:t>
      </w:r>
    </w:p>
    <w:p w:rsidR="00F25A36" w:rsidRPr="001B43CC" w:rsidRDefault="00F25A36" w:rsidP="00F25A36">
      <w:pPr>
        <w:widowControl/>
        <w:tabs>
          <w:tab w:val="left" w:pos="-2160"/>
          <w:tab w:val="left" w:pos="360"/>
          <w:tab w:val="left" w:pos="720"/>
          <w:tab w:val="left" w:pos="1260"/>
        </w:tabs>
        <w:rPr>
          <w:rFonts w:ascii="Arial" w:eastAsia="Times New Roman" w:hAnsi="Arial" w:cs="Arial"/>
        </w:rPr>
      </w:pPr>
      <w:r w:rsidRPr="001B43CC">
        <w:rPr>
          <w:rFonts w:ascii="Arial" w:eastAsia="Times New Roman" w:hAnsi="Arial" w:cs="Arial"/>
        </w:rPr>
        <w:tab/>
        <w:t xml:space="preserve">Dinner is Served-An Etiquette Guide </w:t>
      </w:r>
      <w:hyperlink r:id="rId72" w:history="1">
        <w:r w:rsidRPr="001B43CC">
          <w:rPr>
            <w:rFonts w:ascii="Arial" w:eastAsia="Times New Roman" w:hAnsi="Arial" w:cs="Arial"/>
            <w:color w:val="0000FF"/>
            <w:sz w:val="20"/>
            <w:szCs w:val="20"/>
            <w:u w:val="single"/>
          </w:rPr>
          <w:t>http://cru.cahe.wsu.edu/CEPublications/EM3443/EM3443.pdf</w:t>
        </w:r>
      </w:hyperlink>
      <w:r w:rsidRPr="001B43CC">
        <w:rPr>
          <w:rFonts w:ascii="Arial" w:eastAsia="Times New Roman" w:hAnsi="Arial" w:cs="Arial"/>
        </w:rPr>
        <w:t xml:space="preserve"> </w:t>
      </w:r>
    </w:p>
    <w:p w:rsidR="00F25A36" w:rsidRDefault="00F25A36" w:rsidP="00F25A36">
      <w:pPr>
        <w:widowControl/>
        <w:tabs>
          <w:tab w:val="left" w:pos="-2160"/>
          <w:tab w:val="left" w:pos="360"/>
          <w:tab w:val="left" w:pos="720"/>
          <w:tab w:val="left" w:pos="1260"/>
        </w:tabs>
        <w:rPr>
          <w:rFonts w:ascii="Arial" w:eastAsia="Times New Roman" w:hAnsi="Arial" w:cs="Arial"/>
          <w:sz w:val="20"/>
          <w:szCs w:val="20"/>
          <w:u w:val="single"/>
        </w:rPr>
      </w:pPr>
      <w:r w:rsidRPr="00E85AA3">
        <w:rPr>
          <w:rFonts w:ascii="Arial" w:eastAsia="Times New Roman" w:hAnsi="Arial" w:cs="Arial"/>
        </w:rPr>
        <w:t xml:space="preserve">    </w:t>
      </w:r>
      <w:r w:rsidRPr="00E85AA3">
        <w:rPr>
          <w:rFonts w:ascii="Arial" w:eastAsia="Times New Roman" w:hAnsi="Arial" w:cs="Arial"/>
        </w:rPr>
        <w:tab/>
        <w:t>4-H Table Setting Activity</w:t>
      </w:r>
      <w:r w:rsidRPr="00E85AA3">
        <w:rPr>
          <w:rFonts w:ascii="Arial" w:eastAsia="Times New Roman" w:hAnsi="Arial" w:cs="Arial"/>
          <w:sz w:val="20"/>
          <w:szCs w:val="20"/>
        </w:rPr>
        <w:t xml:space="preserve"> </w:t>
      </w:r>
      <w:hyperlink r:id="rId73" w:history="1">
        <w:r w:rsidR="00291128" w:rsidRPr="0057270A">
          <w:rPr>
            <w:rStyle w:val="Hyperlink"/>
            <w:rFonts w:ascii="Arial" w:eastAsia="Times New Roman" w:hAnsi="Arial" w:cs="Arial"/>
            <w:sz w:val="20"/>
            <w:szCs w:val="20"/>
          </w:rPr>
          <w:t>http://cru.cahe.wsu.edu/CEPublications/c1075e/c1075e.pdf</w:t>
        </w:r>
      </w:hyperlink>
    </w:p>
    <w:p w:rsidR="00291128" w:rsidRDefault="00291128" w:rsidP="00F25A36">
      <w:pPr>
        <w:widowControl/>
        <w:tabs>
          <w:tab w:val="left" w:pos="-2160"/>
          <w:tab w:val="left" w:pos="360"/>
          <w:tab w:val="left" w:pos="720"/>
          <w:tab w:val="left" w:pos="1260"/>
        </w:tabs>
        <w:rPr>
          <w:rFonts w:ascii="Arial" w:eastAsia="Times New Roman" w:hAnsi="Arial" w:cs="Arial"/>
          <w:sz w:val="20"/>
          <w:szCs w:val="20"/>
          <w:u w:val="single"/>
        </w:rPr>
      </w:pPr>
    </w:p>
    <w:p w:rsidR="00E85AA3" w:rsidRPr="00E85AA3" w:rsidRDefault="00E85AA3" w:rsidP="00F25A36">
      <w:pPr>
        <w:widowControl/>
        <w:tabs>
          <w:tab w:val="left" w:pos="-2160"/>
          <w:tab w:val="left" w:pos="360"/>
          <w:tab w:val="left" w:pos="720"/>
          <w:tab w:val="left" w:pos="1260"/>
        </w:tabs>
        <w:rPr>
          <w:rFonts w:ascii="Arial" w:eastAsia="Times New Roman" w:hAnsi="Arial" w:cs="Arial"/>
        </w:rPr>
      </w:pPr>
    </w:p>
    <w:p w:rsidR="00FF2F72" w:rsidRPr="001B43CC" w:rsidRDefault="00F25A36" w:rsidP="00F25A36">
      <w:pPr>
        <w:widowControl/>
        <w:tabs>
          <w:tab w:val="left" w:pos="-2160"/>
          <w:tab w:val="left" w:pos="720"/>
          <w:tab w:val="left" w:pos="1260"/>
        </w:tabs>
        <w:rPr>
          <w:rFonts w:ascii="Arial" w:eastAsia="Times New Roman" w:hAnsi="Arial" w:cs="Arial"/>
        </w:rPr>
      </w:pPr>
      <w:r w:rsidRPr="001B43CC">
        <w:rPr>
          <w:rFonts w:ascii="Arial" w:eastAsia="Times New Roman" w:hAnsi="Arial" w:cs="Arial"/>
        </w:rPr>
        <w:t xml:space="preserve">            </w:t>
      </w:r>
    </w:p>
    <w:p w:rsidR="00C82923" w:rsidRPr="001B43CC" w:rsidRDefault="00C82923" w:rsidP="00F25A36">
      <w:pPr>
        <w:widowControl/>
        <w:tabs>
          <w:tab w:val="left" w:pos="-2160"/>
          <w:tab w:val="left" w:pos="720"/>
          <w:tab w:val="left" w:pos="1260"/>
        </w:tabs>
        <w:rPr>
          <w:rFonts w:ascii="Arial" w:eastAsia="Times New Roman" w:hAnsi="Arial" w:cs="Arial"/>
        </w:rPr>
        <w:sectPr w:rsidR="00C82923" w:rsidRPr="001B43CC" w:rsidSect="00836927">
          <w:headerReference w:type="default" r:id="rId74"/>
          <w:pgSz w:w="12240" w:h="15840"/>
          <w:pgMar w:top="1160" w:right="1360" w:bottom="280" w:left="1320" w:header="824" w:footer="0" w:gutter="0"/>
          <w:cols w:space="720"/>
        </w:sectPr>
      </w:pPr>
    </w:p>
    <w:p w:rsidR="00F25A36" w:rsidRPr="00EF4391" w:rsidRDefault="00FF2F72" w:rsidP="00FF2F72">
      <w:pPr>
        <w:widowControl/>
        <w:tabs>
          <w:tab w:val="left" w:pos="-2160"/>
          <w:tab w:val="left" w:pos="450"/>
          <w:tab w:val="left" w:pos="720"/>
          <w:tab w:val="left" w:pos="1260"/>
        </w:tabs>
        <w:rPr>
          <w:rFonts w:ascii="Arial" w:eastAsia="Times New Roman" w:hAnsi="Arial" w:cs="Arial"/>
          <w:sz w:val="21"/>
          <w:szCs w:val="21"/>
        </w:rPr>
      </w:pPr>
      <w:r w:rsidRPr="00EF4391">
        <w:rPr>
          <w:rFonts w:ascii="Arial" w:eastAsia="Times New Roman" w:hAnsi="Arial" w:cs="Arial"/>
          <w:b/>
          <w:sz w:val="21"/>
          <w:szCs w:val="21"/>
        </w:rPr>
        <w:lastRenderedPageBreak/>
        <w:tab/>
      </w:r>
      <w:r w:rsidRPr="00EF4391">
        <w:rPr>
          <w:rFonts w:ascii="Arial" w:eastAsia="Times New Roman" w:hAnsi="Arial" w:cs="Arial"/>
          <w:sz w:val="21"/>
          <w:szCs w:val="21"/>
        </w:rPr>
        <w:t xml:space="preserve">Lot A - </w:t>
      </w:r>
      <w:r w:rsidR="00F25A36" w:rsidRPr="00EF4391">
        <w:rPr>
          <w:rFonts w:ascii="Arial" w:eastAsia="Times New Roman" w:hAnsi="Arial" w:cs="Arial"/>
          <w:sz w:val="21"/>
          <w:szCs w:val="21"/>
        </w:rPr>
        <w:t xml:space="preserve">Advanced Table Setting (individuals) – County and State Contest      </w:t>
      </w:r>
    </w:p>
    <w:p w:rsidR="00FF2F72" w:rsidRPr="00EF4391" w:rsidRDefault="00F25A36" w:rsidP="00FF2F72">
      <w:pPr>
        <w:widowControl/>
        <w:tabs>
          <w:tab w:val="left" w:pos="-2160"/>
          <w:tab w:val="left" w:pos="630"/>
          <w:tab w:val="left" w:pos="1260"/>
        </w:tabs>
        <w:rPr>
          <w:rFonts w:ascii="Arial" w:eastAsia="Times New Roman" w:hAnsi="Arial" w:cs="Arial"/>
          <w:sz w:val="21"/>
          <w:szCs w:val="21"/>
        </w:rPr>
      </w:pPr>
      <w:r w:rsidRPr="00EF4391">
        <w:rPr>
          <w:rFonts w:ascii="Arial" w:eastAsia="Times New Roman" w:hAnsi="Arial" w:cs="Arial"/>
          <w:sz w:val="21"/>
          <w:szCs w:val="21"/>
        </w:rPr>
        <w:tab/>
        <w:t>For Juniors, Intermediates, and Seniors enrolled in a food project</w:t>
      </w:r>
    </w:p>
    <w:p w:rsidR="00FF2F72" w:rsidRPr="00EF4391" w:rsidRDefault="00F25A36" w:rsidP="00FF2F72">
      <w:pPr>
        <w:widowControl/>
        <w:tabs>
          <w:tab w:val="left" w:pos="-2160"/>
          <w:tab w:val="left" w:pos="630"/>
          <w:tab w:val="left" w:pos="1260"/>
        </w:tabs>
        <w:ind w:left="630"/>
        <w:rPr>
          <w:rFonts w:ascii="Arial" w:eastAsia="Times New Roman" w:hAnsi="Arial" w:cs="Arial"/>
          <w:sz w:val="21"/>
          <w:szCs w:val="21"/>
        </w:rPr>
      </w:pPr>
      <w:r w:rsidRPr="00EF4391">
        <w:rPr>
          <w:rFonts w:ascii="Arial" w:eastAsia="Times New Roman" w:hAnsi="Arial" w:cs="Arial"/>
          <w:sz w:val="21"/>
          <w:szCs w:val="21"/>
        </w:rPr>
        <w:t xml:space="preserve">Participant will bring a written plan, listing menu, and planned occasion. Use their own dishes, </w:t>
      </w:r>
      <w:r w:rsidR="00FF2F72" w:rsidRPr="00EF4391">
        <w:rPr>
          <w:rFonts w:ascii="Arial" w:eastAsia="Times New Roman" w:hAnsi="Arial" w:cs="Arial"/>
          <w:sz w:val="21"/>
          <w:szCs w:val="21"/>
        </w:rPr>
        <w:t xml:space="preserve">utensils, glassware, linens and </w:t>
      </w:r>
      <w:r w:rsidRPr="00EF4391">
        <w:rPr>
          <w:rFonts w:ascii="Arial" w:eastAsia="Times New Roman" w:hAnsi="Arial" w:cs="Arial"/>
          <w:sz w:val="21"/>
          <w:szCs w:val="21"/>
        </w:rPr>
        <w:t xml:space="preserve">centerpiece to demonstrate the correct setting for two (2) places.  </w:t>
      </w:r>
    </w:p>
    <w:p w:rsidR="00F25A36" w:rsidRPr="00EF4391" w:rsidRDefault="00F25A36" w:rsidP="00FF2F72">
      <w:pPr>
        <w:widowControl/>
        <w:tabs>
          <w:tab w:val="left" w:pos="-2160"/>
          <w:tab w:val="left" w:pos="630"/>
          <w:tab w:val="left" w:pos="1260"/>
        </w:tabs>
        <w:ind w:left="630"/>
        <w:rPr>
          <w:rFonts w:ascii="Arial" w:eastAsia="Times New Roman" w:hAnsi="Arial" w:cs="Arial"/>
          <w:sz w:val="21"/>
          <w:szCs w:val="21"/>
        </w:rPr>
      </w:pPr>
      <w:r w:rsidRPr="00EF4391">
        <w:rPr>
          <w:rFonts w:ascii="Arial" w:eastAsia="Times New Roman" w:hAnsi="Arial" w:cs="Arial"/>
          <w:sz w:val="21"/>
          <w:szCs w:val="21"/>
        </w:rPr>
        <w:t>3 ft. x 3 ft. square card table will be provided. 45 minute maximum</w:t>
      </w:r>
      <w:r w:rsidR="00FF2F72" w:rsidRPr="00EF4391">
        <w:rPr>
          <w:rFonts w:ascii="Arial" w:eastAsia="Times New Roman" w:hAnsi="Arial" w:cs="Arial"/>
          <w:sz w:val="21"/>
          <w:szCs w:val="21"/>
        </w:rPr>
        <w:t>.</w:t>
      </w:r>
    </w:p>
    <w:p w:rsidR="00F25A36" w:rsidRPr="001B43CC" w:rsidRDefault="00F25A36" w:rsidP="00F25A36">
      <w:pPr>
        <w:widowControl/>
        <w:tabs>
          <w:tab w:val="left" w:pos="432"/>
          <w:tab w:val="left" w:pos="720"/>
          <w:tab w:val="left" w:pos="1260"/>
        </w:tabs>
        <w:rPr>
          <w:rFonts w:ascii="Arial" w:eastAsia="Times New Roman" w:hAnsi="Arial" w:cs="Arial"/>
          <w:sz w:val="10"/>
          <w:szCs w:val="10"/>
        </w:rPr>
      </w:pPr>
    </w:p>
    <w:p w:rsidR="00F25A36" w:rsidRPr="001B43CC" w:rsidRDefault="00FF2F72" w:rsidP="00F25A36">
      <w:pPr>
        <w:widowControl/>
        <w:tabs>
          <w:tab w:val="left" w:pos="432"/>
          <w:tab w:val="left" w:pos="720"/>
          <w:tab w:val="left" w:pos="1260"/>
        </w:tabs>
        <w:rPr>
          <w:rFonts w:ascii="Arial" w:eastAsia="Times New Roman" w:hAnsi="Arial" w:cs="Arial"/>
        </w:rPr>
      </w:pPr>
      <w:r w:rsidRPr="001B43CC">
        <w:rPr>
          <w:rFonts w:ascii="Arial" w:eastAsia="Times New Roman" w:hAnsi="Arial" w:cs="Arial"/>
          <w:b/>
        </w:rPr>
        <w:t>Class 2:</w:t>
      </w:r>
      <w:r w:rsidR="00F25A36" w:rsidRPr="001B43CC">
        <w:rPr>
          <w:rFonts w:ascii="Arial" w:eastAsia="Times New Roman" w:hAnsi="Arial" w:cs="Arial"/>
          <w:b/>
        </w:rPr>
        <w:tab/>
        <w:t>Sandwich or Salad Making</w:t>
      </w:r>
      <w:r w:rsidR="00F25A36" w:rsidRPr="001B43CC">
        <w:rPr>
          <w:rFonts w:ascii="Arial" w:eastAsia="Times New Roman" w:hAnsi="Arial" w:cs="Arial"/>
        </w:rPr>
        <w:t xml:space="preserve"> </w:t>
      </w:r>
      <w:r w:rsidRPr="001B43CC">
        <w:rPr>
          <w:rFonts w:ascii="Arial" w:eastAsia="Times New Roman" w:hAnsi="Arial" w:cs="Arial"/>
        </w:rPr>
        <w:tab/>
      </w:r>
      <w:r w:rsidR="00F25A36" w:rsidRPr="001B43CC">
        <w:rPr>
          <w:rFonts w:ascii="Arial" w:eastAsia="Times New Roman" w:hAnsi="Arial" w:cs="Arial"/>
        </w:rPr>
        <w:t xml:space="preserve">County Contest  </w:t>
      </w:r>
    </w:p>
    <w:p w:rsidR="00E1055F" w:rsidRPr="00C20B0D" w:rsidRDefault="00E1055F" w:rsidP="00E1055F">
      <w:pPr>
        <w:spacing w:before="72"/>
        <w:rPr>
          <w:rFonts w:ascii="Arial" w:eastAsia="Arial" w:hAnsi="Arial" w:cs="Arial"/>
          <w:b/>
        </w:rPr>
      </w:pPr>
      <w:r w:rsidRPr="00C20B0D">
        <w:rPr>
          <w:rFonts w:ascii="Arial" w:eastAsia="Arial" w:hAnsi="Arial" w:cs="Arial"/>
          <w:b/>
        </w:rPr>
        <w:t>Premium Points, Class</w:t>
      </w:r>
      <w:r w:rsidR="00FB483B" w:rsidRPr="00C20B0D">
        <w:rPr>
          <w:rFonts w:ascii="Arial" w:eastAsia="Arial" w:hAnsi="Arial" w:cs="Arial"/>
          <w:b/>
        </w:rPr>
        <w:t xml:space="preserve"> 2</w:t>
      </w:r>
      <w:r w:rsidRPr="00C20B0D">
        <w:rPr>
          <w:rFonts w:ascii="Arial" w:eastAsia="Arial" w:hAnsi="Arial" w:cs="Arial"/>
          <w:b/>
        </w:rPr>
        <w:t xml:space="preserve">: </w:t>
      </w:r>
      <w:r w:rsidRPr="00C20B0D">
        <w:rPr>
          <w:rFonts w:ascii="Arial" w:eastAsia="Arial" w:hAnsi="Arial" w:cs="Arial"/>
          <w:b/>
        </w:rPr>
        <w:tab/>
      </w:r>
      <w:r w:rsidR="001B1879">
        <w:rPr>
          <w:rFonts w:ascii="Arial" w:eastAsia="Arial" w:hAnsi="Arial" w:cs="Arial"/>
          <w:b/>
        </w:rPr>
        <w:t>Blue</w:t>
      </w:r>
      <w:r w:rsidRPr="00C20B0D">
        <w:rPr>
          <w:rFonts w:ascii="Arial" w:eastAsia="Arial" w:hAnsi="Arial" w:cs="Arial"/>
          <w:b/>
        </w:rPr>
        <w:tab/>
      </w:r>
      <w:r w:rsidRPr="00C20B0D">
        <w:rPr>
          <w:rFonts w:ascii="Arial" w:eastAsia="Arial" w:hAnsi="Arial" w:cs="Arial"/>
          <w:b/>
        </w:rPr>
        <w:tab/>
      </w:r>
      <w:r w:rsidR="001B1879">
        <w:rPr>
          <w:rFonts w:ascii="Arial" w:eastAsia="Arial" w:hAnsi="Arial" w:cs="Arial"/>
          <w:b/>
        </w:rPr>
        <w:t>Red</w:t>
      </w:r>
      <w:r w:rsidRPr="00C20B0D">
        <w:rPr>
          <w:rFonts w:ascii="Arial" w:eastAsia="Arial" w:hAnsi="Arial" w:cs="Arial"/>
          <w:b/>
        </w:rPr>
        <w:tab/>
      </w:r>
      <w:r w:rsidR="001B1879">
        <w:rPr>
          <w:rFonts w:ascii="Arial" w:eastAsia="Arial" w:hAnsi="Arial" w:cs="Arial"/>
          <w:b/>
        </w:rPr>
        <w:t>White</w:t>
      </w:r>
    </w:p>
    <w:p w:rsidR="00FF2F72" w:rsidRPr="00EF4391" w:rsidRDefault="00F25A36" w:rsidP="00F25A36">
      <w:pPr>
        <w:widowControl/>
        <w:tabs>
          <w:tab w:val="left" w:pos="432"/>
          <w:tab w:val="left" w:pos="720"/>
          <w:tab w:val="left" w:pos="1260"/>
        </w:tabs>
        <w:rPr>
          <w:rFonts w:ascii="Arial" w:eastAsia="Times New Roman" w:hAnsi="Arial" w:cs="Arial"/>
          <w:sz w:val="21"/>
          <w:szCs w:val="21"/>
        </w:rPr>
      </w:pPr>
      <w:r w:rsidRPr="00EF4391">
        <w:rPr>
          <w:rFonts w:ascii="Arial" w:eastAsia="Times New Roman" w:hAnsi="Arial" w:cs="Arial"/>
          <w:sz w:val="21"/>
          <w:szCs w:val="21"/>
        </w:rPr>
        <w:tab/>
      </w:r>
      <w:r w:rsidR="00FF2F72" w:rsidRPr="00EF4391">
        <w:rPr>
          <w:rFonts w:ascii="Arial" w:eastAsia="Times New Roman" w:hAnsi="Arial" w:cs="Arial"/>
          <w:sz w:val="21"/>
          <w:szCs w:val="21"/>
        </w:rPr>
        <w:t>Lot A -</w:t>
      </w:r>
      <w:r w:rsidR="00FF2F72" w:rsidRPr="00EF4391">
        <w:rPr>
          <w:rFonts w:ascii="Arial" w:eastAsia="Times New Roman" w:hAnsi="Arial" w:cs="Arial"/>
          <w:b/>
          <w:sz w:val="21"/>
          <w:szCs w:val="21"/>
        </w:rPr>
        <w:t xml:space="preserve"> </w:t>
      </w:r>
      <w:r w:rsidRPr="00EF4391">
        <w:rPr>
          <w:rFonts w:ascii="Arial" w:eastAsia="Times New Roman" w:hAnsi="Arial" w:cs="Arial"/>
          <w:sz w:val="21"/>
          <w:szCs w:val="21"/>
        </w:rPr>
        <w:t xml:space="preserve">Primaries with Superintendents permission             </w:t>
      </w:r>
    </w:p>
    <w:p w:rsidR="00FF2F72" w:rsidRPr="00EF4391" w:rsidRDefault="00FF2F72" w:rsidP="00F25A36">
      <w:pPr>
        <w:widowControl/>
        <w:tabs>
          <w:tab w:val="left" w:pos="432"/>
          <w:tab w:val="left" w:pos="720"/>
          <w:tab w:val="left" w:pos="1260"/>
        </w:tabs>
        <w:rPr>
          <w:rFonts w:ascii="Arial" w:eastAsia="Times New Roman" w:hAnsi="Arial" w:cs="Arial"/>
          <w:sz w:val="21"/>
          <w:szCs w:val="21"/>
        </w:rPr>
      </w:pPr>
      <w:r w:rsidRPr="00EF4391">
        <w:rPr>
          <w:rFonts w:ascii="Arial" w:eastAsia="Times New Roman" w:hAnsi="Arial" w:cs="Arial"/>
          <w:sz w:val="21"/>
          <w:szCs w:val="21"/>
        </w:rPr>
        <w:tab/>
      </w:r>
      <w:r w:rsidR="00F25A36" w:rsidRPr="00EF4391">
        <w:rPr>
          <w:rFonts w:ascii="Arial" w:eastAsia="Times New Roman" w:hAnsi="Arial" w:cs="Arial"/>
          <w:sz w:val="21"/>
          <w:szCs w:val="21"/>
        </w:rPr>
        <w:t>Lot B</w:t>
      </w:r>
      <w:r w:rsidRPr="00EF4391">
        <w:rPr>
          <w:rFonts w:ascii="Arial" w:eastAsia="Times New Roman" w:hAnsi="Arial" w:cs="Arial"/>
          <w:sz w:val="21"/>
          <w:szCs w:val="21"/>
        </w:rPr>
        <w:t xml:space="preserve"> -</w:t>
      </w:r>
      <w:r w:rsidR="00F25A36" w:rsidRPr="00EF4391">
        <w:rPr>
          <w:rFonts w:ascii="Arial" w:eastAsia="Times New Roman" w:hAnsi="Arial" w:cs="Arial"/>
          <w:sz w:val="21"/>
          <w:szCs w:val="21"/>
        </w:rPr>
        <w:t xml:space="preserve"> Junior                     </w:t>
      </w:r>
    </w:p>
    <w:p w:rsidR="00F25A36" w:rsidRPr="00EF4391" w:rsidRDefault="00FF2F72" w:rsidP="00F25A36">
      <w:pPr>
        <w:widowControl/>
        <w:tabs>
          <w:tab w:val="left" w:pos="432"/>
          <w:tab w:val="left" w:pos="720"/>
          <w:tab w:val="left" w:pos="1260"/>
        </w:tabs>
        <w:rPr>
          <w:rFonts w:ascii="Arial" w:eastAsia="Times New Roman" w:hAnsi="Arial" w:cs="Arial"/>
          <w:sz w:val="21"/>
          <w:szCs w:val="21"/>
        </w:rPr>
      </w:pPr>
      <w:r w:rsidRPr="00EF4391">
        <w:rPr>
          <w:rFonts w:ascii="Arial" w:eastAsia="Times New Roman" w:hAnsi="Arial" w:cs="Arial"/>
          <w:sz w:val="21"/>
          <w:szCs w:val="21"/>
        </w:rPr>
        <w:tab/>
        <w:t>Lot C -</w:t>
      </w:r>
      <w:r w:rsidR="00F25A36" w:rsidRPr="00EF4391">
        <w:rPr>
          <w:rFonts w:ascii="Arial" w:eastAsia="Times New Roman" w:hAnsi="Arial" w:cs="Arial"/>
          <w:sz w:val="21"/>
          <w:szCs w:val="21"/>
        </w:rPr>
        <w:t xml:space="preserve"> </w:t>
      </w:r>
      <w:r w:rsidR="001B1879">
        <w:rPr>
          <w:rFonts w:ascii="Arial" w:eastAsia="Times New Roman" w:hAnsi="Arial" w:cs="Arial"/>
          <w:sz w:val="21"/>
          <w:szCs w:val="21"/>
        </w:rPr>
        <w:t>Blue</w:t>
      </w:r>
      <w:r w:rsidR="00F25A36" w:rsidRPr="00EF4391">
        <w:rPr>
          <w:rFonts w:ascii="Arial" w:eastAsia="Times New Roman" w:hAnsi="Arial" w:cs="Arial"/>
          <w:sz w:val="21"/>
          <w:szCs w:val="21"/>
        </w:rPr>
        <w:t xml:space="preserve"> Year Intermediate</w:t>
      </w:r>
    </w:p>
    <w:p w:rsidR="00F25A36" w:rsidRPr="00EF4391" w:rsidRDefault="00F25A36" w:rsidP="00FF2F72">
      <w:pPr>
        <w:widowControl/>
        <w:tabs>
          <w:tab w:val="left" w:pos="720"/>
          <w:tab w:val="left" w:pos="1260"/>
        </w:tabs>
        <w:ind w:left="720"/>
        <w:rPr>
          <w:rFonts w:ascii="Arial" w:eastAsia="Times New Roman" w:hAnsi="Arial" w:cs="Arial"/>
          <w:sz w:val="21"/>
          <w:szCs w:val="21"/>
        </w:rPr>
      </w:pPr>
      <w:r w:rsidRPr="00EF4391">
        <w:rPr>
          <w:rFonts w:ascii="Arial" w:eastAsia="Times New Roman" w:hAnsi="Arial" w:cs="Arial"/>
          <w:sz w:val="21"/>
          <w:szCs w:val="21"/>
        </w:rPr>
        <w:t xml:space="preserve">Sanitizing supplies will be provided. Prepare a favorite sandwich or salad and present a written plan </w:t>
      </w:r>
      <w:r w:rsidR="00FF2F72" w:rsidRPr="00EF4391">
        <w:rPr>
          <w:rFonts w:ascii="Arial" w:eastAsia="Times New Roman" w:hAnsi="Arial" w:cs="Arial"/>
          <w:sz w:val="21"/>
          <w:szCs w:val="21"/>
        </w:rPr>
        <w:t xml:space="preserve">of a well- balanced day’s menu </w:t>
      </w:r>
      <w:r w:rsidRPr="00EF4391">
        <w:rPr>
          <w:rFonts w:ascii="Arial" w:eastAsia="Times New Roman" w:hAnsi="Arial" w:cs="Arial"/>
          <w:sz w:val="21"/>
          <w:szCs w:val="21"/>
        </w:rPr>
        <w:t>on 4-H meal planning form, KC4-H7003a, to the judge at time of contest.  Table and cutting board will be provided for preparat</w:t>
      </w:r>
      <w:r w:rsidR="00FF2F72" w:rsidRPr="00EF4391">
        <w:rPr>
          <w:rFonts w:ascii="Arial" w:eastAsia="Times New Roman" w:hAnsi="Arial" w:cs="Arial"/>
          <w:sz w:val="21"/>
          <w:szCs w:val="21"/>
        </w:rPr>
        <w:t xml:space="preserve">ion.  Contestants must bring: </w:t>
      </w:r>
      <w:r w:rsidRPr="00EF4391">
        <w:rPr>
          <w:rFonts w:ascii="Arial" w:eastAsia="Times New Roman" w:hAnsi="Arial" w:cs="Arial"/>
          <w:sz w:val="21"/>
          <w:szCs w:val="21"/>
        </w:rPr>
        <w:t>Foods, bowl, utensils (tongs, knife, etc.) to prepare sandwich or salad and a plate and fork for the judge to use in sampling the food.  Only purchased ingredients may be used (no home grown, gleaned or preserved foods).  Following judges evaluation, contestant must clean area and remove all of their supplies and food from the area.</w:t>
      </w:r>
    </w:p>
    <w:p w:rsidR="00F25A36" w:rsidRPr="00EF4391" w:rsidRDefault="00F25A36" w:rsidP="00F25A36">
      <w:pPr>
        <w:widowControl/>
        <w:tabs>
          <w:tab w:val="left" w:pos="432"/>
          <w:tab w:val="left" w:pos="720"/>
          <w:tab w:val="left" w:pos="1260"/>
        </w:tabs>
        <w:rPr>
          <w:rFonts w:ascii="Arial" w:eastAsia="Times New Roman" w:hAnsi="Arial" w:cs="Arial"/>
          <w:b/>
          <w:sz w:val="10"/>
          <w:szCs w:val="10"/>
        </w:rPr>
      </w:pPr>
    </w:p>
    <w:p w:rsidR="00FF2F72" w:rsidRPr="001B43CC" w:rsidRDefault="00F25A36" w:rsidP="00F25A36">
      <w:pPr>
        <w:widowControl/>
        <w:tabs>
          <w:tab w:val="left" w:pos="432"/>
          <w:tab w:val="left" w:pos="720"/>
          <w:tab w:val="left" w:pos="1260"/>
        </w:tabs>
        <w:rPr>
          <w:rFonts w:ascii="Arial" w:eastAsia="Times New Roman" w:hAnsi="Arial" w:cs="Arial"/>
        </w:rPr>
      </w:pPr>
      <w:r w:rsidRPr="001B43CC">
        <w:rPr>
          <w:rFonts w:ascii="Arial" w:eastAsia="Times New Roman" w:hAnsi="Arial" w:cs="Arial"/>
          <w:b/>
        </w:rPr>
        <w:t xml:space="preserve">Class 3. </w:t>
      </w:r>
      <w:r w:rsidR="00FF2F72" w:rsidRPr="001B43CC">
        <w:rPr>
          <w:rFonts w:ascii="Arial" w:eastAsia="Times New Roman" w:hAnsi="Arial" w:cs="Arial"/>
          <w:b/>
        </w:rPr>
        <w:tab/>
      </w:r>
      <w:r w:rsidRPr="001B43CC">
        <w:rPr>
          <w:rFonts w:ascii="Arial" w:eastAsia="Times New Roman" w:hAnsi="Arial" w:cs="Arial"/>
          <w:b/>
        </w:rPr>
        <w:t>Food Judging</w:t>
      </w:r>
      <w:r w:rsidR="00FF2F72" w:rsidRPr="001B43CC">
        <w:rPr>
          <w:rFonts w:ascii="Arial" w:eastAsia="Times New Roman" w:hAnsi="Arial" w:cs="Arial"/>
        </w:rPr>
        <w:tab/>
      </w:r>
      <w:r w:rsidR="00FF2F72" w:rsidRPr="001B43CC">
        <w:rPr>
          <w:rFonts w:ascii="Arial" w:eastAsia="Times New Roman" w:hAnsi="Arial" w:cs="Arial"/>
        </w:rPr>
        <w:tab/>
      </w:r>
      <w:r w:rsidRPr="001B43CC">
        <w:rPr>
          <w:rFonts w:ascii="Arial" w:eastAsia="Times New Roman" w:hAnsi="Arial" w:cs="Arial"/>
        </w:rPr>
        <w:t xml:space="preserve">County Contest        </w:t>
      </w:r>
    </w:p>
    <w:p w:rsidR="00E1055F" w:rsidRPr="00C20B0D" w:rsidRDefault="00E1055F" w:rsidP="00E1055F">
      <w:pPr>
        <w:spacing w:before="72"/>
        <w:rPr>
          <w:rFonts w:ascii="Arial" w:eastAsia="Arial" w:hAnsi="Arial" w:cs="Arial"/>
          <w:b/>
        </w:rPr>
      </w:pPr>
      <w:r w:rsidRPr="00C20B0D">
        <w:rPr>
          <w:rFonts w:ascii="Arial" w:eastAsia="Arial" w:hAnsi="Arial" w:cs="Arial"/>
          <w:b/>
        </w:rPr>
        <w:t>Premium Points, Class</w:t>
      </w:r>
      <w:r w:rsidR="00FB483B" w:rsidRPr="00C20B0D">
        <w:rPr>
          <w:rFonts w:ascii="Arial" w:eastAsia="Arial" w:hAnsi="Arial" w:cs="Arial"/>
          <w:b/>
        </w:rPr>
        <w:t xml:space="preserve"> 3</w:t>
      </w:r>
      <w:r w:rsidR="007A18E9" w:rsidRPr="00C20B0D">
        <w:rPr>
          <w:rFonts w:ascii="Arial" w:eastAsia="Arial" w:hAnsi="Arial" w:cs="Arial"/>
          <w:b/>
        </w:rPr>
        <w:t xml:space="preserve">: </w:t>
      </w:r>
      <w:r w:rsidR="001B1879">
        <w:rPr>
          <w:rFonts w:ascii="Arial" w:eastAsia="Arial" w:hAnsi="Arial" w:cs="Arial"/>
          <w:b/>
        </w:rPr>
        <w:t>Blue</w:t>
      </w:r>
      <w:r w:rsidR="007A18E9" w:rsidRPr="00C20B0D">
        <w:rPr>
          <w:rFonts w:ascii="Arial" w:eastAsia="Arial" w:hAnsi="Arial" w:cs="Arial"/>
          <w:b/>
        </w:rPr>
        <w:t xml:space="preserve"> 30</w:t>
      </w:r>
      <w:r w:rsidRPr="00C20B0D">
        <w:rPr>
          <w:rFonts w:ascii="Arial" w:eastAsia="Arial" w:hAnsi="Arial" w:cs="Arial"/>
          <w:b/>
        </w:rPr>
        <w:tab/>
      </w:r>
      <w:r w:rsidRPr="00C20B0D">
        <w:rPr>
          <w:rFonts w:ascii="Arial" w:eastAsia="Arial" w:hAnsi="Arial" w:cs="Arial"/>
          <w:b/>
        </w:rPr>
        <w:tab/>
      </w:r>
      <w:r w:rsidR="001B1879">
        <w:rPr>
          <w:rFonts w:ascii="Arial" w:eastAsia="Arial" w:hAnsi="Arial" w:cs="Arial"/>
          <w:b/>
        </w:rPr>
        <w:t>Red</w:t>
      </w:r>
      <w:r w:rsidR="007A18E9" w:rsidRPr="00C20B0D">
        <w:rPr>
          <w:rFonts w:ascii="Arial" w:eastAsia="Arial" w:hAnsi="Arial" w:cs="Arial"/>
          <w:b/>
        </w:rPr>
        <w:t xml:space="preserve"> 23</w:t>
      </w:r>
      <w:r w:rsidR="007A18E9" w:rsidRPr="00C20B0D">
        <w:rPr>
          <w:rFonts w:ascii="Arial" w:eastAsia="Arial" w:hAnsi="Arial" w:cs="Arial"/>
          <w:b/>
        </w:rPr>
        <w:tab/>
      </w:r>
      <w:r w:rsidRPr="00C20B0D">
        <w:rPr>
          <w:rFonts w:ascii="Arial" w:eastAsia="Arial" w:hAnsi="Arial" w:cs="Arial"/>
          <w:b/>
        </w:rPr>
        <w:tab/>
      </w:r>
      <w:r w:rsidR="001B1879">
        <w:rPr>
          <w:rFonts w:ascii="Arial" w:eastAsia="Arial" w:hAnsi="Arial" w:cs="Arial"/>
          <w:b/>
        </w:rPr>
        <w:t>White</w:t>
      </w:r>
      <w:r w:rsidR="007A18E9" w:rsidRPr="00C20B0D">
        <w:rPr>
          <w:rFonts w:ascii="Arial" w:eastAsia="Arial" w:hAnsi="Arial" w:cs="Arial"/>
          <w:b/>
        </w:rPr>
        <w:t xml:space="preserve"> 17</w:t>
      </w:r>
    </w:p>
    <w:p w:rsidR="00FF2F72" w:rsidRPr="00EF4391" w:rsidRDefault="00FF2F72" w:rsidP="00F25A36">
      <w:pPr>
        <w:widowControl/>
        <w:tabs>
          <w:tab w:val="left" w:pos="432"/>
          <w:tab w:val="left" w:pos="720"/>
          <w:tab w:val="left" w:pos="1260"/>
        </w:tabs>
        <w:rPr>
          <w:rFonts w:ascii="Arial" w:eastAsia="Times New Roman" w:hAnsi="Arial" w:cs="Arial"/>
          <w:sz w:val="21"/>
          <w:szCs w:val="21"/>
        </w:rPr>
      </w:pPr>
      <w:r w:rsidRPr="00EF4391">
        <w:rPr>
          <w:rFonts w:ascii="Arial" w:eastAsia="Times New Roman" w:hAnsi="Arial" w:cs="Arial"/>
          <w:sz w:val="21"/>
          <w:szCs w:val="21"/>
        </w:rPr>
        <w:tab/>
      </w:r>
      <w:r w:rsidR="00F25A36" w:rsidRPr="00EF4391">
        <w:rPr>
          <w:rFonts w:ascii="Arial" w:eastAsia="Times New Roman" w:hAnsi="Arial" w:cs="Arial"/>
          <w:sz w:val="21"/>
          <w:szCs w:val="21"/>
        </w:rPr>
        <w:t>Lot A</w:t>
      </w:r>
      <w:r w:rsidRPr="00EF4391">
        <w:rPr>
          <w:rFonts w:ascii="Arial" w:eastAsia="Times New Roman" w:hAnsi="Arial" w:cs="Arial"/>
          <w:sz w:val="21"/>
          <w:szCs w:val="21"/>
        </w:rPr>
        <w:t xml:space="preserve"> - </w:t>
      </w:r>
      <w:r w:rsidR="00F25A36" w:rsidRPr="00EF4391">
        <w:rPr>
          <w:rFonts w:ascii="Arial" w:eastAsia="Times New Roman" w:hAnsi="Arial" w:cs="Arial"/>
          <w:sz w:val="21"/>
          <w:szCs w:val="21"/>
        </w:rPr>
        <w:t xml:space="preserve">Junior        </w:t>
      </w:r>
    </w:p>
    <w:p w:rsidR="00FF2F72" w:rsidRPr="00EF4391" w:rsidRDefault="00FF2F72" w:rsidP="00F25A36">
      <w:pPr>
        <w:widowControl/>
        <w:tabs>
          <w:tab w:val="left" w:pos="432"/>
          <w:tab w:val="left" w:pos="720"/>
          <w:tab w:val="left" w:pos="1260"/>
        </w:tabs>
        <w:rPr>
          <w:rFonts w:ascii="Arial" w:eastAsia="Times New Roman" w:hAnsi="Arial" w:cs="Arial"/>
          <w:sz w:val="21"/>
          <w:szCs w:val="21"/>
        </w:rPr>
      </w:pPr>
      <w:r w:rsidRPr="00EF4391">
        <w:rPr>
          <w:rFonts w:ascii="Arial" w:eastAsia="Times New Roman" w:hAnsi="Arial" w:cs="Arial"/>
          <w:sz w:val="21"/>
          <w:szCs w:val="21"/>
        </w:rPr>
        <w:tab/>
        <w:t>Lot B -</w:t>
      </w:r>
      <w:r w:rsidR="00F25A36" w:rsidRPr="00EF4391">
        <w:rPr>
          <w:rFonts w:ascii="Arial" w:eastAsia="Times New Roman" w:hAnsi="Arial" w:cs="Arial"/>
          <w:sz w:val="21"/>
          <w:szCs w:val="21"/>
        </w:rPr>
        <w:t xml:space="preserve"> Intermediate          </w:t>
      </w:r>
    </w:p>
    <w:p w:rsidR="00F25A36" w:rsidRPr="00EF4391" w:rsidRDefault="00FF2F72" w:rsidP="00F25A36">
      <w:pPr>
        <w:widowControl/>
        <w:tabs>
          <w:tab w:val="left" w:pos="432"/>
          <w:tab w:val="left" w:pos="720"/>
          <w:tab w:val="left" w:pos="1260"/>
        </w:tabs>
        <w:rPr>
          <w:rFonts w:ascii="Arial" w:eastAsia="Times New Roman" w:hAnsi="Arial" w:cs="Arial"/>
          <w:sz w:val="21"/>
          <w:szCs w:val="21"/>
        </w:rPr>
      </w:pPr>
      <w:r w:rsidRPr="00EF4391">
        <w:rPr>
          <w:rFonts w:ascii="Arial" w:eastAsia="Times New Roman" w:hAnsi="Arial" w:cs="Arial"/>
          <w:sz w:val="21"/>
          <w:szCs w:val="21"/>
        </w:rPr>
        <w:tab/>
        <w:t>Lot C -</w:t>
      </w:r>
      <w:r w:rsidR="00F25A36" w:rsidRPr="00EF4391">
        <w:rPr>
          <w:rFonts w:ascii="Arial" w:eastAsia="Times New Roman" w:hAnsi="Arial" w:cs="Arial"/>
          <w:sz w:val="21"/>
          <w:szCs w:val="21"/>
        </w:rPr>
        <w:t xml:space="preserve"> Senior</w:t>
      </w:r>
    </w:p>
    <w:p w:rsidR="00FF2F72" w:rsidRPr="00E85AA3" w:rsidRDefault="00F25A36" w:rsidP="00E85AA3">
      <w:pPr>
        <w:widowControl/>
        <w:tabs>
          <w:tab w:val="left" w:pos="432"/>
          <w:tab w:val="left" w:pos="720"/>
          <w:tab w:val="left" w:pos="1260"/>
        </w:tabs>
        <w:ind w:left="720"/>
        <w:rPr>
          <w:rFonts w:ascii="Arial" w:eastAsia="Times New Roman" w:hAnsi="Arial" w:cs="Arial"/>
          <w:sz w:val="21"/>
          <w:szCs w:val="21"/>
        </w:rPr>
      </w:pPr>
      <w:r w:rsidRPr="00EF4391">
        <w:rPr>
          <w:rFonts w:ascii="Arial" w:eastAsia="Times New Roman" w:hAnsi="Arial" w:cs="Arial"/>
          <w:sz w:val="21"/>
          <w:szCs w:val="21"/>
        </w:rPr>
        <w:t xml:space="preserve">The contest will be held on Friday, </w:t>
      </w:r>
      <w:r w:rsidR="00FF2F72" w:rsidRPr="00EF4391">
        <w:rPr>
          <w:rFonts w:ascii="Arial" w:eastAsia="Times New Roman" w:hAnsi="Arial" w:cs="Arial"/>
          <w:sz w:val="21"/>
          <w:szCs w:val="21"/>
        </w:rPr>
        <w:t>July 1</w:t>
      </w:r>
      <w:r w:rsidR="000D2234">
        <w:rPr>
          <w:rFonts w:ascii="Arial" w:eastAsia="Times New Roman" w:hAnsi="Arial" w:cs="Arial"/>
          <w:sz w:val="21"/>
          <w:szCs w:val="21"/>
        </w:rPr>
        <w:t>5</w:t>
      </w:r>
      <w:r w:rsidR="00FF2F72" w:rsidRPr="00EF4391">
        <w:rPr>
          <w:rFonts w:ascii="Arial" w:eastAsia="Times New Roman" w:hAnsi="Arial" w:cs="Arial"/>
          <w:sz w:val="21"/>
          <w:szCs w:val="21"/>
        </w:rPr>
        <w:t>, from 6:00 to 8:00</w:t>
      </w:r>
      <w:r w:rsidRPr="00EF4391">
        <w:rPr>
          <w:rFonts w:ascii="Arial" w:eastAsia="Times New Roman" w:hAnsi="Arial" w:cs="Arial"/>
          <w:sz w:val="21"/>
          <w:szCs w:val="21"/>
        </w:rPr>
        <w:t>pm for all 4-H me</w:t>
      </w:r>
      <w:r w:rsidR="00FF2F72" w:rsidRPr="00EF4391">
        <w:rPr>
          <w:rFonts w:ascii="Arial" w:eastAsia="Times New Roman" w:hAnsi="Arial" w:cs="Arial"/>
          <w:sz w:val="21"/>
          <w:szCs w:val="21"/>
        </w:rPr>
        <w:t xml:space="preserve">mbers enrolled in food projects.  </w:t>
      </w:r>
      <w:r w:rsidRPr="00EF4391">
        <w:rPr>
          <w:rFonts w:ascii="Arial" w:eastAsia="Times New Roman" w:hAnsi="Arial" w:cs="Arial"/>
          <w:sz w:val="21"/>
          <w:szCs w:val="21"/>
        </w:rPr>
        <w:t>Members will demonstrate their knowledge of cooking, nutrition and food safety using 4-H Judging principles.  Refer to</w:t>
      </w:r>
      <w:r w:rsidR="00E85AA3">
        <w:rPr>
          <w:rFonts w:ascii="Arial" w:eastAsia="Times New Roman" w:hAnsi="Arial" w:cs="Arial"/>
          <w:sz w:val="21"/>
          <w:szCs w:val="21"/>
        </w:rPr>
        <w:t xml:space="preserve">: </w:t>
      </w:r>
      <w:r w:rsidRPr="00E85AA3">
        <w:rPr>
          <w:rFonts w:ascii="Arial" w:eastAsia="Times New Roman" w:hAnsi="Arial" w:cs="Arial"/>
          <w:sz w:val="21"/>
          <w:szCs w:val="21"/>
        </w:rPr>
        <w:t xml:space="preserve">EM4647, Learning Through Judging </w:t>
      </w:r>
      <w:hyperlink r:id="rId75" w:history="1">
        <w:r w:rsidR="00E85AA3" w:rsidRPr="0057270A">
          <w:rPr>
            <w:rStyle w:val="Hyperlink"/>
            <w:rFonts w:ascii="Arial" w:eastAsia="Times New Roman" w:hAnsi="Arial" w:cs="Arial"/>
            <w:sz w:val="21"/>
            <w:szCs w:val="21"/>
          </w:rPr>
          <w:t>http://cru.cahe.wsu.edu/CEPublications/em4647e/em4647e.pdf</w:t>
        </w:r>
      </w:hyperlink>
      <w:r w:rsidR="00E85AA3">
        <w:rPr>
          <w:rFonts w:ascii="Arial" w:eastAsia="Times New Roman" w:hAnsi="Arial" w:cs="Arial"/>
          <w:sz w:val="21"/>
          <w:szCs w:val="21"/>
        </w:rPr>
        <w:t xml:space="preserve"> and</w:t>
      </w:r>
    </w:p>
    <w:p w:rsidR="00FF2F72" w:rsidRPr="00EF4391" w:rsidRDefault="00FF2F72" w:rsidP="00FF2F72">
      <w:pPr>
        <w:widowControl/>
        <w:tabs>
          <w:tab w:val="left" w:pos="432"/>
          <w:tab w:val="left" w:pos="720"/>
          <w:tab w:val="left" w:pos="1260"/>
        </w:tabs>
        <w:rPr>
          <w:rFonts w:ascii="Arial" w:eastAsia="Times New Roman" w:hAnsi="Arial" w:cs="Arial"/>
          <w:sz w:val="21"/>
          <w:szCs w:val="21"/>
        </w:rPr>
      </w:pPr>
      <w:r w:rsidRPr="00EF4391">
        <w:rPr>
          <w:rFonts w:ascii="Arial" w:eastAsia="Times New Roman" w:hAnsi="Arial" w:cs="Arial"/>
          <w:sz w:val="21"/>
          <w:szCs w:val="21"/>
        </w:rPr>
        <w:tab/>
      </w:r>
      <w:r w:rsidRPr="00EF4391">
        <w:rPr>
          <w:rFonts w:ascii="Arial" w:eastAsia="Times New Roman" w:hAnsi="Arial" w:cs="Arial"/>
          <w:sz w:val="21"/>
          <w:szCs w:val="21"/>
        </w:rPr>
        <w:tab/>
      </w:r>
      <w:r w:rsidR="00F25A36" w:rsidRPr="00EF4391">
        <w:rPr>
          <w:rFonts w:ascii="Arial" w:eastAsia="Times New Roman" w:hAnsi="Arial" w:cs="Arial"/>
          <w:sz w:val="21"/>
          <w:szCs w:val="21"/>
        </w:rPr>
        <w:t xml:space="preserve">EM4789, Teaching 4-H Oral Reasons </w:t>
      </w:r>
      <w:hyperlink r:id="rId76" w:history="1">
        <w:r w:rsidR="00F25A36" w:rsidRPr="00EF4391">
          <w:rPr>
            <w:rFonts w:ascii="Arial" w:eastAsia="Times New Roman" w:hAnsi="Arial" w:cs="Arial"/>
            <w:color w:val="0000FF"/>
            <w:sz w:val="21"/>
            <w:szCs w:val="21"/>
            <w:u w:val="single"/>
          </w:rPr>
          <w:t>http://4h.wsu.edu/EM2778CD/pdf/em4789.pdf</w:t>
        </w:r>
      </w:hyperlink>
      <w:r w:rsidR="00F25A36" w:rsidRPr="00EF4391">
        <w:rPr>
          <w:rFonts w:ascii="Arial" w:eastAsia="Times New Roman" w:hAnsi="Arial" w:cs="Arial"/>
          <w:sz w:val="21"/>
          <w:szCs w:val="21"/>
        </w:rPr>
        <w:t xml:space="preserve">.  </w:t>
      </w:r>
    </w:p>
    <w:p w:rsidR="00F25A36" w:rsidRPr="00EF4391" w:rsidRDefault="00F25A36" w:rsidP="00FF2F72">
      <w:pPr>
        <w:widowControl/>
        <w:tabs>
          <w:tab w:val="left" w:pos="432"/>
          <w:tab w:val="left" w:pos="720"/>
          <w:tab w:val="left" w:pos="1260"/>
        </w:tabs>
        <w:ind w:left="720"/>
        <w:rPr>
          <w:rFonts w:ascii="Arial" w:eastAsia="Times New Roman" w:hAnsi="Arial" w:cs="Arial"/>
          <w:sz w:val="21"/>
          <w:szCs w:val="21"/>
        </w:rPr>
      </w:pPr>
      <w:r w:rsidRPr="00EF4391">
        <w:rPr>
          <w:rFonts w:ascii="Arial" w:eastAsia="Times New Roman" w:hAnsi="Arial" w:cs="Arial"/>
          <w:sz w:val="21"/>
          <w:szCs w:val="21"/>
        </w:rPr>
        <w:t>Oral reasons are part of the contest for Intermediates and Seniors. Intermediates and Seniors receiving blue ribbons will be eligible to represent King County at the State Judging Event at the 4-H State Fair.</w:t>
      </w:r>
    </w:p>
    <w:p w:rsidR="00EF4391" w:rsidRPr="001B43CC" w:rsidRDefault="00EF4391" w:rsidP="00F25A36">
      <w:pPr>
        <w:widowControl/>
        <w:tabs>
          <w:tab w:val="left" w:pos="432"/>
          <w:tab w:val="left" w:pos="720"/>
          <w:tab w:val="left" w:pos="1260"/>
        </w:tabs>
        <w:rPr>
          <w:rFonts w:ascii="Arial" w:eastAsia="Times New Roman" w:hAnsi="Arial" w:cs="Arial"/>
          <w:sz w:val="10"/>
          <w:szCs w:val="10"/>
        </w:rPr>
      </w:pPr>
    </w:p>
    <w:p w:rsidR="00FF2F72" w:rsidRPr="001B43CC" w:rsidRDefault="00FF2F72" w:rsidP="00F25A36">
      <w:pPr>
        <w:widowControl/>
        <w:tabs>
          <w:tab w:val="left" w:pos="432"/>
          <w:tab w:val="left" w:pos="720"/>
          <w:tab w:val="left" w:pos="1260"/>
        </w:tabs>
        <w:rPr>
          <w:rFonts w:ascii="Arial" w:eastAsia="Times New Roman" w:hAnsi="Arial" w:cs="Arial"/>
        </w:rPr>
      </w:pPr>
      <w:r w:rsidRPr="001B43CC">
        <w:rPr>
          <w:rFonts w:ascii="Arial" w:eastAsia="Times New Roman" w:hAnsi="Arial" w:cs="Arial"/>
          <w:b/>
        </w:rPr>
        <w:t>Class 4:</w:t>
      </w:r>
      <w:r w:rsidR="00F25A36" w:rsidRPr="001B43CC">
        <w:rPr>
          <w:rFonts w:ascii="Arial" w:eastAsia="Times New Roman" w:hAnsi="Arial" w:cs="Arial"/>
          <w:b/>
        </w:rPr>
        <w:tab/>
        <w:t>Quick to Fix Meals</w:t>
      </w:r>
      <w:r w:rsidRPr="001B43CC">
        <w:rPr>
          <w:rFonts w:ascii="Arial" w:eastAsia="Times New Roman" w:hAnsi="Arial" w:cs="Arial"/>
          <w:b/>
        </w:rPr>
        <w:tab/>
      </w:r>
      <w:r w:rsidR="00F25A36" w:rsidRPr="001B43CC">
        <w:rPr>
          <w:rFonts w:ascii="Arial" w:eastAsia="Times New Roman" w:hAnsi="Arial" w:cs="Arial"/>
        </w:rPr>
        <w:t>County and State Contest</w:t>
      </w:r>
      <w:r w:rsidR="00F25A36" w:rsidRPr="001B43CC">
        <w:rPr>
          <w:rFonts w:ascii="Arial" w:eastAsia="Times New Roman" w:hAnsi="Arial" w:cs="Arial"/>
        </w:rPr>
        <w:tab/>
        <w:t xml:space="preserve">       </w:t>
      </w:r>
    </w:p>
    <w:p w:rsidR="00E1055F" w:rsidRPr="00C20B0D" w:rsidRDefault="00E1055F" w:rsidP="00E1055F">
      <w:pPr>
        <w:spacing w:before="72"/>
        <w:rPr>
          <w:rFonts w:ascii="Arial" w:eastAsia="Arial" w:hAnsi="Arial" w:cs="Arial"/>
          <w:b/>
        </w:rPr>
      </w:pPr>
      <w:r w:rsidRPr="00C20B0D">
        <w:rPr>
          <w:rFonts w:ascii="Arial" w:eastAsia="Arial" w:hAnsi="Arial" w:cs="Arial"/>
          <w:b/>
        </w:rPr>
        <w:t>Premium Points, Class</w:t>
      </w:r>
      <w:r w:rsidR="00FB483B" w:rsidRPr="00C20B0D">
        <w:rPr>
          <w:rFonts w:ascii="Arial" w:eastAsia="Arial" w:hAnsi="Arial" w:cs="Arial"/>
          <w:b/>
        </w:rPr>
        <w:t xml:space="preserve"> 4</w:t>
      </w:r>
      <w:r w:rsidR="007A18E9" w:rsidRPr="00C20B0D">
        <w:rPr>
          <w:rFonts w:ascii="Arial" w:eastAsia="Arial" w:hAnsi="Arial" w:cs="Arial"/>
          <w:b/>
        </w:rPr>
        <w:t xml:space="preserve">: </w:t>
      </w:r>
      <w:r w:rsidR="001B1879">
        <w:rPr>
          <w:rFonts w:ascii="Arial" w:eastAsia="Arial" w:hAnsi="Arial" w:cs="Arial"/>
          <w:b/>
        </w:rPr>
        <w:t>Blue</w:t>
      </w:r>
      <w:r w:rsidR="007A18E9" w:rsidRPr="00C20B0D">
        <w:rPr>
          <w:rFonts w:ascii="Arial" w:eastAsia="Arial" w:hAnsi="Arial" w:cs="Arial"/>
          <w:b/>
        </w:rPr>
        <w:t xml:space="preserve"> 30</w:t>
      </w:r>
      <w:r w:rsidRPr="00C20B0D">
        <w:rPr>
          <w:rFonts w:ascii="Arial" w:eastAsia="Arial" w:hAnsi="Arial" w:cs="Arial"/>
          <w:b/>
        </w:rPr>
        <w:tab/>
      </w:r>
      <w:r w:rsidRPr="00C20B0D">
        <w:rPr>
          <w:rFonts w:ascii="Arial" w:eastAsia="Arial" w:hAnsi="Arial" w:cs="Arial"/>
          <w:b/>
        </w:rPr>
        <w:tab/>
      </w:r>
      <w:r w:rsidR="001B1879">
        <w:rPr>
          <w:rFonts w:ascii="Arial" w:eastAsia="Arial" w:hAnsi="Arial" w:cs="Arial"/>
          <w:b/>
        </w:rPr>
        <w:t>Red</w:t>
      </w:r>
      <w:r w:rsidR="007A18E9" w:rsidRPr="00C20B0D">
        <w:rPr>
          <w:rFonts w:ascii="Arial" w:eastAsia="Arial" w:hAnsi="Arial" w:cs="Arial"/>
          <w:b/>
        </w:rPr>
        <w:t xml:space="preserve"> 23</w:t>
      </w:r>
      <w:r w:rsidRPr="00C20B0D">
        <w:rPr>
          <w:rFonts w:ascii="Arial" w:eastAsia="Arial" w:hAnsi="Arial" w:cs="Arial"/>
          <w:b/>
        </w:rPr>
        <w:tab/>
      </w:r>
      <w:r w:rsidR="007A18E9" w:rsidRPr="00C20B0D">
        <w:rPr>
          <w:rFonts w:ascii="Arial" w:eastAsia="Arial" w:hAnsi="Arial" w:cs="Arial"/>
          <w:b/>
        </w:rPr>
        <w:tab/>
      </w:r>
      <w:r w:rsidR="001B1879">
        <w:rPr>
          <w:rFonts w:ascii="Arial" w:eastAsia="Arial" w:hAnsi="Arial" w:cs="Arial"/>
          <w:b/>
        </w:rPr>
        <w:t>White</w:t>
      </w:r>
      <w:r w:rsidR="007A18E9" w:rsidRPr="00C20B0D">
        <w:rPr>
          <w:rFonts w:ascii="Arial" w:eastAsia="Arial" w:hAnsi="Arial" w:cs="Arial"/>
          <w:b/>
        </w:rPr>
        <w:t xml:space="preserve"> 17</w:t>
      </w:r>
    </w:p>
    <w:p w:rsidR="00FF2F72" w:rsidRPr="00EF4391" w:rsidRDefault="00FF2F72" w:rsidP="00F25A36">
      <w:pPr>
        <w:widowControl/>
        <w:tabs>
          <w:tab w:val="left" w:pos="432"/>
          <w:tab w:val="left" w:pos="720"/>
          <w:tab w:val="left" w:pos="1260"/>
        </w:tabs>
        <w:rPr>
          <w:rFonts w:ascii="Arial" w:eastAsia="Times New Roman" w:hAnsi="Arial" w:cs="Arial"/>
          <w:sz w:val="21"/>
          <w:szCs w:val="21"/>
        </w:rPr>
      </w:pPr>
      <w:r w:rsidRPr="00EF4391">
        <w:rPr>
          <w:rFonts w:ascii="Arial" w:eastAsia="Times New Roman" w:hAnsi="Arial" w:cs="Arial"/>
          <w:sz w:val="21"/>
          <w:szCs w:val="21"/>
        </w:rPr>
        <w:tab/>
      </w:r>
      <w:r w:rsidR="00F25A36" w:rsidRPr="00EF4391">
        <w:rPr>
          <w:rFonts w:ascii="Arial" w:eastAsia="Times New Roman" w:hAnsi="Arial" w:cs="Arial"/>
          <w:sz w:val="21"/>
          <w:szCs w:val="21"/>
        </w:rPr>
        <w:t>Lot A</w:t>
      </w:r>
      <w:r w:rsidRPr="00EF4391">
        <w:rPr>
          <w:rFonts w:ascii="Arial" w:eastAsia="Times New Roman" w:hAnsi="Arial" w:cs="Arial"/>
          <w:sz w:val="21"/>
          <w:szCs w:val="21"/>
        </w:rPr>
        <w:t xml:space="preserve"> - </w:t>
      </w:r>
      <w:r w:rsidR="00F25A36" w:rsidRPr="00EF4391">
        <w:rPr>
          <w:rFonts w:ascii="Arial" w:eastAsia="Times New Roman" w:hAnsi="Arial" w:cs="Arial"/>
          <w:sz w:val="21"/>
          <w:szCs w:val="21"/>
        </w:rPr>
        <w:t xml:space="preserve">Junior        </w:t>
      </w:r>
    </w:p>
    <w:p w:rsidR="00FF2F72" w:rsidRPr="00EF4391" w:rsidRDefault="00FF2F72" w:rsidP="00F25A36">
      <w:pPr>
        <w:widowControl/>
        <w:tabs>
          <w:tab w:val="left" w:pos="432"/>
          <w:tab w:val="left" w:pos="720"/>
          <w:tab w:val="left" w:pos="1260"/>
        </w:tabs>
        <w:rPr>
          <w:rFonts w:ascii="Arial" w:eastAsia="Times New Roman" w:hAnsi="Arial" w:cs="Arial"/>
          <w:sz w:val="21"/>
          <w:szCs w:val="21"/>
        </w:rPr>
      </w:pPr>
      <w:r w:rsidRPr="00EF4391">
        <w:rPr>
          <w:rFonts w:ascii="Arial" w:eastAsia="Times New Roman" w:hAnsi="Arial" w:cs="Arial"/>
          <w:sz w:val="21"/>
          <w:szCs w:val="21"/>
        </w:rPr>
        <w:tab/>
        <w:t xml:space="preserve">Lot B - </w:t>
      </w:r>
      <w:r w:rsidR="00F25A36" w:rsidRPr="00EF4391">
        <w:rPr>
          <w:rFonts w:ascii="Arial" w:eastAsia="Times New Roman" w:hAnsi="Arial" w:cs="Arial"/>
          <w:sz w:val="21"/>
          <w:szCs w:val="21"/>
        </w:rPr>
        <w:t xml:space="preserve">Intermediate          </w:t>
      </w:r>
    </w:p>
    <w:p w:rsidR="00F25A36" w:rsidRPr="00EF4391" w:rsidRDefault="00FF2F72" w:rsidP="00F25A36">
      <w:pPr>
        <w:widowControl/>
        <w:tabs>
          <w:tab w:val="left" w:pos="432"/>
          <w:tab w:val="left" w:pos="720"/>
          <w:tab w:val="left" w:pos="1260"/>
        </w:tabs>
        <w:rPr>
          <w:rFonts w:ascii="Arial" w:eastAsia="Times New Roman" w:hAnsi="Arial" w:cs="Arial"/>
          <w:sz w:val="21"/>
          <w:szCs w:val="21"/>
        </w:rPr>
      </w:pPr>
      <w:r w:rsidRPr="00EF4391">
        <w:rPr>
          <w:rFonts w:ascii="Arial" w:eastAsia="Times New Roman" w:hAnsi="Arial" w:cs="Arial"/>
          <w:sz w:val="21"/>
          <w:szCs w:val="21"/>
        </w:rPr>
        <w:tab/>
        <w:t xml:space="preserve">Lot C - </w:t>
      </w:r>
      <w:r w:rsidR="00F25A36" w:rsidRPr="00EF4391">
        <w:rPr>
          <w:rFonts w:ascii="Arial" w:eastAsia="Times New Roman" w:hAnsi="Arial" w:cs="Arial"/>
          <w:sz w:val="21"/>
          <w:szCs w:val="21"/>
        </w:rPr>
        <w:t>Senior</w:t>
      </w:r>
    </w:p>
    <w:p w:rsidR="00F25A36" w:rsidRPr="00EF4391" w:rsidRDefault="00F25A36" w:rsidP="00EF4391">
      <w:pPr>
        <w:widowControl/>
        <w:tabs>
          <w:tab w:val="left" w:pos="432"/>
          <w:tab w:val="left" w:pos="720"/>
          <w:tab w:val="left" w:pos="1260"/>
        </w:tabs>
        <w:ind w:left="720"/>
        <w:rPr>
          <w:rFonts w:ascii="Arial" w:eastAsia="Times New Roman" w:hAnsi="Arial" w:cs="Arial"/>
          <w:sz w:val="21"/>
          <w:szCs w:val="21"/>
        </w:rPr>
      </w:pPr>
      <w:r w:rsidRPr="00EF4391">
        <w:rPr>
          <w:rFonts w:ascii="Arial" w:eastAsia="Times New Roman" w:hAnsi="Arial" w:cs="Arial"/>
          <w:sz w:val="21"/>
          <w:szCs w:val="21"/>
        </w:rPr>
        <w:t xml:space="preserve">Members may enter EITHER Class 4 “Quick to Fix Meals” </w:t>
      </w:r>
      <w:r w:rsidRPr="00EF4391">
        <w:rPr>
          <w:rFonts w:ascii="Arial" w:eastAsia="Times New Roman" w:hAnsi="Arial" w:cs="Arial"/>
          <w:b/>
          <w:bCs/>
          <w:sz w:val="21"/>
          <w:szCs w:val="21"/>
          <w:u w:val="single"/>
        </w:rPr>
        <w:t>or</w:t>
      </w:r>
      <w:r w:rsidRPr="00EF4391">
        <w:rPr>
          <w:rFonts w:ascii="Arial" w:eastAsia="Times New Roman" w:hAnsi="Arial" w:cs="Arial"/>
          <w:sz w:val="21"/>
          <w:szCs w:val="21"/>
        </w:rPr>
        <w:t xml:space="preserve"> Class 9 “Foods For All Occasions”, but not</w:t>
      </w:r>
      <w:r w:rsidR="00FF2F72" w:rsidRPr="00EF4391">
        <w:rPr>
          <w:rFonts w:ascii="Arial" w:eastAsia="Times New Roman" w:hAnsi="Arial" w:cs="Arial"/>
          <w:sz w:val="21"/>
          <w:szCs w:val="21"/>
        </w:rPr>
        <w:t xml:space="preserve"> both.  Make a simple meal that</w:t>
      </w:r>
      <w:r w:rsidRPr="00EF4391">
        <w:rPr>
          <w:rFonts w:ascii="Arial" w:eastAsia="Times New Roman" w:hAnsi="Arial" w:cs="Arial"/>
          <w:sz w:val="21"/>
          <w:szCs w:val="21"/>
        </w:rPr>
        <w:t xml:space="preserve"> demonstrates food and kitchen safety, appropriate preparations skills, and knowledge.  Up to 2 hours allowed for activit</w:t>
      </w:r>
      <w:r w:rsidR="00EF4391" w:rsidRPr="00EF4391">
        <w:rPr>
          <w:rFonts w:ascii="Arial" w:eastAsia="Times New Roman" w:hAnsi="Arial" w:cs="Arial"/>
          <w:sz w:val="21"/>
          <w:szCs w:val="21"/>
        </w:rPr>
        <w:t xml:space="preserve">y completion including set-up, </w:t>
      </w:r>
      <w:r w:rsidRPr="00EF4391">
        <w:rPr>
          <w:rFonts w:ascii="Arial" w:eastAsia="Times New Roman" w:hAnsi="Arial" w:cs="Arial"/>
          <w:sz w:val="21"/>
          <w:szCs w:val="21"/>
        </w:rPr>
        <w:t xml:space="preserve">meal preparation, judge’s interview, and clean -up.  </w:t>
      </w:r>
    </w:p>
    <w:p w:rsidR="00F25A36" w:rsidRPr="001B43CC" w:rsidRDefault="00F25A36" w:rsidP="00F25A36">
      <w:pPr>
        <w:widowControl/>
        <w:rPr>
          <w:rFonts w:ascii="Arial" w:eastAsia="Times New Roman" w:hAnsi="Arial" w:cs="Arial"/>
          <w:b/>
          <w:bCs/>
          <w:sz w:val="10"/>
          <w:szCs w:val="10"/>
        </w:rPr>
      </w:pPr>
    </w:p>
    <w:p w:rsidR="00F25A36" w:rsidRPr="001B43CC" w:rsidRDefault="00FF2F72" w:rsidP="00F25A36">
      <w:pPr>
        <w:widowControl/>
        <w:tabs>
          <w:tab w:val="left" w:pos="432"/>
          <w:tab w:val="left" w:pos="720"/>
          <w:tab w:val="left" w:pos="1260"/>
        </w:tabs>
        <w:rPr>
          <w:rFonts w:ascii="Arial" w:eastAsia="Times New Roman" w:hAnsi="Arial" w:cs="Arial"/>
        </w:rPr>
      </w:pPr>
      <w:r w:rsidRPr="001B43CC">
        <w:rPr>
          <w:rFonts w:ascii="Arial" w:eastAsia="Times New Roman" w:hAnsi="Arial" w:cs="Arial"/>
          <w:b/>
        </w:rPr>
        <w:t>Class 5:</w:t>
      </w:r>
      <w:r w:rsidR="00F25A36" w:rsidRPr="001B43CC">
        <w:rPr>
          <w:rFonts w:ascii="Arial" w:eastAsia="Times New Roman" w:hAnsi="Arial" w:cs="Arial"/>
          <w:b/>
        </w:rPr>
        <w:t xml:space="preserve"> </w:t>
      </w:r>
      <w:r w:rsidR="00F25A36" w:rsidRPr="001B43CC">
        <w:rPr>
          <w:rFonts w:ascii="Arial" w:eastAsia="Times New Roman" w:hAnsi="Arial" w:cs="Arial"/>
          <w:b/>
        </w:rPr>
        <w:tab/>
        <w:t xml:space="preserve"> Favorite Foods</w:t>
      </w:r>
      <w:r w:rsidRPr="001B43CC">
        <w:rPr>
          <w:rFonts w:ascii="Arial" w:eastAsia="Times New Roman" w:hAnsi="Arial" w:cs="Arial"/>
        </w:rPr>
        <w:tab/>
      </w:r>
      <w:r w:rsidRPr="001B43CC">
        <w:rPr>
          <w:rFonts w:ascii="Arial" w:eastAsia="Times New Roman" w:hAnsi="Arial" w:cs="Arial"/>
        </w:rPr>
        <w:tab/>
      </w:r>
      <w:r w:rsidR="00F25A36" w:rsidRPr="001B43CC">
        <w:rPr>
          <w:rFonts w:ascii="Arial" w:eastAsia="Times New Roman" w:hAnsi="Arial" w:cs="Arial"/>
        </w:rPr>
        <w:t>County and State Contest</w:t>
      </w:r>
      <w:r w:rsidR="00F25A36" w:rsidRPr="001B43CC">
        <w:rPr>
          <w:rFonts w:ascii="Arial" w:eastAsia="Times New Roman" w:hAnsi="Arial" w:cs="Arial"/>
        </w:rPr>
        <w:tab/>
        <w:t xml:space="preserve">             </w:t>
      </w:r>
    </w:p>
    <w:p w:rsidR="00E1055F" w:rsidRPr="00C20B0D" w:rsidRDefault="00E1055F" w:rsidP="00E1055F">
      <w:pPr>
        <w:spacing w:before="72"/>
        <w:rPr>
          <w:rFonts w:ascii="Arial" w:eastAsia="Arial" w:hAnsi="Arial" w:cs="Arial"/>
          <w:b/>
        </w:rPr>
      </w:pPr>
      <w:r w:rsidRPr="00C20B0D">
        <w:rPr>
          <w:rFonts w:ascii="Arial" w:eastAsia="Arial" w:hAnsi="Arial" w:cs="Arial"/>
          <w:b/>
        </w:rPr>
        <w:t>Premium Points, Class</w:t>
      </w:r>
      <w:r w:rsidR="00FB483B" w:rsidRPr="00C20B0D">
        <w:rPr>
          <w:rFonts w:ascii="Arial" w:eastAsia="Arial" w:hAnsi="Arial" w:cs="Arial"/>
          <w:b/>
        </w:rPr>
        <w:t xml:space="preserve"> 5</w:t>
      </w:r>
      <w:r w:rsidR="007A18E9" w:rsidRPr="00C20B0D">
        <w:rPr>
          <w:rFonts w:ascii="Arial" w:eastAsia="Arial" w:hAnsi="Arial" w:cs="Arial"/>
          <w:b/>
        </w:rPr>
        <w:t xml:space="preserve">: </w:t>
      </w:r>
      <w:r w:rsidR="001B1879">
        <w:rPr>
          <w:rFonts w:ascii="Arial" w:eastAsia="Arial" w:hAnsi="Arial" w:cs="Arial"/>
          <w:b/>
        </w:rPr>
        <w:t>Blue</w:t>
      </w:r>
      <w:r w:rsidR="007A18E9" w:rsidRPr="00C20B0D">
        <w:rPr>
          <w:rFonts w:ascii="Arial" w:eastAsia="Arial" w:hAnsi="Arial" w:cs="Arial"/>
          <w:b/>
        </w:rPr>
        <w:t xml:space="preserve"> 75</w:t>
      </w:r>
      <w:r w:rsidRPr="00C20B0D">
        <w:rPr>
          <w:rFonts w:ascii="Arial" w:eastAsia="Arial" w:hAnsi="Arial" w:cs="Arial"/>
          <w:b/>
        </w:rPr>
        <w:tab/>
      </w:r>
      <w:r w:rsidRPr="00C20B0D">
        <w:rPr>
          <w:rFonts w:ascii="Arial" w:eastAsia="Arial" w:hAnsi="Arial" w:cs="Arial"/>
          <w:b/>
        </w:rPr>
        <w:tab/>
      </w:r>
      <w:r w:rsidR="001B1879">
        <w:rPr>
          <w:rFonts w:ascii="Arial" w:eastAsia="Arial" w:hAnsi="Arial" w:cs="Arial"/>
          <w:b/>
        </w:rPr>
        <w:t>Red</w:t>
      </w:r>
      <w:r w:rsidR="007A18E9" w:rsidRPr="00C20B0D">
        <w:rPr>
          <w:rFonts w:ascii="Arial" w:eastAsia="Arial" w:hAnsi="Arial" w:cs="Arial"/>
          <w:b/>
        </w:rPr>
        <w:t xml:space="preserve"> 55</w:t>
      </w:r>
      <w:r w:rsidR="007A18E9" w:rsidRPr="00C20B0D">
        <w:rPr>
          <w:rFonts w:ascii="Arial" w:eastAsia="Arial" w:hAnsi="Arial" w:cs="Arial"/>
          <w:b/>
        </w:rPr>
        <w:tab/>
      </w:r>
      <w:r w:rsidRPr="00C20B0D">
        <w:rPr>
          <w:rFonts w:ascii="Arial" w:eastAsia="Arial" w:hAnsi="Arial" w:cs="Arial"/>
          <w:b/>
        </w:rPr>
        <w:tab/>
      </w:r>
      <w:r w:rsidR="001B1879">
        <w:rPr>
          <w:rFonts w:ascii="Arial" w:eastAsia="Arial" w:hAnsi="Arial" w:cs="Arial"/>
          <w:b/>
        </w:rPr>
        <w:t>White</w:t>
      </w:r>
      <w:r w:rsidR="007A18E9" w:rsidRPr="00C20B0D">
        <w:rPr>
          <w:rFonts w:ascii="Arial" w:eastAsia="Arial" w:hAnsi="Arial" w:cs="Arial"/>
          <w:b/>
        </w:rPr>
        <w:t xml:space="preserve"> 40</w:t>
      </w:r>
    </w:p>
    <w:p w:rsidR="00FF2F72" w:rsidRPr="00EF4391" w:rsidRDefault="00057BEC" w:rsidP="00057BEC">
      <w:pPr>
        <w:widowControl/>
        <w:tabs>
          <w:tab w:val="left" w:pos="450"/>
          <w:tab w:val="left" w:pos="720"/>
          <w:tab w:val="left" w:pos="2850"/>
        </w:tabs>
        <w:rPr>
          <w:rFonts w:ascii="Arial" w:eastAsia="Times New Roman" w:hAnsi="Arial" w:cs="Arial"/>
          <w:sz w:val="21"/>
          <w:szCs w:val="21"/>
        </w:rPr>
      </w:pPr>
      <w:r w:rsidRPr="00EF4391">
        <w:rPr>
          <w:rFonts w:ascii="Arial" w:eastAsia="Times New Roman" w:hAnsi="Arial" w:cs="Arial"/>
          <w:b/>
          <w:sz w:val="21"/>
          <w:szCs w:val="21"/>
        </w:rPr>
        <w:tab/>
      </w:r>
      <w:r w:rsidR="00FF2F72" w:rsidRPr="00EF4391">
        <w:rPr>
          <w:rFonts w:ascii="Arial" w:eastAsia="Times New Roman" w:hAnsi="Arial" w:cs="Arial"/>
          <w:sz w:val="21"/>
          <w:szCs w:val="21"/>
        </w:rPr>
        <w:t xml:space="preserve">Lot A - </w:t>
      </w:r>
      <w:r w:rsidR="00F25A36" w:rsidRPr="00EF4391">
        <w:rPr>
          <w:rFonts w:ascii="Arial" w:eastAsia="Times New Roman" w:hAnsi="Arial" w:cs="Arial"/>
          <w:sz w:val="21"/>
          <w:szCs w:val="21"/>
        </w:rPr>
        <w:t>Ju</w:t>
      </w:r>
      <w:r w:rsidR="00FF2F72" w:rsidRPr="00EF4391">
        <w:rPr>
          <w:rFonts w:ascii="Arial" w:eastAsia="Times New Roman" w:hAnsi="Arial" w:cs="Arial"/>
          <w:sz w:val="21"/>
          <w:szCs w:val="21"/>
        </w:rPr>
        <w:t>niors (Individual only); up to 1</w:t>
      </w:r>
      <w:r w:rsidR="00F25A36" w:rsidRPr="00EF4391">
        <w:rPr>
          <w:rFonts w:ascii="Arial" w:eastAsia="Times New Roman" w:hAnsi="Arial" w:cs="Arial"/>
          <w:sz w:val="21"/>
          <w:szCs w:val="21"/>
        </w:rPr>
        <w:t>½ h</w:t>
      </w:r>
      <w:r w:rsidR="00FF2F72" w:rsidRPr="00EF4391">
        <w:rPr>
          <w:rFonts w:ascii="Arial" w:eastAsia="Times New Roman" w:hAnsi="Arial" w:cs="Arial"/>
          <w:sz w:val="21"/>
          <w:szCs w:val="21"/>
        </w:rPr>
        <w:t>ou</w:t>
      </w:r>
      <w:r w:rsidR="00F25A36" w:rsidRPr="00EF4391">
        <w:rPr>
          <w:rFonts w:ascii="Arial" w:eastAsia="Times New Roman" w:hAnsi="Arial" w:cs="Arial"/>
          <w:sz w:val="21"/>
          <w:szCs w:val="21"/>
        </w:rPr>
        <w:t xml:space="preserve">rs    </w:t>
      </w:r>
    </w:p>
    <w:p w:rsidR="00FF2F72" w:rsidRPr="00EF4391" w:rsidRDefault="00057BEC" w:rsidP="00057BEC">
      <w:pPr>
        <w:widowControl/>
        <w:tabs>
          <w:tab w:val="left" w:pos="450"/>
          <w:tab w:val="left" w:pos="720"/>
          <w:tab w:val="left" w:pos="2850"/>
        </w:tabs>
        <w:rPr>
          <w:rFonts w:ascii="Arial" w:eastAsia="Times New Roman" w:hAnsi="Arial" w:cs="Arial"/>
          <w:sz w:val="21"/>
          <w:szCs w:val="21"/>
        </w:rPr>
      </w:pPr>
      <w:r w:rsidRPr="00EF4391">
        <w:rPr>
          <w:rFonts w:ascii="Arial" w:eastAsia="Times New Roman" w:hAnsi="Arial" w:cs="Arial"/>
          <w:sz w:val="21"/>
          <w:szCs w:val="21"/>
        </w:rPr>
        <w:tab/>
      </w:r>
      <w:r w:rsidR="00F25A36" w:rsidRPr="00EF4391">
        <w:rPr>
          <w:rFonts w:ascii="Arial" w:eastAsia="Times New Roman" w:hAnsi="Arial" w:cs="Arial"/>
          <w:sz w:val="21"/>
          <w:szCs w:val="21"/>
        </w:rPr>
        <w:t>Lot B</w:t>
      </w:r>
      <w:r w:rsidRPr="00EF4391">
        <w:rPr>
          <w:rFonts w:ascii="Arial" w:eastAsia="Times New Roman" w:hAnsi="Arial" w:cs="Arial"/>
          <w:sz w:val="21"/>
          <w:szCs w:val="21"/>
        </w:rPr>
        <w:t xml:space="preserve"> - </w:t>
      </w:r>
      <w:r w:rsidR="00F25A36" w:rsidRPr="00EF4391">
        <w:rPr>
          <w:rFonts w:ascii="Arial" w:eastAsia="Times New Roman" w:hAnsi="Arial" w:cs="Arial"/>
          <w:sz w:val="21"/>
          <w:szCs w:val="21"/>
        </w:rPr>
        <w:t>Intermediates (Individual or team)</w:t>
      </w:r>
      <w:r w:rsidR="00FF2F72" w:rsidRPr="00EF4391">
        <w:rPr>
          <w:rFonts w:ascii="Arial" w:eastAsia="Times New Roman" w:hAnsi="Arial" w:cs="Arial"/>
          <w:sz w:val="21"/>
          <w:szCs w:val="21"/>
        </w:rPr>
        <w:t>;</w:t>
      </w:r>
      <w:r w:rsidR="00F25A36" w:rsidRPr="00EF4391">
        <w:rPr>
          <w:rFonts w:ascii="Arial" w:eastAsia="Times New Roman" w:hAnsi="Arial" w:cs="Arial"/>
          <w:sz w:val="21"/>
          <w:szCs w:val="21"/>
        </w:rPr>
        <w:t xml:space="preserve"> </w:t>
      </w:r>
      <w:r w:rsidR="00FF2F72" w:rsidRPr="00EF4391">
        <w:rPr>
          <w:rFonts w:ascii="Arial" w:eastAsia="Times New Roman" w:hAnsi="Arial" w:cs="Arial"/>
          <w:sz w:val="21"/>
          <w:szCs w:val="21"/>
        </w:rPr>
        <w:t>u</w:t>
      </w:r>
      <w:r w:rsidR="00F25A36" w:rsidRPr="00EF4391">
        <w:rPr>
          <w:rFonts w:ascii="Arial" w:eastAsia="Times New Roman" w:hAnsi="Arial" w:cs="Arial"/>
          <w:sz w:val="21"/>
          <w:szCs w:val="21"/>
        </w:rPr>
        <w:t>p to 3 h</w:t>
      </w:r>
      <w:r w:rsidR="00FF2F72" w:rsidRPr="00EF4391">
        <w:rPr>
          <w:rFonts w:ascii="Arial" w:eastAsia="Times New Roman" w:hAnsi="Arial" w:cs="Arial"/>
          <w:sz w:val="21"/>
          <w:szCs w:val="21"/>
        </w:rPr>
        <w:t>ou</w:t>
      </w:r>
      <w:r w:rsidR="00F25A36" w:rsidRPr="00EF4391">
        <w:rPr>
          <w:rFonts w:ascii="Arial" w:eastAsia="Times New Roman" w:hAnsi="Arial" w:cs="Arial"/>
          <w:sz w:val="21"/>
          <w:szCs w:val="21"/>
        </w:rPr>
        <w:t xml:space="preserve">rs   </w:t>
      </w:r>
    </w:p>
    <w:p w:rsidR="00F25A36" w:rsidRPr="00EF4391" w:rsidRDefault="00FF2F72" w:rsidP="00057BEC">
      <w:pPr>
        <w:widowControl/>
        <w:tabs>
          <w:tab w:val="left" w:pos="450"/>
          <w:tab w:val="left" w:pos="720"/>
          <w:tab w:val="left" w:pos="2850"/>
        </w:tabs>
        <w:rPr>
          <w:rFonts w:ascii="Arial" w:eastAsia="Times New Roman" w:hAnsi="Arial" w:cs="Arial"/>
          <w:sz w:val="21"/>
          <w:szCs w:val="21"/>
        </w:rPr>
      </w:pPr>
      <w:r w:rsidRPr="00EF4391">
        <w:rPr>
          <w:rFonts w:ascii="Arial" w:eastAsia="Times New Roman" w:hAnsi="Arial" w:cs="Arial"/>
          <w:sz w:val="21"/>
          <w:szCs w:val="21"/>
        </w:rPr>
        <w:tab/>
      </w:r>
      <w:r w:rsidR="00057BEC" w:rsidRPr="00EF4391">
        <w:rPr>
          <w:rFonts w:ascii="Arial" w:eastAsia="Times New Roman" w:hAnsi="Arial" w:cs="Arial"/>
          <w:sz w:val="21"/>
          <w:szCs w:val="21"/>
        </w:rPr>
        <w:t xml:space="preserve">Lot C - </w:t>
      </w:r>
      <w:r w:rsidR="00F25A36" w:rsidRPr="00EF4391">
        <w:rPr>
          <w:rFonts w:ascii="Arial" w:eastAsia="Times New Roman" w:hAnsi="Arial" w:cs="Arial"/>
          <w:sz w:val="21"/>
          <w:szCs w:val="21"/>
        </w:rPr>
        <w:t>Seniors (Individual or team)</w:t>
      </w:r>
      <w:r w:rsidRPr="00EF4391">
        <w:rPr>
          <w:rFonts w:ascii="Arial" w:eastAsia="Times New Roman" w:hAnsi="Arial" w:cs="Arial"/>
          <w:sz w:val="21"/>
          <w:szCs w:val="21"/>
        </w:rPr>
        <w:t>;</w:t>
      </w:r>
      <w:r w:rsidR="00F25A36" w:rsidRPr="00EF4391">
        <w:rPr>
          <w:rFonts w:ascii="Arial" w:eastAsia="Times New Roman" w:hAnsi="Arial" w:cs="Arial"/>
          <w:sz w:val="21"/>
          <w:szCs w:val="21"/>
        </w:rPr>
        <w:t xml:space="preserve"> </w:t>
      </w:r>
      <w:r w:rsidRPr="00EF4391">
        <w:rPr>
          <w:rFonts w:ascii="Arial" w:eastAsia="Times New Roman" w:hAnsi="Arial" w:cs="Arial"/>
          <w:sz w:val="21"/>
          <w:szCs w:val="21"/>
        </w:rPr>
        <w:t>u</w:t>
      </w:r>
      <w:r w:rsidR="00F25A36" w:rsidRPr="00EF4391">
        <w:rPr>
          <w:rFonts w:ascii="Arial" w:eastAsia="Times New Roman" w:hAnsi="Arial" w:cs="Arial"/>
          <w:sz w:val="21"/>
          <w:szCs w:val="21"/>
        </w:rPr>
        <w:t>p to 3 h</w:t>
      </w:r>
      <w:r w:rsidRPr="00EF4391">
        <w:rPr>
          <w:rFonts w:ascii="Arial" w:eastAsia="Times New Roman" w:hAnsi="Arial" w:cs="Arial"/>
          <w:sz w:val="21"/>
          <w:szCs w:val="21"/>
        </w:rPr>
        <w:t>ou</w:t>
      </w:r>
      <w:r w:rsidR="00F25A36" w:rsidRPr="00EF4391">
        <w:rPr>
          <w:rFonts w:ascii="Arial" w:eastAsia="Times New Roman" w:hAnsi="Arial" w:cs="Arial"/>
          <w:sz w:val="21"/>
          <w:szCs w:val="21"/>
        </w:rPr>
        <w:t>rs</w:t>
      </w:r>
    </w:p>
    <w:p w:rsidR="00F25A36" w:rsidRPr="00EF4391" w:rsidRDefault="00F25A36" w:rsidP="00057BEC">
      <w:pPr>
        <w:widowControl/>
        <w:tabs>
          <w:tab w:val="left" w:pos="432"/>
          <w:tab w:val="left" w:pos="720"/>
          <w:tab w:val="left" w:pos="1260"/>
        </w:tabs>
        <w:ind w:left="720"/>
        <w:rPr>
          <w:rFonts w:ascii="Arial" w:eastAsia="Times New Roman" w:hAnsi="Arial" w:cs="Arial"/>
          <w:sz w:val="21"/>
          <w:szCs w:val="21"/>
        </w:rPr>
      </w:pPr>
      <w:r w:rsidRPr="00EF4391">
        <w:rPr>
          <w:rFonts w:ascii="Arial" w:eastAsia="Times New Roman" w:hAnsi="Arial" w:cs="Arial"/>
          <w:sz w:val="21"/>
          <w:szCs w:val="21"/>
        </w:rPr>
        <w:t>8</w:t>
      </w:r>
      <w:r w:rsidR="00057BEC" w:rsidRPr="00EF4391">
        <w:rPr>
          <w:rFonts w:ascii="Arial" w:eastAsia="Times New Roman" w:hAnsi="Arial" w:cs="Arial"/>
          <w:sz w:val="21"/>
          <w:szCs w:val="21"/>
        </w:rPr>
        <w:t>½ x 11”</w:t>
      </w:r>
      <w:r w:rsidRPr="00EF4391">
        <w:rPr>
          <w:rFonts w:ascii="Arial" w:eastAsia="Times New Roman" w:hAnsi="Arial" w:cs="Arial"/>
          <w:sz w:val="21"/>
          <w:szCs w:val="21"/>
        </w:rPr>
        <w:t xml:space="preserve"> menu that includes your favorite food and a poster large enough for the audience to see are required.  B</w:t>
      </w:r>
      <w:r w:rsidR="00057BEC" w:rsidRPr="00EF4391">
        <w:rPr>
          <w:rFonts w:ascii="Arial" w:eastAsia="Times New Roman" w:hAnsi="Arial" w:cs="Arial"/>
          <w:sz w:val="21"/>
          <w:szCs w:val="21"/>
        </w:rPr>
        <w:t xml:space="preserve">e knowledgeable about the food </w:t>
      </w:r>
      <w:r w:rsidRPr="00EF4391">
        <w:rPr>
          <w:rFonts w:ascii="Arial" w:eastAsia="Times New Roman" w:hAnsi="Arial" w:cs="Arial"/>
          <w:sz w:val="21"/>
          <w:szCs w:val="21"/>
        </w:rPr>
        <w:t>groups used and nutritional value of food being served.  C1070 “Favorite Food Activ</w:t>
      </w:r>
      <w:r w:rsidR="00EF4391" w:rsidRPr="00EF4391">
        <w:rPr>
          <w:rFonts w:ascii="Arial" w:eastAsia="Times New Roman" w:hAnsi="Arial" w:cs="Arial"/>
          <w:sz w:val="21"/>
          <w:szCs w:val="21"/>
        </w:rPr>
        <w:t xml:space="preserve">ity Scorecard” will be used for </w:t>
      </w:r>
      <w:r w:rsidRPr="00EF4391">
        <w:rPr>
          <w:rFonts w:ascii="Arial" w:eastAsia="Times New Roman" w:hAnsi="Arial" w:cs="Arial"/>
          <w:sz w:val="21"/>
          <w:szCs w:val="21"/>
        </w:rPr>
        <w:t>evaluation.  If foods from other cultures are prepared, C1068 “4-H Exploring Foods Around the World Scorecard” will be used for evaluation.</w:t>
      </w:r>
    </w:p>
    <w:p w:rsidR="00F25A36" w:rsidRPr="001B43CC" w:rsidRDefault="00F25A36" w:rsidP="00F25A36">
      <w:pPr>
        <w:widowControl/>
        <w:rPr>
          <w:rFonts w:ascii="Arial" w:eastAsia="Times New Roman" w:hAnsi="Arial" w:cs="Arial"/>
          <w:sz w:val="10"/>
          <w:szCs w:val="10"/>
        </w:rPr>
      </w:pPr>
    </w:p>
    <w:p w:rsidR="00057BEC" w:rsidRPr="001B43CC" w:rsidRDefault="00057BEC" w:rsidP="00F25A36">
      <w:pPr>
        <w:widowControl/>
        <w:tabs>
          <w:tab w:val="left" w:pos="432"/>
          <w:tab w:val="left" w:pos="720"/>
          <w:tab w:val="left" w:pos="1260"/>
        </w:tabs>
        <w:rPr>
          <w:rFonts w:ascii="Arial" w:eastAsia="Times New Roman" w:hAnsi="Arial" w:cs="Arial"/>
        </w:rPr>
      </w:pPr>
      <w:r w:rsidRPr="001B43CC">
        <w:rPr>
          <w:rFonts w:ascii="Arial" w:eastAsia="Times New Roman" w:hAnsi="Arial" w:cs="Arial"/>
          <w:b/>
        </w:rPr>
        <w:t>Class 6:</w:t>
      </w:r>
      <w:r w:rsidR="00F25A36" w:rsidRPr="001B43CC">
        <w:rPr>
          <w:rFonts w:ascii="Arial" w:eastAsia="Times New Roman" w:hAnsi="Arial" w:cs="Arial"/>
          <w:b/>
        </w:rPr>
        <w:tab/>
        <w:t>Bread Baking</w:t>
      </w:r>
      <w:r w:rsidRPr="001B43CC">
        <w:rPr>
          <w:rFonts w:ascii="Arial" w:eastAsia="Times New Roman" w:hAnsi="Arial" w:cs="Arial"/>
        </w:rPr>
        <w:tab/>
      </w:r>
      <w:r w:rsidRPr="001B43CC">
        <w:rPr>
          <w:rFonts w:ascii="Arial" w:eastAsia="Times New Roman" w:hAnsi="Arial" w:cs="Arial"/>
        </w:rPr>
        <w:tab/>
      </w:r>
      <w:r w:rsidR="00F25A36" w:rsidRPr="001B43CC">
        <w:rPr>
          <w:rFonts w:ascii="Arial" w:eastAsia="Times New Roman" w:hAnsi="Arial" w:cs="Arial"/>
        </w:rPr>
        <w:t xml:space="preserve">County and State Contest  </w:t>
      </w:r>
      <w:r w:rsidR="00F25A36" w:rsidRPr="001B43CC">
        <w:rPr>
          <w:rFonts w:ascii="Arial" w:eastAsia="Times New Roman" w:hAnsi="Arial" w:cs="Arial"/>
        </w:rPr>
        <w:tab/>
        <w:t xml:space="preserve">       </w:t>
      </w:r>
    </w:p>
    <w:p w:rsidR="00E1055F" w:rsidRPr="00C20B0D" w:rsidRDefault="00E1055F" w:rsidP="00E1055F">
      <w:pPr>
        <w:spacing w:before="72"/>
        <w:rPr>
          <w:rFonts w:ascii="Arial" w:eastAsia="Arial" w:hAnsi="Arial" w:cs="Arial"/>
          <w:b/>
        </w:rPr>
      </w:pPr>
      <w:r w:rsidRPr="00C20B0D">
        <w:rPr>
          <w:rFonts w:ascii="Arial" w:eastAsia="Arial" w:hAnsi="Arial" w:cs="Arial"/>
          <w:b/>
        </w:rPr>
        <w:t>Premium Points, Class</w:t>
      </w:r>
      <w:r w:rsidR="00FB483B" w:rsidRPr="00C20B0D">
        <w:rPr>
          <w:rFonts w:ascii="Arial" w:eastAsia="Arial" w:hAnsi="Arial" w:cs="Arial"/>
          <w:b/>
        </w:rPr>
        <w:t xml:space="preserve"> 6</w:t>
      </w:r>
      <w:r w:rsidR="007A18E9" w:rsidRPr="00C20B0D">
        <w:rPr>
          <w:rFonts w:ascii="Arial" w:eastAsia="Arial" w:hAnsi="Arial" w:cs="Arial"/>
          <w:b/>
        </w:rPr>
        <w:t xml:space="preserve">: </w:t>
      </w:r>
      <w:r w:rsidR="001B1879">
        <w:rPr>
          <w:rFonts w:ascii="Arial" w:eastAsia="Arial" w:hAnsi="Arial" w:cs="Arial"/>
          <w:b/>
        </w:rPr>
        <w:t>Blue</w:t>
      </w:r>
      <w:r w:rsidR="007A18E9" w:rsidRPr="00C20B0D">
        <w:rPr>
          <w:rFonts w:ascii="Arial" w:eastAsia="Arial" w:hAnsi="Arial" w:cs="Arial"/>
          <w:b/>
        </w:rPr>
        <w:t xml:space="preserve"> 75</w:t>
      </w:r>
      <w:r w:rsidRPr="00C20B0D">
        <w:rPr>
          <w:rFonts w:ascii="Arial" w:eastAsia="Arial" w:hAnsi="Arial" w:cs="Arial"/>
          <w:b/>
        </w:rPr>
        <w:tab/>
      </w:r>
      <w:r w:rsidR="007A18E9" w:rsidRPr="00C20B0D">
        <w:rPr>
          <w:rFonts w:ascii="Arial" w:eastAsia="Arial" w:hAnsi="Arial" w:cs="Arial"/>
          <w:b/>
        </w:rPr>
        <w:tab/>
      </w:r>
      <w:r w:rsidR="001B1879">
        <w:rPr>
          <w:rFonts w:ascii="Arial" w:eastAsia="Arial" w:hAnsi="Arial" w:cs="Arial"/>
          <w:b/>
        </w:rPr>
        <w:t>Red</w:t>
      </w:r>
      <w:r w:rsidR="007A18E9" w:rsidRPr="00C20B0D">
        <w:rPr>
          <w:rFonts w:ascii="Arial" w:eastAsia="Arial" w:hAnsi="Arial" w:cs="Arial"/>
          <w:b/>
        </w:rPr>
        <w:t xml:space="preserve"> 55</w:t>
      </w:r>
      <w:r w:rsidR="007A18E9" w:rsidRPr="00C20B0D">
        <w:rPr>
          <w:rFonts w:ascii="Arial" w:eastAsia="Arial" w:hAnsi="Arial" w:cs="Arial"/>
          <w:b/>
        </w:rPr>
        <w:tab/>
      </w:r>
      <w:r w:rsidRPr="00C20B0D">
        <w:rPr>
          <w:rFonts w:ascii="Arial" w:eastAsia="Arial" w:hAnsi="Arial" w:cs="Arial"/>
          <w:b/>
        </w:rPr>
        <w:tab/>
      </w:r>
      <w:r w:rsidR="001B1879">
        <w:rPr>
          <w:rFonts w:ascii="Arial" w:eastAsia="Arial" w:hAnsi="Arial" w:cs="Arial"/>
          <w:b/>
        </w:rPr>
        <w:t>White</w:t>
      </w:r>
      <w:r w:rsidR="007A18E9" w:rsidRPr="00C20B0D">
        <w:rPr>
          <w:rFonts w:ascii="Arial" w:eastAsia="Arial" w:hAnsi="Arial" w:cs="Arial"/>
          <w:b/>
        </w:rPr>
        <w:t xml:space="preserve"> 40</w:t>
      </w:r>
    </w:p>
    <w:p w:rsidR="00057BEC" w:rsidRPr="00EF4391" w:rsidRDefault="00057BEC" w:rsidP="00F25A36">
      <w:pPr>
        <w:widowControl/>
        <w:tabs>
          <w:tab w:val="left" w:pos="432"/>
          <w:tab w:val="left" w:pos="720"/>
          <w:tab w:val="left" w:pos="1260"/>
        </w:tabs>
        <w:rPr>
          <w:rFonts w:ascii="Arial" w:eastAsia="Times New Roman" w:hAnsi="Arial" w:cs="Arial"/>
          <w:sz w:val="21"/>
          <w:szCs w:val="21"/>
        </w:rPr>
      </w:pPr>
      <w:r w:rsidRPr="00EF4391">
        <w:rPr>
          <w:rFonts w:ascii="Arial" w:eastAsia="Times New Roman" w:hAnsi="Arial" w:cs="Arial"/>
          <w:sz w:val="21"/>
          <w:szCs w:val="21"/>
        </w:rPr>
        <w:tab/>
      </w:r>
      <w:r w:rsidR="00F25A36" w:rsidRPr="00EF4391">
        <w:rPr>
          <w:rFonts w:ascii="Arial" w:eastAsia="Times New Roman" w:hAnsi="Arial" w:cs="Arial"/>
          <w:sz w:val="21"/>
          <w:szCs w:val="21"/>
        </w:rPr>
        <w:t>Lot A</w:t>
      </w:r>
      <w:r w:rsidR="005F4410">
        <w:rPr>
          <w:rFonts w:ascii="Arial" w:eastAsia="Times New Roman" w:hAnsi="Arial" w:cs="Arial"/>
          <w:sz w:val="21"/>
          <w:szCs w:val="21"/>
        </w:rPr>
        <w:t xml:space="preserve"> -</w:t>
      </w:r>
      <w:r w:rsidRPr="00EF4391">
        <w:rPr>
          <w:rFonts w:ascii="Arial" w:eastAsia="Times New Roman" w:hAnsi="Arial" w:cs="Arial"/>
          <w:sz w:val="21"/>
          <w:szCs w:val="21"/>
        </w:rPr>
        <w:t xml:space="preserve"> 2 </w:t>
      </w:r>
      <w:r w:rsidR="00F25A36" w:rsidRPr="00EF4391">
        <w:rPr>
          <w:rFonts w:ascii="Arial" w:eastAsia="Times New Roman" w:hAnsi="Arial" w:cs="Arial"/>
          <w:sz w:val="21"/>
          <w:szCs w:val="21"/>
        </w:rPr>
        <w:t xml:space="preserve">hours - Quick Breads        </w:t>
      </w:r>
    </w:p>
    <w:p w:rsidR="00F25A36" w:rsidRPr="00EF4391" w:rsidRDefault="00057BEC" w:rsidP="00F25A36">
      <w:pPr>
        <w:widowControl/>
        <w:tabs>
          <w:tab w:val="left" w:pos="432"/>
          <w:tab w:val="left" w:pos="720"/>
          <w:tab w:val="left" w:pos="1260"/>
        </w:tabs>
        <w:rPr>
          <w:rFonts w:ascii="Arial" w:eastAsia="Times New Roman" w:hAnsi="Arial" w:cs="Arial"/>
          <w:sz w:val="21"/>
          <w:szCs w:val="21"/>
        </w:rPr>
      </w:pPr>
      <w:r w:rsidRPr="00EF4391">
        <w:rPr>
          <w:rFonts w:ascii="Arial" w:eastAsia="Times New Roman" w:hAnsi="Arial" w:cs="Arial"/>
          <w:sz w:val="21"/>
          <w:szCs w:val="21"/>
        </w:rPr>
        <w:tab/>
      </w:r>
      <w:r w:rsidR="00F25A36" w:rsidRPr="00EF4391">
        <w:rPr>
          <w:rFonts w:ascii="Arial" w:eastAsia="Times New Roman" w:hAnsi="Arial" w:cs="Arial"/>
          <w:sz w:val="21"/>
          <w:szCs w:val="21"/>
        </w:rPr>
        <w:t>Lot B</w:t>
      </w:r>
      <w:r w:rsidR="005F4410">
        <w:rPr>
          <w:rFonts w:ascii="Arial" w:eastAsia="Times New Roman" w:hAnsi="Arial" w:cs="Arial"/>
          <w:sz w:val="21"/>
          <w:szCs w:val="21"/>
        </w:rPr>
        <w:t xml:space="preserve"> -</w:t>
      </w:r>
      <w:r w:rsidR="00F25A36" w:rsidRPr="00EF4391">
        <w:rPr>
          <w:rFonts w:ascii="Arial" w:eastAsia="Times New Roman" w:hAnsi="Arial" w:cs="Arial"/>
          <w:sz w:val="21"/>
          <w:szCs w:val="21"/>
        </w:rPr>
        <w:t xml:space="preserve"> 3 hours - Yeast Breads                    </w:t>
      </w:r>
    </w:p>
    <w:p w:rsidR="00F25A36" w:rsidRPr="00EF4391" w:rsidRDefault="00F25A36" w:rsidP="00EF4391">
      <w:pPr>
        <w:widowControl/>
        <w:ind w:left="720"/>
        <w:rPr>
          <w:rFonts w:ascii="Arial" w:eastAsia="Times New Roman" w:hAnsi="Arial" w:cs="Arial"/>
          <w:sz w:val="21"/>
          <w:szCs w:val="21"/>
        </w:rPr>
      </w:pPr>
      <w:r w:rsidRPr="00EF4391">
        <w:rPr>
          <w:rFonts w:ascii="Arial" w:eastAsia="Times New Roman" w:hAnsi="Arial" w:cs="Arial"/>
          <w:sz w:val="21"/>
          <w:szCs w:val="21"/>
        </w:rPr>
        <w:lastRenderedPageBreak/>
        <w:t xml:space="preserve">Juniors may only enter in Lot A. Intermediate &amp; Seniors may enter either lots. No bread-baking machines allowed.  </w:t>
      </w:r>
      <w:r w:rsidR="00057BEC" w:rsidRPr="00EF4391">
        <w:rPr>
          <w:rFonts w:ascii="Arial" w:eastAsia="Times New Roman" w:hAnsi="Arial" w:cs="Arial"/>
          <w:sz w:val="21"/>
          <w:szCs w:val="21"/>
        </w:rPr>
        <w:t>Contestants will</w:t>
      </w:r>
      <w:r w:rsidRPr="00EF4391">
        <w:rPr>
          <w:rFonts w:ascii="Arial" w:eastAsia="Times New Roman" w:hAnsi="Arial" w:cs="Arial"/>
          <w:sz w:val="21"/>
          <w:szCs w:val="21"/>
        </w:rPr>
        <w:t xml:space="preserve"> furnish any needed equipment and supplies. Ingredients must be brought in their original packaging. Co</w:t>
      </w:r>
      <w:r w:rsidR="00EF4391">
        <w:rPr>
          <w:rFonts w:ascii="Arial" w:eastAsia="Times New Roman" w:hAnsi="Arial" w:cs="Arial"/>
          <w:sz w:val="21"/>
          <w:szCs w:val="21"/>
        </w:rPr>
        <w:t xml:space="preserve">st and nutrition questions will </w:t>
      </w:r>
      <w:r w:rsidRPr="00EF4391">
        <w:rPr>
          <w:rFonts w:ascii="Arial" w:eastAsia="Times New Roman" w:hAnsi="Arial" w:cs="Arial"/>
          <w:sz w:val="21"/>
          <w:szCs w:val="21"/>
        </w:rPr>
        <w:t>be emphasized in the judging of the finished product.  Do not bring any items to be served with the bread.</w:t>
      </w:r>
      <w:r w:rsidR="00FB483B" w:rsidRPr="00EF4391">
        <w:rPr>
          <w:rFonts w:ascii="Arial" w:eastAsia="Times New Roman" w:hAnsi="Arial" w:cs="Arial"/>
          <w:sz w:val="21"/>
          <w:szCs w:val="21"/>
        </w:rPr>
        <w:t xml:space="preserve"> </w:t>
      </w:r>
    </w:p>
    <w:p w:rsidR="00F25A36" w:rsidRPr="001B43CC" w:rsidRDefault="00F25A36" w:rsidP="00F25A36">
      <w:pPr>
        <w:widowControl/>
        <w:rPr>
          <w:rFonts w:ascii="Arial" w:eastAsia="Times New Roman" w:hAnsi="Arial" w:cs="Arial"/>
          <w:sz w:val="10"/>
          <w:szCs w:val="10"/>
        </w:rPr>
      </w:pPr>
    </w:p>
    <w:p w:rsidR="00F25A36" w:rsidRPr="001B43CC" w:rsidRDefault="00057BEC" w:rsidP="00057BEC">
      <w:pPr>
        <w:widowControl/>
        <w:tabs>
          <w:tab w:val="left" w:pos="432"/>
          <w:tab w:val="left" w:pos="720"/>
          <w:tab w:val="left" w:pos="1260"/>
        </w:tabs>
        <w:rPr>
          <w:rFonts w:ascii="Arial" w:eastAsia="Times New Roman" w:hAnsi="Arial" w:cs="Arial"/>
        </w:rPr>
      </w:pPr>
      <w:r w:rsidRPr="001B43CC">
        <w:rPr>
          <w:rFonts w:ascii="Arial" w:eastAsia="Times New Roman" w:hAnsi="Arial" w:cs="Arial"/>
          <w:b/>
        </w:rPr>
        <w:t>Class 7:</w:t>
      </w:r>
      <w:r w:rsidR="00F25A36" w:rsidRPr="001B43CC">
        <w:rPr>
          <w:rFonts w:ascii="Arial" w:eastAsia="Times New Roman" w:hAnsi="Arial" w:cs="Arial"/>
          <w:b/>
        </w:rPr>
        <w:t xml:space="preserve"> </w:t>
      </w:r>
      <w:r w:rsidR="00F25A36" w:rsidRPr="001B43CC">
        <w:rPr>
          <w:rFonts w:ascii="Arial" w:eastAsia="Times New Roman" w:hAnsi="Arial" w:cs="Arial"/>
          <w:b/>
        </w:rPr>
        <w:tab/>
      </w:r>
      <w:r w:rsidRPr="001B43CC">
        <w:rPr>
          <w:rFonts w:ascii="Arial" w:eastAsia="Times New Roman" w:hAnsi="Arial" w:cs="Arial"/>
          <w:b/>
        </w:rPr>
        <w:t>F</w:t>
      </w:r>
      <w:r w:rsidR="00F25A36" w:rsidRPr="001B43CC">
        <w:rPr>
          <w:rFonts w:ascii="Arial" w:eastAsia="Times New Roman" w:hAnsi="Arial" w:cs="Arial"/>
          <w:b/>
        </w:rPr>
        <w:t>ood Preservation</w:t>
      </w:r>
      <w:r w:rsidR="00F25A36" w:rsidRPr="001B43CC">
        <w:rPr>
          <w:rFonts w:ascii="Arial" w:eastAsia="Times New Roman" w:hAnsi="Arial" w:cs="Arial"/>
        </w:rPr>
        <w:t xml:space="preserve"> – County </w:t>
      </w:r>
      <w:r w:rsidR="00923C6E" w:rsidRPr="001B43CC">
        <w:rPr>
          <w:rFonts w:ascii="Arial" w:eastAsia="Times New Roman" w:hAnsi="Arial" w:cs="Arial"/>
        </w:rPr>
        <w:t>and State Contest</w:t>
      </w:r>
    </w:p>
    <w:p w:rsidR="00E1055F" w:rsidRPr="00C20B0D" w:rsidRDefault="00E1055F" w:rsidP="00E1055F">
      <w:pPr>
        <w:spacing w:before="72"/>
        <w:rPr>
          <w:rFonts w:ascii="Arial" w:eastAsia="Arial" w:hAnsi="Arial" w:cs="Arial"/>
          <w:b/>
        </w:rPr>
      </w:pPr>
      <w:r w:rsidRPr="00C20B0D">
        <w:rPr>
          <w:rFonts w:ascii="Arial" w:eastAsia="Arial" w:hAnsi="Arial" w:cs="Arial"/>
          <w:b/>
        </w:rPr>
        <w:t>Premium Points, Class</w:t>
      </w:r>
      <w:r w:rsidR="00FB483B" w:rsidRPr="00C20B0D">
        <w:rPr>
          <w:rFonts w:ascii="Arial" w:eastAsia="Arial" w:hAnsi="Arial" w:cs="Arial"/>
          <w:b/>
        </w:rPr>
        <w:t xml:space="preserve"> </w:t>
      </w:r>
      <w:r w:rsidR="007A18E9" w:rsidRPr="00C20B0D">
        <w:rPr>
          <w:rFonts w:ascii="Arial" w:eastAsia="Arial" w:hAnsi="Arial" w:cs="Arial"/>
          <w:b/>
        </w:rPr>
        <w:t xml:space="preserve">7: </w:t>
      </w:r>
      <w:r w:rsidR="001B1879">
        <w:rPr>
          <w:rFonts w:ascii="Arial" w:eastAsia="Arial" w:hAnsi="Arial" w:cs="Arial"/>
          <w:b/>
        </w:rPr>
        <w:t>Blue</w:t>
      </w:r>
      <w:r w:rsidR="007A18E9" w:rsidRPr="00C20B0D">
        <w:rPr>
          <w:rFonts w:ascii="Arial" w:eastAsia="Arial" w:hAnsi="Arial" w:cs="Arial"/>
          <w:b/>
        </w:rPr>
        <w:t xml:space="preserve"> 75</w:t>
      </w:r>
      <w:r w:rsidRPr="00C20B0D">
        <w:rPr>
          <w:rFonts w:ascii="Arial" w:eastAsia="Arial" w:hAnsi="Arial" w:cs="Arial"/>
          <w:b/>
        </w:rPr>
        <w:tab/>
      </w:r>
      <w:r w:rsidRPr="00C20B0D">
        <w:rPr>
          <w:rFonts w:ascii="Arial" w:eastAsia="Arial" w:hAnsi="Arial" w:cs="Arial"/>
          <w:b/>
        </w:rPr>
        <w:tab/>
      </w:r>
      <w:r w:rsidR="001B1879">
        <w:rPr>
          <w:rFonts w:ascii="Arial" w:eastAsia="Arial" w:hAnsi="Arial" w:cs="Arial"/>
          <w:b/>
        </w:rPr>
        <w:t>Red</w:t>
      </w:r>
      <w:r w:rsidR="007A18E9" w:rsidRPr="00C20B0D">
        <w:rPr>
          <w:rFonts w:ascii="Arial" w:eastAsia="Arial" w:hAnsi="Arial" w:cs="Arial"/>
          <w:b/>
        </w:rPr>
        <w:t xml:space="preserve"> 55</w:t>
      </w:r>
      <w:r w:rsidR="007A18E9" w:rsidRPr="00C20B0D">
        <w:rPr>
          <w:rFonts w:ascii="Arial" w:eastAsia="Arial" w:hAnsi="Arial" w:cs="Arial"/>
          <w:b/>
        </w:rPr>
        <w:tab/>
      </w:r>
      <w:r w:rsidRPr="00C20B0D">
        <w:rPr>
          <w:rFonts w:ascii="Arial" w:eastAsia="Arial" w:hAnsi="Arial" w:cs="Arial"/>
          <w:b/>
        </w:rPr>
        <w:tab/>
      </w:r>
      <w:r w:rsidR="001B1879">
        <w:rPr>
          <w:rFonts w:ascii="Arial" w:eastAsia="Arial" w:hAnsi="Arial" w:cs="Arial"/>
          <w:b/>
        </w:rPr>
        <w:t>White</w:t>
      </w:r>
      <w:r w:rsidR="007A18E9" w:rsidRPr="00C20B0D">
        <w:rPr>
          <w:rFonts w:ascii="Arial" w:eastAsia="Arial" w:hAnsi="Arial" w:cs="Arial"/>
          <w:b/>
        </w:rPr>
        <w:t xml:space="preserve"> 40</w:t>
      </w:r>
    </w:p>
    <w:p w:rsidR="00F25A36" w:rsidRPr="00EF4391" w:rsidRDefault="00F25A36" w:rsidP="00057BEC">
      <w:pPr>
        <w:widowControl/>
        <w:tabs>
          <w:tab w:val="left" w:pos="432"/>
          <w:tab w:val="left" w:pos="720"/>
          <w:tab w:val="left" w:pos="1260"/>
          <w:tab w:val="left" w:pos="1980"/>
          <w:tab w:val="left" w:pos="2700"/>
          <w:tab w:val="left" w:pos="3600"/>
        </w:tabs>
        <w:ind w:left="720"/>
        <w:rPr>
          <w:rFonts w:ascii="Arial" w:eastAsia="Times New Roman" w:hAnsi="Arial" w:cs="Arial"/>
          <w:dstrike/>
          <w:sz w:val="21"/>
          <w:szCs w:val="21"/>
        </w:rPr>
      </w:pPr>
      <w:r w:rsidRPr="00EF4391">
        <w:rPr>
          <w:rFonts w:ascii="Arial" w:eastAsia="Times New Roman" w:hAnsi="Arial" w:cs="Arial"/>
          <w:sz w:val="21"/>
          <w:szCs w:val="21"/>
        </w:rPr>
        <w:t>May compete as individual or team (2 per team).  Juniors may enter in food dehydration or food freezing only.</w:t>
      </w:r>
      <w:r w:rsidR="00057BEC" w:rsidRPr="00EF4391">
        <w:rPr>
          <w:rFonts w:ascii="Arial" w:eastAsia="Times New Roman" w:hAnsi="Arial" w:cs="Arial"/>
          <w:sz w:val="21"/>
          <w:szCs w:val="21"/>
        </w:rPr>
        <w:t xml:space="preserve">  </w:t>
      </w:r>
      <w:r w:rsidRPr="00EF4391">
        <w:rPr>
          <w:rFonts w:ascii="Arial" w:eastAsia="Times New Roman" w:hAnsi="Arial" w:cs="Arial"/>
          <w:sz w:val="21"/>
          <w:szCs w:val="21"/>
        </w:rPr>
        <w:t>May can, freeze, or dry fruits, vegetables, meat, fish and poultry, pickles, syrups or preserves, jams or jellies.</w:t>
      </w:r>
    </w:p>
    <w:p w:rsidR="00057BEC" w:rsidRPr="00EF4391" w:rsidRDefault="00F25A36" w:rsidP="00F25A36">
      <w:pPr>
        <w:widowControl/>
        <w:tabs>
          <w:tab w:val="left" w:pos="-7650"/>
          <w:tab w:val="num" w:pos="990"/>
        </w:tabs>
        <w:ind w:left="1170"/>
        <w:rPr>
          <w:rFonts w:ascii="Arial" w:eastAsia="Times New Roman" w:hAnsi="Arial" w:cs="Arial"/>
          <w:sz w:val="21"/>
          <w:szCs w:val="21"/>
        </w:rPr>
      </w:pPr>
      <w:r w:rsidRPr="00EF4391">
        <w:rPr>
          <w:rFonts w:ascii="Arial" w:eastAsia="Times New Roman" w:hAnsi="Arial" w:cs="Arial"/>
          <w:sz w:val="21"/>
          <w:szCs w:val="21"/>
        </w:rPr>
        <w:t xml:space="preserve">1 hour is allowed for food dehydration  </w:t>
      </w:r>
      <w:r w:rsidRPr="00EF4391">
        <w:rPr>
          <w:rFonts w:ascii="Arial" w:eastAsia="Times New Roman" w:hAnsi="Arial" w:cs="Arial"/>
          <w:sz w:val="21"/>
          <w:szCs w:val="21"/>
        </w:rPr>
        <w:tab/>
      </w:r>
      <w:r w:rsidRPr="00EF4391">
        <w:rPr>
          <w:rFonts w:ascii="Arial" w:eastAsia="Times New Roman" w:hAnsi="Arial" w:cs="Arial"/>
          <w:sz w:val="21"/>
          <w:szCs w:val="21"/>
        </w:rPr>
        <w:tab/>
      </w:r>
    </w:p>
    <w:p w:rsidR="00F25A36" w:rsidRPr="00EF4391" w:rsidRDefault="00F25A36" w:rsidP="00F25A36">
      <w:pPr>
        <w:widowControl/>
        <w:tabs>
          <w:tab w:val="left" w:pos="-7650"/>
          <w:tab w:val="num" w:pos="990"/>
        </w:tabs>
        <w:ind w:left="1170"/>
        <w:rPr>
          <w:rFonts w:ascii="Arial" w:eastAsia="Times New Roman" w:hAnsi="Arial" w:cs="Arial"/>
          <w:sz w:val="21"/>
          <w:szCs w:val="21"/>
        </w:rPr>
      </w:pPr>
      <w:r w:rsidRPr="00EF4391">
        <w:rPr>
          <w:rFonts w:ascii="Arial" w:eastAsia="Times New Roman" w:hAnsi="Arial" w:cs="Arial"/>
          <w:sz w:val="21"/>
          <w:szCs w:val="21"/>
        </w:rPr>
        <w:t>1½ hours for food freezing and jam/jellies</w:t>
      </w:r>
    </w:p>
    <w:p w:rsidR="00057BEC" w:rsidRPr="00EF4391" w:rsidRDefault="00F25A36" w:rsidP="00F25A36">
      <w:pPr>
        <w:widowControl/>
        <w:tabs>
          <w:tab w:val="left" w:pos="-7650"/>
          <w:tab w:val="num" w:pos="990"/>
        </w:tabs>
        <w:ind w:left="1170"/>
        <w:rPr>
          <w:rFonts w:ascii="Arial" w:eastAsia="Times New Roman" w:hAnsi="Arial" w:cs="Arial"/>
          <w:sz w:val="21"/>
          <w:szCs w:val="21"/>
        </w:rPr>
      </w:pPr>
      <w:r w:rsidRPr="00EF4391">
        <w:rPr>
          <w:rFonts w:ascii="Arial" w:eastAsia="Times New Roman" w:hAnsi="Arial" w:cs="Arial"/>
          <w:sz w:val="21"/>
          <w:szCs w:val="21"/>
        </w:rPr>
        <w:t>2 hours for water bath canning</w:t>
      </w:r>
      <w:r w:rsidRPr="00EF4391">
        <w:rPr>
          <w:rFonts w:ascii="Arial" w:eastAsia="Times New Roman" w:hAnsi="Arial" w:cs="Arial"/>
          <w:sz w:val="21"/>
          <w:szCs w:val="21"/>
        </w:rPr>
        <w:tab/>
      </w:r>
      <w:r w:rsidRPr="00EF4391">
        <w:rPr>
          <w:rFonts w:ascii="Arial" w:eastAsia="Times New Roman" w:hAnsi="Arial" w:cs="Arial"/>
          <w:sz w:val="21"/>
          <w:szCs w:val="21"/>
        </w:rPr>
        <w:tab/>
      </w:r>
      <w:r w:rsidRPr="00EF4391">
        <w:rPr>
          <w:rFonts w:ascii="Arial" w:eastAsia="Times New Roman" w:hAnsi="Arial" w:cs="Arial"/>
          <w:sz w:val="21"/>
          <w:szCs w:val="21"/>
        </w:rPr>
        <w:tab/>
      </w:r>
    </w:p>
    <w:p w:rsidR="00F25A36" w:rsidRPr="00EF4391" w:rsidRDefault="00F25A36" w:rsidP="00F25A36">
      <w:pPr>
        <w:widowControl/>
        <w:tabs>
          <w:tab w:val="left" w:pos="-7650"/>
          <w:tab w:val="num" w:pos="990"/>
        </w:tabs>
        <w:ind w:left="1170"/>
        <w:rPr>
          <w:rFonts w:ascii="Arial" w:eastAsia="Times New Roman" w:hAnsi="Arial" w:cs="Arial"/>
          <w:sz w:val="21"/>
          <w:szCs w:val="21"/>
        </w:rPr>
      </w:pPr>
      <w:r w:rsidRPr="00EF4391">
        <w:rPr>
          <w:rFonts w:ascii="Arial" w:eastAsia="Times New Roman" w:hAnsi="Arial" w:cs="Arial"/>
          <w:sz w:val="21"/>
          <w:szCs w:val="21"/>
        </w:rPr>
        <w:t>3 hours for pressure canning</w:t>
      </w:r>
    </w:p>
    <w:p w:rsidR="00F25A36" w:rsidRPr="00EF4391" w:rsidRDefault="00F25A36" w:rsidP="00057BEC">
      <w:pPr>
        <w:widowControl/>
        <w:ind w:left="720"/>
        <w:rPr>
          <w:rFonts w:ascii="Arial" w:eastAsia="Times New Roman" w:hAnsi="Arial" w:cs="Arial"/>
          <w:sz w:val="21"/>
          <w:szCs w:val="21"/>
        </w:rPr>
      </w:pPr>
      <w:r w:rsidRPr="00EF4391">
        <w:rPr>
          <w:rFonts w:ascii="Arial" w:eastAsia="Times New Roman" w:hAnsi="Arial" w:cs="Arial"/>
          <w:sz w:val="21"/>
          <w:szCs w:val="21"/>
        </w:rPr>
        <w:t>Current USDA processing recommendations must be followed.</w:t>
      </w:r>
      <w:r w:rsidRPr="001B43CC">
        <w:rPr>
          <w:rFonts w:ascii="Arial" w:eastAsia="Times New Roman" w:hAnsi="Arial" w:cs="Arial"/>
        </w:rPr>
        <w:t xml:space="preserve">  </w:t>
      </w:r>
      <w:hyperlink r:id="rId77" w:history="1">
        <w:r w:rsidRPr="00EF4391">
          <w:rPr>
            <w:rFonts w:ascii="Arial" w:eastAsia="Times New Roman" w:hAnsi="Arial" w:cs="Arial"/>
            <w:color w:val="0000FF"/>
            <w:sz w:val="21"/>
            <w:szCs w:val="21"/>
            <w:u w:val="single"/>
          </w:rPr>
          <w:t>http://www.uga.edu/nchfp/publications/publications_usda.html</w:t>
        </w:r>
      </w:hyperlink>
      <w:r w:rsidRPr="00EF4391">
        <w:rPr>
          <w:rFonts w:ascii="Arial" w:eastAsia="Times New Roman" w:hAnsi="Arial" w:cs="Arial"/>
          <w:sz w:val="21"/>
          <w:szCs w:val="21"/>
        </w:rPr>
        <w:t xml:space="preserve"> </w:t>
      </w:r>
    </w:p>
    <w:p w:rsidR="00057BEC" w:rsidRPr="00EF4391" w:rsidRDefault="00F25A36" w:rsidP="00057BEC">
      <w:pPr>
        <w:widowControl/>
        <w:tabs>
          <w:tab w:val="left" w:pos="-7650"/>
        </w:tabs>
        <w:ind w:left="720"/>
        <w:rPr>
          <w:rFonts w:ascii="Arial" w:eastAsia="Times New Roman" w:hAnsi="Arial" w:cs="Arial"/>
          <w:sz w:val="21"/>
          <w:szCs w:val="21"/>
        </w:rPr>
      </w:pPr>
      <w:r w:rsidRPr="00EF4391">
        <w:rPr>
          <w:rFonts w:ascii="Arial" w:eastAsia="Times New Roman" w:hAnsi="Arial" w:cs="Arial"/>
          <w:sz w:val="21"/>
          <w:szCs w:val="21"/>
        </w:rPr>
        <w:t>Bring a sample of dried food since not enough time is allotted for drying time.  Drying of raw meats not permitted.  U</w:t>
      </w:r>
      <w:r w:rsidR="00057BEC" w:rsidRPr="00EF4391">
        <w:rPr>
          <w:rFonts w:ascii="Arial" w:eastAsia="Times New Roman" w:hAnsi="Arial" w:cs="Arial"/>
          <w:sz w:val="21"/>
          <w:szCs w:val="21"/>
        </w:rPr>
        <w:t>se of approved recipes for pre-</w:t>
      </w:r>
      <w:r w:rsidRPr="00EF4391">
        <w:rPr>
          <w:rFonts w:ascii="Arial" w:eastAsia="Times New Roman" w:hAnsi="Arial" w:cs="Arial"/>
          <w:sz w:val="21"/>
          <w:szCs w:val="21"/>
        </w:rPr>
        <w:t>cooked meats before drying will be required. Members will furnish any needed equipment and supplies. Ingredients mu</w:t>
      </w:r>
      <w:r w:rsidR="00057BEC" w:rsidRPr="00EF4391">
        <w:rPr>
          <w:rFonts w:ascii="Arial" w:eastAsia="Times New Roman" w:hAnsi="Arial" w:cs="Arial"/>
          <w:sz w:val="21"/>
          <w:szCs w:val="21"/>
        </w:rPr>
        <w:t xml:space="preserve">st be brought in their original </w:t>
      </w:r>
      <w:r w:rsidRPr="00EF4391">
        <w:rPr>
          <w:rFonts w:ascii="Arial" w:eastAsia="Times New Roman" w:hAnsi="Arial" w:cs="Arial"/>
          <w:sz w:val="21"/>
          <w:szCs w:val="21"/>
        </w:rPr>
        <w:t xml:space="preserve">packaging. </w:t>
      </w:r>
    </w:p>
    <w:p w:rsidR="00E85AA3" w:rsidRPr="001B43CC" w:rsidRDefault="00E85AA3" w:rsidP="00F25A36">
      <w:pPr>
        <w:widowControl/>
        <w:rPr>
          <w:rFonts w:ascii="Arial" w:eastAsia="Times New Roman" w:hAnsi="Arial" w:cs="Arial"/>
          <w:sz w:val="10"/>
          <w:szCs w:val="10"/>
        </w:rPr>
      </w:pPr>
    </w:p>
    <w:p w:rsidR="00057BEC" w:rsidRPr="001B43CC" w:rsidRDefault="00057BEC" w:rsidP="00057BEC">
      <w:pPr>
        <w:widowControl/>
        <w:tabs>
          <w:tab w:val="left" w:pos="1260"/>
        </w:tabs>
        <w:rPr>
          <w:rFonts w:ascii="Arial" w:eastAsia="Times New Roman" w:hAnsi="Arial" w:cs="Arial"/>
        </w:rPr>
      </w:pPr>
      <w:r w:rsidRPr="001B43CC">
        <w:rPr>
          <w:rFonts w:ascii="Arial" w:eastAsia="Times New Roman" w:hAnsi="Arial" w:cs="Arial"/>
          <w:b/>
        </w:rPr>
        <w:t>Class 8:</w:t>
      </w:r>
      <w:r w:rsidRPr="001B43CC">
        <w:rPr>
          <w:rFonts w:ascii="Arial" w:eastAsia="Times New Roman" w:hAnsi="Arial" w:cs="Arial"/>
          <w:b/>
        </w:rPr>
        <w:tab/>
      </w:r>
      <w:r w:rsidR="00F25A36" w:rsidRPr="001B43CC">
        <w:rPr>
          <w:rFonts w:ascii="Arial" w:eastAsia="Times New Roman" w:hAnsi="Arial" w:cs="Arial"/>
          <w:b/>
        </w:rPr>
        <w:t xml:space="preserve">   Foods of the Pacific Northwest</w:t>
      </w:r>
      <w:r w:rsidRPr="001B43CC">
        <w:rPr>
          <w:rFonts w:ascii="Arial" w:eastAsia="Times New Roman" w:hAnsi="Arial" w:cs="Arial"/>
        </w:rPr>
        <w:tab/>
      </w:r>
      <w:r w:rsidR="00F25A36" w:rsidRPr="001B43CC">
        <w:rPr>
          <w:rFonts w:ascii="Arial" w:eastAsia="Times New Roman" w:hAnsi="Arial" w:cs="Arial"/>
        </w:rPr>
        <w:t>County and S</w:t>
      </w:r>
      <w:r w:rsidR="00923C6E" w:rsidRPr="001B43CC">
        <w:rPr>
          <w:rFonts w:ascii="Arial" w:eastAsia="Times New Roman" w:hAnsi="Arial" w:cs="Arial"/>
        </w:rPr>
        <w:t>tate Contest</w:t>
      </w:r>
    </w:p>
    <w:p w:rsidR="00E1055F" w:rsidRPr="00927126" w:rsidRDefault="00E1055F" w:rsidP="00E1055F">
      <w:pPr>
        <w:spacing w:before="72"/>
        <w:rPr>
          <w:rFonts w:ascii="Arial" w:eastAsia="Arial" w:hAnsi="Arial" w:cs="Arial"/>
          <w:b/>
        </w:rPr>
      </w:pPr>
      <w:r w:rsidRPr="00927126">
        <w:rPr>
          <w:rFonts w:ascii="Arial" w:eastAsia="Arial" w:hAnsi="Arial" w:cs="Arial"/>
          <w:b/>
        </w:rPr>
        <w:t>Premium Points, Class</w:t>
      </w:r>
      <w:r w:rsidR="00FB483B" w:rsidRPr="00927126">
        <w:rPr>
          <w:rFonts w:ascii="Arial" w:eastAsia="Arial" w:hAnsi="Arial" w:cs="Arial"/>
          <w:b/>
        </w:rPr>
        <w:t xml:space="preserve"> 8</w:t>
      </w:r>
      <w:r w:rsidR="007A18E9" w:rsidRPr="00927126">
        <w:rPr>
          <w:rFonts w:ascii="Arial" w:eastAsia="Arial" w:hAnsi="Arial" w:cs="Arial"/>
          <w:b/>
        </w:rPr>
        <w:t xml:space="preserve">: </w:t>
      </w:r>
      <w:r w:rsidR="001B1879">
        <w:rPr>
          <w:rFonts w:ascii="Arial" w:eastAsia="Arial" w:hAnsi="Arial" w:cs="Arial"/>
          <w:b/>
        </w:rPr>
        <w:t>Blue</w:t>
      </w:r>
      <w:r w:rsidR="007A18E9" w:rsidRPr="00927126">
        <w:rPr>
          <w:rFonts w:ascii="Arial" w:eastAsia="Arial" w:hAnsi="Arial" w:cs="Arial"/>
          <w:b/>
        </w:rPr>
        <w:t xml:space="preserve"> 75</w:t>
      </w:r>
      <w:r w:rsidRPr="00927126">
        <w:rPr>
          <w:rFonts w:ascii="Arial" w:eastAsia="Arial" w:hAnsi="Arial" w:cs="Arial"/>
          <w:b/>
        </w:rPr>
        <w:tab/>
      </w:r>
      <w:r w:rsidRPr="00927126">
        <w:rPr>
          <w:rFonts w:ascii="Arial" w:eastAsia="Arial" w:hAnsi="Arial" w:cs="Arial"/>
          <w:b/>
        </w:rPr>
        <w:tab/>
      </w:r>
      <w:r w:rsidR="001B1879">
        <w:rPr>
          <w:rFonts w:ascii="Arial" w:eastAsia="Arial" w:hAnsi="Arial" w:cs="Arial"/>
          <w:b/>
        </w:rPr>
        <w:t>Red</w:t>
      </w:r>
      <w:r w:rsidR="007A18E9" w:rsidRPr="00927126">
        <w:rPr>
          <w:rFonts w:ascii="Arial" w:eastAsia="Arial" w:hAnsi="Arial" w:cs="Arial"/>
          <w:b/>
        </w:rPr>
        <w:t xml:space="preserve"> 55</w:t>
      </w:r>
      <w:r w:rsidR="007A18E9" w:rsidRPr="00927126">
        <w:rPr>
          <w:rFonts w:ascii="Arial" w:eastAsia="Arial" w:hAnsi="Arial" w:cs="Arial"/>
          <w:b/>
        </w:rPr>
        <w:tab/>
      </w:r>
      <w:r w:rsidRPr="00927126">
        <w:rPr>
          <w:rFonts w:ascii="Arial" w:eastAsia="Arial" w:hAnsi="Arial" w:cs="Arial"/>
          <w:b/>
        </w:rPr>
        <w:tab/>
      </w:r>
      <w:r w:rsidR="001B1879">
        <w:rPr>
          <w:rFonts w:ascii="Arial" w:eastAsia="Arial" w:hAnsi="Arial" w:cs="Arial"/>
          <w:b/>
        </w:rPr>
        <w:t>White</w:t>
      </w:r>
      <w:r w:rsidR="007A18E9" w:rsidRPr="00927126">
        <w:rPr>
          <w:rFonts w:ascii="Arial" w:eastAsia="Arial" w:hAnsi="Arial" w:cs="Arial"/>
          <w:b/>
        </w:rPr>
        <w:t xml:space="preserve"> 40</w:t>
      </w:r>
    </w:p>
    <w:p w:rsidR="00057BEC" w:rsidRPr="00EF4391" w:rsidRDefault="00057BEC" w:rsidP="00057BEC">
      <w:pPr>
        <w:widowControl/>
        <w:tabs>
          <w:tab w:val="left" w:pos="450"/>
          <w:tab w:val="left" w:pos="1260"/>
        </w:tabs>
        <w:rPr>
          <w:rFonts w:ascii="Arial" w:eastAsia="Times New Roman" w:hAnsi="Arial" w:cs="Arial"/>
          <w:sz w:val="21"/>
          <w:szCs w:val="21"/>
        </w:rPr>
      </w:pPr>
      <w:r w:rsidRPr="00EF4391">
        <w:rPr>
          <w:rFonts w:ascii="Arial" w:eastAsia="Times New Roman" w:hAnsi="Arial" w:cs="Arial"/>
          <w:sz w:val="21"/>
          <w:szCs w:val="21"/>
        </w:rPr>
        <w:tab/>
        <w:t xml:space="preserve">Lot A - </w:t>
      </w:r>
      <w:r w:rsidR="00923C6E" w:rsidRPr="00EF4391">
        <w:rPr>
          <w:rFonts w:ascii="Arial" w:eastAsia="Times New Roman" w:hAnsi="Arial" w:cs="Arial"/>
          <w:sz w:val="21"/>
          <w:szCs w:val="21"/>
        </w:rPr>
        <w:t>Junior</w:t>
      </w:r>
    </w:p>
    <w:p w:rsidR="00057BEC" w:rsidRPr="00EF4391" w:rsidRDefault="00057BEC" w:rsidP="00057BEC">
      <w:pPr>
        <w:widowControl/>
        <w:tabs>
          <w:tab w:val="left" w:pos="450"/>
          <w:tab w:val="left" w:pos="1260"/>
        </w:tabs>
        <w:rPr>
          <w:rFonts w:ascii="Arial" w:eastAsia="Times New Roman" w:hAnsi="Arial" w:cs="Arial"/>
          <w:sz w:val="21"/>
          <w:szCs w:val="21"/>
        </w:rPr>
      </w:pPr>
      <w:r w:rsidRPr="00EF4391">
        <w:rPr>
          <w:rFonts w:ascii="Arial" w:eastAsia="Times New Roman" w:hAnsi="Arial" w:cs="Arial"/>
          <w:sz w:val="21"/>
          <w:szCs w:val="21"/>
        </w:rPr>
        <w:tab/>
        <w:t xml:space="preserve">Lot B - </w:t>
      </w:r>
      <w:r w:rsidR="00923C6E" w:rsidRPr="00EF4391">
        <w:rPr>
          <w:rFonts w:ascii="Arial" w:eastAsia="Times New Roman" w:hAnsi="Arial" w:cs="Arial"/>
          <w:sz w:val="21"/>
          <w:szCs w:val="21"/>
        </w:rPr>
        <w:t>Intermediate</w:t>
      </w:r>
    </w:p>
    <w:p w:rsidR="00F25A36" w:rsidRPr="00EF4391" w:rsidRDefault="00057BEC" w:rsidP="00057BEC">
      <w:pPr>
        <w:widowControl/>
        <w:tabs>
          <w:tab w:val="left" w:pos="450"/>
          <w:tab w:val="left" w:pos="1260"/>
        </w:tabs>
        <w:rPr>
          <w:rFonts w:ascii="Arial" w:eastAsia="Times New Roman" w:hAnsi="Arial" w:cs="Arial"/>
          <w:sz w:val="21"/>
          <w:szCs w:val="21"/>
        </w:rPr>
      </w:pPr>
      <w:r w:rsidRPr="00EF4391">
        <w:rPr>
          <w:rFonts w:ascii="Arial" w:eastAsia="Times New Roman" w:hAnsi="Arial" w:cs="Arial"/>
          <w:sz w:val="21"/>
          <w:szCs w:val="21"/>
        </w:rPr>
        <w:tab/>
      </w:r>
      <w:r w:rsidR="00F25A36" w:rsidRPr="00EF4391">
        <w:rPr>
          <w:rFonts w:ascii="Arial" w:eastAsia="Times New Roman" w:hAnsi="Arial" w:cs="Arial"/>
          <w:sz w:val="21"/>
          <w:szCs w:val="21"/>
        </w:rPr>
        <w:t>Lot C</w:t>
      </w:r>
      <w:r w:rsidRPr="00EF4391">
        <w:rPr>
          <w:rFonts w:ascii="Arial" w:eastAsia="Times New Roman" w:hAnsi="Arial" w:cs="Arial"/>
          <w:sz w:val="21"/>
          <w:szCs w:val="21"/>
        </w:rPr>
        <w:t xml:space="preserve"> - </w:t>
      </w:r>
      <w:r w:rsidR="00F25A36" w:rsidRPr="00EF4391">
        <w:rPr>
          <w:rFonts w:ascii="Arial" w:eastAsia="Times New Roman" w:hAnsi="Arial" w:cs="Arial"/>
          <w:sz w:val="21"/>
          <w:szCs w:val="21"/>
        </w:rPr>
        <w:t>Senior</w:t>
      </w:r>
    </w:p>
    <w:p w:rsidR="00F25A36" w:rsidRPr="00EF4391" w:rsidRDefault="00F25A36" w:rsidP="002C527D">
      <w:pPr>
        <w:widowControl/>
        <w:tabs>
          <w:tab w:val="left" w:pos="-7650"/>
        </w:tabs>
        <w:ind w:left="720"/>
        <w:rPr>
          <w:rFonts w:ascii="Arial" w:eastAsia="Times New Roman" w:hAnsi="Arial" w:cs="Arial"/>
          <w:sz w:val="21"/>
          <w:szCs w:val="21"/>
        </w:rPr>
      </w:pPr>
      <w:r w:rsidRPr="00EF4391">
        <w:rPr>
          <w:rFonts w:ascii="Arial" w:eastAsia="Times New Roman" w:hAnsi="Arial" w:cs="Arial"/>
          <w:sz w:val="21"/>
          <w:szCs w:val="21"/>
        </w:rPr>
        <w:t>Demonstrate knowledge and skill in preparing an attractive, nutritious and good tasting food product that highlights an agricultural product of the Pacific Northwest. Ingredients must be brought in their original packaging.  Be prepared to discuss with the judge t</w:t>
      </w:r>
      <w:r w:rsidR="002C527D">
        <w:rPr>
          <w:rFonts w:ascii="Arial" w:eastAsia="Times New Roman" w:hAnsi="Arial" w:cs="Arial"/>
          <w:sz w:val="21"/>
          <w:szCs w:val="21"/>
        </w:rPr>
        <w:t xml:space="preserve">he educational display and the </w:t>
      </w:r>
      <w:r w:rsidRPr="00EF4391">
        <w:rPr>
          <w:rFonts w:ascii="Arial" w:eastAsia="Times New Roman" w:hAnsi="Arial" w:cs="Arial"/>
          <w:sz w:val="21"/>
          <w:szCs w:val="21"/>
        </w:rPr>
        <w:t>nutritional, historical and cultural aspects of the Pacific Northwest agricultural product highlighted in the activity. 3 hours (2½ hours average) allowed to complete</w:t>
      </w:r>
      <w:r w:rsidR="00A03570">
        <w:rPr>
          <w:rFonts w:ascii="Arial" w:eastAsia="Times New Roman" w:hAnsi="Arial" w:cs="Arial"/>
          <w:sz w:val="21"/>
          <w:szCs w:val="21"/>
        </w:rPr>
        <w:t xml:space="preserve"> the</w:t>
      </w:r>
      <w:r w:rsidRPr="00EF4391">
        <w:rPr>
          <w:rFonts w:ascii="Arial" w:eastAsia="Times New Roman" w:hAnsi="Arial" w:cs="Arial"/>
          <w:sz w:val="21"/>
          <w:szCs w:val="21"/>
        </w:rPr>
        <w:t xml:space="preserve"> activity.  This includes set up and display, use of the kitchen, evaluation by and interview with the judge, and</w:t>
      </w:r>
      <w:r w:rsidR="00057BEC" w:rsidRPr="00EF4391">
        <w:rPr>
          <w:rFonts w:ascii="Arial" w:eastAsia="Times New Roman" w:hAnsi="Arial" w:cs="Arial"/>
          <w:sz w:val="21"/>
          <w:szCs w:val="21"/>
        </w:rPr>
        <w:t xml:space="preserve"> </w:t>
      </w:r>
      <w:r w:rsidRPr="00EF4391">
        <w:rPr>
          <w:rFonts w:ascii="Arial" w:eastAsia="Times New Roman" w:hAnsi="Arial" w:cs="Arial"/>
          <w:sz w:val="21"/>
          <w:szCs w:val="21"/>
        </w:rPr>
        <w:t>clean up.  Contestants should set one place setting for judge’s evaluation of product.</w:t>
      </w:r>
    </w:p>
    <w:p w:rsidR="00F25A36" w:rsidRPr="00EF4391" w:rsidRDefault="00F25A36" w:rsidP="00F25A36">
      <w:pPr>
        <w:widowControl/>
        <w:tabs>
          <w:tab w:val="left" w:pos="432"/>
        </w:tabs>
        <w:rPr>
          <w:rFonts w:ascii="Arial" w:eastAsia="Times New Roman" w:hAnsi="Arial" w:cs="Arial"/>
          <w:b/>
          <w:sz w:val="10"/>
          <w:szCs w:val="10"/>
        </w:rPr>
      </w:pPr>
    </w:p>
    <w:p w:rsidR="00F25A36" w:rsidRPr="001B43CC" w:rsidRDefault="00F25A36" w:rsidP="00057BEC">
      <w:pPr>
        <w:widowControl/>
        <w:tabs>
          <w:tab w:val="left" w:pos="432"/>
          <w:tab w:val="left" w:pos="1260"/>
        </w:tabs>
        <w:rPr>
          <w:rFonts w:ascii="Arial" w:eastAsia="Times New Roman" w:hAnsi="Arial" w:cs="Arial"/>
        </w:rPr>
      </w:pPr>
      <w:r w:rsidRPr="001B43CC">
        <w:rPr>
          <w:rFonts w:ascii="Arial" w:eastAsia="Times New Roman" w:hAnsi="Arial" w:cs="Arial"/>
          <w:b/>
        </w:rPr>
        <w:t>Class 9</w:t>
      </w:r>
      <w:r w:rsidR="00057BEC" w:rsidRPr="001B43CC">
        <w:rPr>
          <w:rFonts w:ascii="Arial" w:eastAsia="Times New Roman" w:hAnsi="Arial" w:cs="Arial"/>
          <w:b/>
        </w:rPr>
        <w:t>:</w:t>
      </w:r>
      <w:r w:rsidR="00057BEC" w:rsidRPr="001B43CC">
        <w:rPr>
          <w:rFonts w:ascii="Arial" w:eastAsia="Times New Roman" w:hAnsi="Arial" w:cs="Arial"/>
          <w:b/>
        </w:rPr>
        <w:tab/>
      </w:r>
      <w:r w:rsidRPr="001B43CC">
        <w:rPr>
          <w:rFonts w:ascii="Arial" w:eastAsia="Times New Roman" w:hAnsi="Arial" w:cs="Arial"/>
          <w:b/>
        </w:rPr>
        <w:t xml:space="preserve"> Food for All Occasions</w:t>
      </w:r>
      <w:r w:rsidR="00057BEC" w:rsidRPr="001B43CC">
        <w:rPr>
          <w:rFonts w:ascii="Arial" w:eastAsia="Times New Roman" w:hAnsi="Arial" w:cs="Arial"/>
        </w:rPr>
        <w:tab/>
      </w:r>
      <w:r w:rsidR="00057BEC" w:rsidRPr="001B43CC">
        <w:rPr>
          <w:rFonts w:ascii="Arial" w:eastAsia="Times New Roman" w:hAnsi="Arial" w:cs="Arial"/>
        </w:rPr>
        <w:tab/>
      </w:r>
      <w:r w:rsidRPr="001B43CC">
        <w:rPr>
          <w:rFonts w:ascii="Arial" w:eastAsia="Times New Roman" w:hAnsi="Arial" w:cs="Arial"/>
        </w:rPr>
        <w:t xml:space="preserve">County </w:t>
      </w:r>
      <w:r w:rsidR="00923C6E" w:rsidRPr="001B43CC">
        <w:rPr>
          <w:rFonts w:ascii="Arial" w:eastAsia="Times New Roman" w:hAnsi="Arial" w:cs="Arial"/>
        </w:rPr>
        <w:t>and State Contest</w:t>
      </w:r>
    </w:p>
    <w:p w:rsidR="00E1055F" w:rsidRPr="00927126" w:rsidRDefault="00E1055F" w:rsidP="00E1055F">
      <w:pPr>
        <w:pStyle w:val="BodyText"/>
        <w:spacing w:before="72"/>
        <w:ind w:left="0"/>
        <w:rPr>
          <w:rFonts w:cs="Arial"/>
          <w:b/>
        </w:rPr>
      </w:pPr>
      <w:r w:rsidRPr="00927126">
        <w:rPr>
          <w:rFonts w:cs="Arial"/>
          <w:b/>
        </w:rPr>
        <w:t>Premium Points, Class</w:t>
      </w:r>
      <w:r w:rsidR="00FB483B" w:rsidRPr="00927126">
        <w:rPr>
          <w:rFonts w:cs="Arial"/>
          <w:b/>
        </w:rPr>
        <w:t xml:space="preserve"> 9</w:t>
      </w:r>
      <w:r w:rsidR="007A18E9" w:rsidRPr="00927126">
        <w:rPr>
          <w:rFonts w:cs="Arial"/>
          <w:b/>
        </w:rPr>
        <w:t xml:space="preserve">: </w:t>
      </w:r>
      <w:r w:rsidR="001B1879">
        <w:rPr>
          <w:rFonts w:cs="Arial"/>
          <w:b/>
        </w:rPr>
        <w:t>Blue</w:t>
      </w:r>
      <w:r w:rsidR="007A18E9" w:rsidRPr="00927126">
        <w:rPr>
          <w:rFonts w:cs="Arial"/>
          <w:b/>
        </w:rPr>
        <w:t xml:space="preserve"> 75</w:t>
      </w:r>
      <w:r w:rsidRPr="00927126">
        <w:rPr>
          <w:rFonts w:cs="Arial"/>
          <w:b/>
        </w:rPr>
        <w:tab/>
      </w:r>
      <w:r w:rsidRPr="00927126">
        <w:rPr>
          <w:rFonts w:cs="Arial"/>
          <w:b/>
        </w:rPr>
        <w:tab/>
      </w:r>
      <w:r w:rsidR="001B1879">
        <w:rPr>
          <w:rFonts w:cs="Arial"/>
          <w:b/>
        </w:rPr>
        <w:t>Red</w:t>
      </w:r>
      <w:r w:rsidR="007A18E9" w:rsidRPr="00927126">
        <w:rPr>
          <w:rFonts w:cs="Arial"/>
          <w:b/>
        </w:rPr>
        <w:t xml:space="preserve"> 55</w:t>
      </w:r>
      <w:r w:rsidR="007A18E9" w:rsidRPr="00927126">
        <w:rPr>
          <w:rFonts w:cs="Arial"/>
          <w:b/>
        </w:rPr>
        <w:tab/>
      </w:r>
      <w:r w:rsidRPr="00927126">
        <w:rPr>
          <w:rFonts w:cs="Arial"/>
          <w:b/>
        </w:rPr>
        <w:tab/>
      </w:r>
      <w:r w:rsidR="001B1879">
        <w:rPr>
          <w:rFonts w:cs="Arial"/>
          <w:b/>
        </w:rPr>
        <w:t>White</w:t>
      </w:r>
      <w:r w:rsidR="007A18E9" w:rsidRPr="00927126">
        <w:rPr>
          <w:rFonts w:cs="Arial"/>
          <w:b/>
        </w:rPr>
        <w:t xml:space="preserve"> 40</w:t>
      </w:r>
    </w:p>
    <w:p w:rsidR="00F25A36" w:rsidRPr="00EF4391" w:rsidRDefault="00F25A36" w:rsidP="00057BEC">
      <w:pPr>
        <w:widowControl/>
        <w:tabs>
          <w:tab w:val="right" w:pos="180"/>
          <w:tab w:val="left" w:pos="432"/>
        </w:tabs>
        <w:ind w:left="180" w:hanging="180"/>
        <w:rPr>
          <w:rFonts w:ascii="Arial" w:eastAsia="Times New Roman" w:hAnsi="Arial" w:cs="Arial"/>
          <w:sz w:val="21"/>
          <w:szCs w:val="21"/>
        </w:rPr>
      </w:pPr>
      <w:r w:rsidRPr="00EF4391">
        <w:rPr>
          <w:rFonts w:ascii="Arial" w:eastAsia="Times New Roman" w:hAnsi="Arial" w:cs="Arial"/>
          <w:sz w:val="21"/>
          <w:szCs w:val="21"/>
        </w:rPr>
        <w:t xml:space="preserve">  Members may enter EITHER Class 4 “Quick to Fix Meals” </w:t>
      </w:r>
      <w:r w:rsidRPr="00EF4391">
        <w:rPr>
          <w:rFonts w:ascii="Arial" w:eastAsia="Times New Roman" w:hAnsi="Arial" w:cs="Arial"/>
          <w:bCs/>
          <w:sz w:val="21"/>
          <w:szCs w:val="21"/>
          <w:u w:val="single"/>
        </w:rPr>
        <w:t>or</w:t>
      </w:r>
      <w:r w:rsidRPr="00EF4391">
        <w:rPr>
          <w:rFonts w:ascii="Arial" w:eastAsia="Times New Roman" w:hAnsi="Arial" w:cs="Arial"/>
          <w:sz w:val="21"/>
          <w:szCs w:val="21"/>
        </w:rPr>
        <w:t xml:space="preserve"> Class 9 “Foods For All Occasions”, but not both. </w:t>
      </w:r>
    </w:p>
    <w:p w:rsidR="00F25A36" w:rsidRPr="00EF4391" w:rsidRDefault="00FE5AFA" w:rsidP="00FE5AFA">
      <w:pPr>
        <w:widowControl/>
        <w:tabs>
          <w:tab w:val="right" w:pos="180"/>
          <w:tab w:val="left" w:pos="432"/>
        </w:tabs>
        <w:ind w:left="720" w:hanging="180"/>
        <w:rPr>
          <w:rFonts w:ascii="Arial" w:eastAsia="Times New Roman" w:hAnsi="Arial" w:cs="Arial"/>
          <w:sz w:val="21"/>
          <w:szCs w:val="21"/>
        </w:rPr>
      </w:pPr>
      <w:r w:rsidRPr="00EF4391">
        <w:rPr>
          <w:rFonts w:ascii="Arial" w:eastAsia="Times New Roman" w:hAnsi="Arial" w:cs="Arial"/>
          <w:sz w:val="21"/>
          <w:szCs w:val="21"/>
        </w:rPr>
        <w:t xml:space="preserve">Lot A - May compete as an individual or in teams </w:t>
      </w:r>
      <w:r w:rsidR="00F25A36" w:rsidRPr="00EF4391">
        <w:rPr>
          <w:rFonts w:ascii="Arial" w:eastAsia="Times New Roman" w:hAnsi="Arial" w:cs="Arial"/>
          <w:sz w:val="21"/>
          <w:szCs w:val="21"/>
        </w:rPr>
        <w:t>(2 J</w:t>
      </w:r>
      <w:r w:rsidRPr="00EF4391">
        <w:rPr>
          <w:rFonts w:ascii="Arial" w:eastAsia="Times New Roman" w:hAnsi="Arial" w:cs="Arial"/>
          <w:sz w:val="21"/>
          <w:szCs w:val="21"/>
        </w:rPr>
        <w:t>unio</w:t>
      </w:r>
      <w:r w:rsidR="00F25A36" w:rsidRPr="00EF4391">
        <w:rPr>
          <w:rFonts w:ascii="Arial" w:eastAsia="Times New Roman" w:hAnsi="Arial" w:cs="Arial"/>
          <w:sz w:val="21"/>
          <w:szCs w:val="21"/>
        </w:rPr>
        <w:t>rs, 2 Int</w:t>
      </w:r>
      <w:r w:rsidRPr="00EF4391">
        <w:rPr>
          <w:rFonts w:ascii="Arial" w:eastAsia="Times New Roman" w:hAnsi="Arial" w:cs="Arial"/>
          <w:sz w:val="21"/>
          <w:szCs w:val="21"/>
        </w:rPr>
        <w:t>ermediates</w:t>
      </w:r>
      <w:r w:rsidR="00F25A36" w:rsidRPr="00EF4391">
        <w:rPr>
          <w:rFonts w:ascii="Arial" w:eastAsia="Times New Roman" w:hAnsi="Arial" w:cs="Arial"/>
          <w:sz w:val="21"/>
          <w:szCs w:val="21"/>
        </w:rPr>
        <w:t xml:space="preserve"> or 2 S</w:t>
      </w:r>
      <w:r w:rsidRPr="00EF4391">
        <w:rPr>
          <w:rFonts w:ascii="Arial" w:eastAsia="Times New Roman" w:hAnsi="Arial" w:cs="Arial"/>
          <w:sz w:val="21"/>
          <w:szCs w:val="21"/>
        </w:rPr>
        <w:t>enio</w:t>
      </w:r>
      <w:r w:rsidR="00F25A36" w:rsidRPr="00EF4391">
        <w:rPr>
          <w:rFonts w:ascii="Arial" w:eastAsia="Times New Roman" w:hAnsi="Arial" w:cs="Arial"/>
          <w:sz w:val="21"/>
          <w:szCs w:val="21"/>
        </w:rPr>
        <w:t>rs per team). Juniors may NOT compete at State level. Total cost of food is not to exceed $8.00 per guest. Contestant must furnish all foods and needed supplies not included on the kitchen inventory list and do full preparation of meal in Fair kitchen.  Individual contestants will prepare and serve a complete meal for four people.  Team will prepare and serve a complete meal for six people</w:t>
      </w:r>
      <w:r w:rsidR="007D0C4F">
        <w:rPr>
          <w:rFonts w:ascii="Arial" w:eastAsia="Times New Roman" w:hAnsi="Arial" w:cs="Arial"/>
          <w:sz w:val="21"/>
          <w:szCs w:val="21"/>
        </w:rPr>
        <w:t>,</w:t>
      </w:r>
      <w:r w:rsidR="00F25A36" w:rsidRPr="00EF4391">
        <w:rPr>
          <w:rFonts w:ascii="Arial" w:eastAsia="Times New Roman" w:hAnsi="Arial" w:cs="Arial"/>
          <w:sz w:val="21"/>
          <w:szCs w:val="21"/>
        </w:rPr>
        <w:t xml:space="preserve"> which will include contestant(s), judge, and guests.  Guests must be invited by exhibitor and notified to arrive 15 minutes before meal is served.  Fa</w:t>
      </w:r>
      <w:r w:rsidR="00FB483B">
        <w:rPr>
          <w:rFonts w:ascii="Arial" w:eastAsia="Times New Roman" w:hAnsi="Arial" w:cs="Arial"/>
          <w:sz w:val="21"/>
          <w:szCs w:val="21"/>
        </w:rPr>
        <w:t>mily members are not allowed to</w:t>
      </w:r>
      <w:r w:rsidR="00F25A36" w:rsidRPr="00EF4391">
        <w:rPr>
          <w:rFonts w:ascii="Arial" w:eastAsia="Times New Roman" w:hAnsi="Arial" w:cs="Arial"/>
          <w:sz w:val="21"/>
          <w:szCs w:val="21"/>
        </w:rPr>
        <w:t xml:space="preserve"> participate as guests.  Microwave is available for preparation.  3 hours will be allocated for preparation, serving, clean-up and evaluation by judge.</w:t>
      </w:r>
    </w:p>
    <w:p w:rsidR="00F25A36" w:rsidRPr="00EF4391" w:rsidRDefault="00FE5AFA" w:rsidP="00FE5AFA">
      <w:pPr>
        <w:widowControl/>
        <w:tabs>
          <w:tab w:val="right" w:pos="180"/>
          <w:tab w:val="left" w:pos="432"/>
        </w:tabs>
        <w:ind w:left="720" w:hanging="180"/>
        <w:rPr>
          <w:rFonts w:ascii="Arial" w:eastAsia="Times New Roman" w:hAnsi="Arial" w:cs="Arial"/>
          <w:sz w:val="21"/>
          <w:szCs w:val="21"/>
        </w:rPr>
      </w:pPr>
      <w:r w:rsidRPr="00EF4391">
        <w:rPr>
          <w:rFonts w:ascii="Arial" w:eastAsia="Times New Roman" w:hAnsi="Arial" w:cs="Arial"/>
          <w:sz w:val="21"/>
          <w:szCs w:val="21"/>
        </w:rPr>
        <w:t>Lot B -</w:t>
      </w:r>
      <w:r w:rsidR="00F25A36" w:rsidRPr="00EF4391">
        <w:rPr>
          <w:rFonts w:ascii="Arial" w:eastAsia="Times New Roman" w:hAnsi="Arial" w:cs="Arial"/>
          <w:sz w:val="21"/>
          <w:szCs w:val="21"/>
        </w:rPr>
        <w:t xml:space="preserve"> A two person team activity.  Team members must both be either intermediates or seniors.  Teams will prepare a meal for six, themselves and four guests, based on a theme.  The theme for Intermediates is “Mother’s Day Brunch” and the theme for Seniors is “Harvest Dinner”. Blue ribbon placings are eligible to compete at State Fair in the </w:t>
      </w:r>
      <w:r w:rsidR="00F25A36" w:rsidRPr="00EF4391">
        <w:rPr>
          <w:rFonts w:ascii="Arial" w:eastAsia="Times New Roman" w:hAnsi="Arial" w:cs="Arial"/>
          <w:b/>
          <w:sz w:val="21"/>
          <w:szCs w:val="21"/>
        </w:rPr>
        <w:t>4-H Foods Showcase</w:t>
      </w:r>
      <w:r w:rsidR="00F25A36" w:rsidRPr="00EF4391">
        <w:rPr>
          <w:rFonts w:ascii="Arial" w:eastAsia="Times New Roman" w:hAnsi="Arial" w:cs="Arial"/>
          <w:sz w:val="21"/>
          <w:szCs w:val="21"/>
        </w:rPr>
        <w:t>.  To receive a brochure with more details, contact the superintendent.</w:t>
      </w:r>
    </w:p>
    <w:p w:rsidR="00F25A36" w:rsidRPr="001B43CC" w:rsidRDefault="00F25A36" w:rsidP="00F25A36">
      <w:pPr>
        <w:widowControl/>
        <w:rPr>
          <w:rFonts w:ascii="Arial" w:eastAsia="Times New Roman" w:hAnsi="Arial" w:cs="Arial"/>
          <w:sz w:val="10"/>
          <w:szCs w:val="10"/>
        </w:rPr>
      </w:pPr>
    </w:p>
    <w:p w:rsidR="00F007C1" w:rsidRPr="001B43CC" w:rsidRDefault="00F007C1" w:rsidP="00F007C1">
      <w:pPr>
        <w:widowControl/>
        <w:tabs>
          <w:tab w:val="left" w:pos="1440"/>
        </w:tabs>
        <w:rPr>
          <w:rFonts w:ascii="Arial" w:eastAsia="Times New Roman" w:hAnsi="Arial" w:cs="Arial"/>
        </w:rPr>
      </w:pPr>
      <w:r w:rsidRPr="001B43CC">
        <w:rPr>
          <w:rFonts w:ascii="Arial" w:eastAsia="Times New Roman" w:hAnsi="Arial" w:cs="Arial"/>
          <w:b/>
        </w:rPr>
        <w:t>Class 10:</w:t>
      </w:r>
      <w:r w:rsidRPr="001B43CC">
        <w:rPr>
          <w:rFonts w:ascii="Arial" w:eastAsia="Times New Roman" w:hAnsi="Arial" w:cs="Arial"/>
          <w:b/>
        </w:rPr>
        <w:tab/>
      </w:r>
      <w:r w:rsidR="00F25A36" w:rsidRPr="001B43CC">
        <w:rPr>
          <w:rFonts w:ascii="Arial" w:eastAsia="Times New Roman" w:hAnsi="Arial" w:cs="Arial"/>
          <w:b/>
        </w:rPr>
        <w:t xml:space="preserve"> Lunch On The Go</w:t>
      </w:r>
      <w:r w:rsidRPr="001B43CC">
        <w:rPr>
          <w:rFonts w:ascii="Arial" w:eastAsia="Times New Roman" w:hAnsi="Arial" w:cs="Arial"/>
        </w:rPr>
        <w:tab/>
      </w:r>
      <w:r w:rsidRPr="001B43CC">
        <w:rPr>
          <w:rFonts w:ascii="Arial" w:eastAsia="Times New Roman" w:hAnsi="Arial" w:cs="Arial"/>
        </w:rPr>
        <w:tab/>
      </w:r>
      <w:r w:rsidR="00F25A36" w:rsidRPr="001B43CC">
        <w:rPr>
          <w:rFonts w:ascii="Arial" w:eastAsia="Times New Roman" w:hAnsi="Arial" w:cs="Arial"/>
        </w:rPr>
        <w:t xml:space="preserve">County </w:t>
      </w:r>
      <w:r w:rsidR="00C82923" w:rsidRPr="001B43CC">
        <w:rPr>
          <w:rFonts w:ascii="Arial" w:eastAsia="Times New Roman" w:hAnsi="Arial" w:cs="Arial"/>
        </w:rPr>
        <w:t>and State Contest</w:t>
      </w:r>
    </w:p>
    <w:p w:rsidR="00E1055F" w:rsidRPr="00927126" w:rsidRDefault="00E1055F" w:rsidP="00E1055F">
      <w:pPr>
        <w:spacing w:before="72"/>
        <w:rPr>
          <w:rFonts w:ascii="Arial" w:eastAsia="Arial" w:hAnsi="Arial" w:cs="Arial"/>
          <w:b/>
        </w:rPr>
      </w:pPr>
      <w:r w:rsidRPr="00927126">
        <w:rPr>
          <w:rFonts w:ascii="Arial" w:eastAsia="Arial" w:hAnsi="Arial" w:cs="Arial"/>
          <w:b/>
        </w:rPr>
        <w:t>Premium Points, Class</w:t>
      </w:r>
      <w:r w:rsidR="00FB483B" w:rsidRPr="00927126">
        <w:rPr>
          <w:rFonts w:ascii="Arial" w:eastAsia="Arial" w:hAnsi="Arial" w:cs="Arial"/>
          <w:b/>
        </w:rPr>
        <w:t xml:space="preserve"> </w:t>
      </w:r>
      <w:r w:rsidRPr="00927126">
        <w:rPr>
          <w:rFonts w:ascii="Arial" w:eastAsia="Arial" w:hAnsi="Arial" w:cs="Arial"/>
          <w:b/>
        </w:rPr>
        <w:t>1</w:t>
      </w:r>
      <w:r w:rsidR="00FB483B" w:rsidRPr="00927126">
        <w:rPr>
          <w:rFonts w:ascii="Arial" w:eastAsia="Arial" w:hAnsi="Arial" w:cs="Arial"/>
          <w:b/>
        </w:rPr>
        <w:t>0</w:t>
      </w:r>
      <w:r w:rsidR="007A18E9" w:rsidRPr="00927126">
        <w:rPr>
          <w:rFonts w:ascii="Arial" w:eastAsia="Arial" w:hAnsi="Arial" w:cs="Arial"/>
          <w:b/>
        </w:rPr>
        <w:t xml:space="preserve">: </w:t>
      </w:r>
      <w:r w:rsidR="001B1879">
        <w:rPr>
          <w:rFonts w:ascii="Arial" w:eastAsia="Arial" w:hAnsi="Arial" w:cs="Arial"/>
          <w:b/>
        </w:rPr>
        <w:t>Blue</w:t>
      </w:r>
      <w:r w:rsidR="007A18E9" w:rsidRPr="00927126">
        <w:rPr>
          <w:rFonts w:ascii="Arial" w:eastAsia="Arial" w:hAnsi="Arial" w:cs="Arial"/>
          <w:b/>
        </w:rPr>
        <w:t xml:space="preserve"> 30</w:t>
      </w:r>
      <w:r w:rsidRPr="00927126">
        <w:rPr>
          <w:rFonts w:ascii="Arial" w:eastAsia="Arial" w:hAnsi="Arial" w:cs="Arial"/>
          <w:b/>
        </w:rPr>
        <w:tab/>
      </w:r>
      <w:r w:rsidRPr="00927126">
        <w:rPr>
          <w:rFonts w:ascii="Arial" w:eastAsia="Arial" w:hAnsi="Arial" w:cs="Arial"/>
          <w:b/>
        </w:rPr>
        <w:tab/>
      </w:r>
      <w:r w:rsidR="001B1879">
        <w:rPr>
          <w:rFonts w:ascii="Arial" w:eastAsia="Arial" w:hAnsi="Arial" w:cs="Arial"/>
          <w:b/>
        </w:rPr>
        <w:t>Red</w:t>
      </w:r>
      <w:r w:rsidR="007A18E9" w:rsidRPr="00927126">
        <w:rPr>
          <w:rFonts w:ascii="Arial" w:eastAsia="Arial" w:hAnsi="Arial" w:cs="Arial"/>
          <w:b/>
        </w:rPr>
        <w:t xml:space="preserve"> 23</w:t>
      </w:r>
      <w:r w:rsidR="007A18E9" w:rsidRPr="00927126">
        <w:rPr>
          <w:rFonts w:ascii="Arial" w:eastAsia="Arial" w:hAnsi="Arial" w:cs="Arial"/>
          <w:b/>
        </w:rPr>
        <w:tab/>
      </w:r>
      <w:r w:rsidRPr="00927126">
        <w:rPr>
          <w:rFonts w:ascii="Arial" w:eastAsia="Arial" w:hAnsi="Arial" w:cs="Arial"/>
          <w:b/>
        </w:rPr>
        <w:tab/>
      </w:r>
      <w:r w:rsidR="001B1879">
        <w:rPr>
          <w:rFonts w:ascii="Arial" w:eastAsia="Arial" w:hAnsi="Arial" w:cs="Arial"/>
          <w:b/>
        </w:rPr>
        <w:t>White</w:t>
      </w:r>
      <w:r w:rsidR="007A18E9" w:rsidRPr="00927126">
        <w:rPr>
          <w:rFonts w:ascii="Arial" w:eastAsia="Arial" w:hAnsi="Arial" w:cs="Arial"/>
          <w:b/>
        </w:rPr>
        <w:t xml:space="preserve"> 17</w:t>
      </w:r>
    </w:p>
    <w:p w:rsidR="00F007C1" w:rsidRPr="007D0C4F" w:rsidRDefault="00F007C1" w:rsidP="00F007C1">
      <w:pPr>
        <w:widowControl/>
        <w:tabs>
          <w:tab w:val="left" w:pos="450"/>
          <w:tab w:val="left" w:pos="1350"/>
        </w:tabs>
        <w:rPr>
          <w:rFonts w:ascii="Arial" w:eastAsia="Times New Roman" w:hAnsi="Arial" w:cs="Arial"/>
          <w:sz w:val="21"/>
          <w:szCs w:val="21"/>
        </w:rPr>
      </w:pPr>
      <w:r w:rsidRPr="007D0C4F">
        <w:rPr>
          <w:rFonts w:ascii="Arial" w:eastAsia="Times New Roman" w:hAnsi="Arial" w:cs="Arial"/>
          <w:sz w:val="21"/>
          <w:szCs w:val="21"/>
        </w:rPr>
        <w:tab/>
        <w:t xml:space="preserve">Lot A - </w:t>
      </w:r>
      <w:r w:rsidR="00C82923" w:rsidRPr="007D0C4F">
        <w:rPr>
          <w:rFonts w:ascii="Arial" w:eastAsia="Times New Roman" w:hAnsi="Arial" w:cs="Arial"/>
          <w:sz w:val="21"/>
          <w:szCs w:val="21"/>
        </w:rPr>
        <w:t>Junior</w:t>
      </w:r>
    </w:p>
    <w:p w:rsidR="00F007C1" w:rsidRPr="007D0C4F" w:rsidRDefault="00F007C1" w:rsidP="00F007C1">
      <w:pPr>
        <w:widowControl/>
        <w:tabs>
          <w:tab w:val="left" w:pos="450"/>
          <w:tab w:val="left" w:pos="1350"/>
        </w:tabs>
        <w:rPr>
          <w:rFonts w:ascii="Arial" w:eastAsia="Times New Roman" w:hAnsi="Arial" w:cs="Arial"/>
          <w:sz w:val="21"/>
          <w:szCs w:val="21"/>
        </w:rPr>
      </w:pPr>
      <w:r w:rsidRPr="007D0C4F">
        <w:rPr>
          <w:rFonts w:ascii="Arial" w:eastAsia="Times New Roman" w:hAnsi="Arial" w:cs="Arial"/>
          <w:sz w:val="21"/>
          <w:szCs w:val="21"/>
        </w:rPr>
        <w:tab/>
        <w:t xml:space="preserve">Lot B - </w:t>
      </w:r>
      <w:r w:rsidR="00C82923" w:rsidRPr="007D0C4F">
        <w:rPr>
          <w:rFonts w:ascii="Arial" w:eastAsia="Times New Roman" w:hAnsi="Arial" w:cs="Arial"/>
          <w:sz w:val="21"/>
          <w:szCs w:val="21"/>
        </w:rPr>
        <w:t>Intermediate</w:t>
      </w:r>
    </w:p>
    <w:p w:rsidR="00F25A36" w:rsidRPr="007D0C4F" w:rsidRDefault="00F007C1" w:rsidP="00F007C1">
      <w:pPr>
        <w:widowControl/>
        <w:tabs>
          <w:tab w:val="left" w:pos="450"/>
          <w:tab w:val="left" w:pos="1350"/>
        </w:tabs>
        <w:rPr>
          <w:rFonts w:ascii="Arial" w:eastAsia="Times New Roman" w:hAnsi="Arial" w:cs="Arial"/>
          <w:sz w:val="21"/>
          <w:szCs w:val="21"/>
        </w:rPr>
      </w:pPr>
      <w:r w:rsidRPr="007D0C4F">
        <w:rPr>
          <w:rFonts w:ascii="Arial" w:eastAsia="Times New Roman" w:hAnsi="Arial" w:cs="Arial"/>
          <w:sz w:val="21"/>
          <w:szCs w:val="21"/>
        </w:rPr>
        <w:tab/>
      </w:r>
      <w:r w:rsidR="00F25A36" w:rsidRPr="007D0C4F">
        <w:rPr>
          <w:rFonts w:ascii="Arial" w:eastAsia="Times New Roman" w:hAnsi="Arial" w:cs="Arial"/>
          <w:sz w:val="21"/>
          <w:szCs w:val="21"/>
        </w:rPr>
        <w:t>Lot C</w:t>
      </w:r>
      <w:r w:rsidRPr="007D0C4F">
        <w:rPr>
          <w:rFonts w:ascii="Arial" w:eastAsia="Times New Roman" w:hAnsi="Arial" w:cs="Arial"/>
          <w:sz w:val="21"/>
          <w:szCs w:val="21"/>
        </w:rPr>
        <w:t xml:space="preserve"> - </w:t>
      </w:r>
      <w:r w:rsidR="00C82923" w:rsidRPr="007D0C4F">
        <w:rPr>
          <w:rFonts w:ascii="Arial" w:eastAsia="Times New Roman" w:hAnsi="Arial" w:cs="Arial"/>
          <w:sz w:val="21"/>
          <w:szCs w:val="21"/>
        </w:rPr>
        <w:t>Senior</w:t>
      </w:r>
    </w:p>
    <w:p w:rsidR="00F25A36" w:rsidRPr="007D0C4F" w:rsidRDefault="00F25A36" w:rsidP="007D0C4F">
      <w:pPr>
        <w:widowControl/>
        <w:ind w:left="720"/>
        <w:rPr>
          <w:rFonts w:ascii="Arial" w:eastAsia="Times New Roman" w:hAnsi="Arial" w:cs="Arial"/>
          <w:sz w:val="21"/>
          <w:szCs w:val="21"/>
        </w:rPr>
      </w:pPr>
      <w:r w:rsidRPr="007D0C4F">
        <w:rPr>
          <w:rFonts w:ascii="Arial" w:eastAsia="Times New Roman" w:hAnsi="Arial" w:cs="Arial"/>
          <w:sz w:val="21"/>
          <w:szCs w:val="21"/>
        </w:rPr>
        <w:lastRenderedPageBreak/>
        <w:t>Prepare lunch for one (1) from beginning to end and demonstrate food and kitchen safety, appropriate pr</w:t>
      </w:r>
      <w:r w:rsidR="00F007C1" w:rsidRPr="007D0C4F">
        <w:rPr>
          <w:rFonts w:ascii="Arial" w:eastAsia="Times New Roman" w:hAnsi="Arial" w:cs="Arial"/>
          <w:sz w:val="21"/>
          <w:szCs w:val="21"/>
        </w:rPr>
        <w:t xml:space="preserve">eparation skills and knowledge </w:t>
      </w:r>
      <w:r w:rsidRPr="007D0C4F">
        <w:rPr>
          <w:rFonts w:ascii="Arial" w:eastAsia="Times New Roman" w:hAnsi="Arial" w:cs="Arial"/>
          <w:sz w:val="21"/>
          <w:szCs w:val="21"/>
        </w:rPr>
        <w:t>appropriate for age and experience of the member.  Consideration of how/where the lunch will be stored prior to eati</w:t>
      </w:r>
      <w:r w:rsidR="007D0C4F">
        <w:rPr>
          <w:rFonts w:ascii="Arial" w:eastAsia="Times New Roman" w:hAnsi="Arial" w:cs="Arial"/>
          <w:sz w:val="21"/>
          <w:szCs w:val="21"/>
        </w:rPr>
        <w:t xml:space="preserve">ng, where it will be eaten, and </w:t>
      </w:r>
      <w:r w:rsidRPr="007D0C4F">
        <w:rPr>
          <w:rFonts w:ascii="Arial" w:eastAsia="Times New Roman" w:hAnsi="Arial" w:cs="Arial"/>
          <w:sz w:val="21"/>
          <w:szCs w:val="21"/>
        </w:rPr>
        <w:t>good safety practices related to storage is of greatest importance. Activity is 20 minutes - with 10 minutes for cl</w:t>
      </w:r>
      <w:r w:rsidR="00F007C1" w:rsidRPr="007D0C4F">
        <w:rPr>
          <w:rFonts w:ascii="Arial" w:eastAsia="Times New Roman" w:hAnsi="Arial" w:cs="Arial"/>
          <w:sz w:val="21"/>
          <w:szCs w:val="21"/>
        </w:rPr>
        <w:t>ean-</w:t>
      </w:r>
      <w:r w:rsidRPr="007D0C4F">
        <w:rPr>
          <w:rFonts w:ascii="Arial" w:eastAsia="Times New Roman" w:hAnsi="Arial" w:cs="Arial"/>
          <w:sz w:val="21"/>
          <w:szCs w:val="21"/>
        </w:rPr>
        <w:t xml:space="preserve">up.  A short interview with the judge will follow.  Participant must bring all food and needed equipment not on the kitchen inventory list to prepare the lunch and complete clean up. Lunches may contain some commercial foods or foods prepared prior to the activity.  Foods may be cookies, puddings, cupcakes, etc.  Items such as sandwiches, tortilla wraps, bagel sandwiches, fruit salads, etc. should be made on site.  Include beverages in the lunch.  Refer to Pack a Safe Lunch </w:t>
      </w:r>
      <w:hyperlink r:id="rId78" w:history="1">
        <w:r w:rsidRPr="007D0C4F">
          <w:rPr>
            <w:rFonts w:ascii="Arial" w:eastAsia="Times New Roman" w:hAnsi="Arial" w:cs="Arial"/>
            <w:color w:val="0000FF"/>
            <w:sz w:val="21"/>
            <w:szCs w:val="21"/>
            <w:u w:val="single"/>
          </w:rPr>
          <w:t>http://4h.wsu.edu/EM2778CD/pdf/EB1490.pdf</w:t>
        </w:r>
      </w:hyperlink>
      <w:r w:rsidRPr="007D0C4F">
        <w:rPr>
          <w:rFonts w:ascii="Arial" w:eastAsia="Times New Roman" w:hAnsi="Arial" w:cs="Arial"/>
          <w:sz w:val="21"/>
          <w:szCs w:val="21"/>
        </w:rPr>
        <w:t xml:space="preserve">  </w:t>
      </w:r>
    </w:p>
    <w:p w:rsidR="00F25A36" w:rsidRPr="007D0C4F" w:rsidRDefault="00F25A36" w:rsidP="00F25A36">
      <w:pPr>
        <w:widowControl/>
        <w:rPr>
          <w:rFonts w:ascii="Arial" w:eastAsia="Times New Roman" w:hAnsi="Arial" w:cs="Arial"/>
          <w:sz w:val="10"/>
          <w:szCs w:val="10"/>
        </w:rPr>
      </w:pPr>
    </w:p>
    <w:p w:rsidR="00F007C1" w:rsidRPr="001B43CC" w:rsidRDefault="00F007C1" w:rsidP="00F25A36">
      <w:pPr>
        <w:widowControl/>
        <w:tabs>
          <w:tab w:val="left" w:pos="-2160"/>
        </w:tabs>
        <w:rPr>
          <w:rFonts w:ascii="Arial" w:eastAsia="Times New Roman" w:hAnsi="Arial" w:cs="Arial"/>
        </w:rPr>
      </w:pPr>
      <w:r w:rsidRPr="001B43CC">
        <w:rPr>
          <w:rFonts w:ascii="Arial" w:eastAsia="Times New Roman" w:hAnsi="Arial" w:cs="Arial"/>
          <w:b/>
        </w:rPr>
        <w:t>Class 11:</w:t>
      </w:r>
      <w:r w:rsidR="00F25A36" w:rsidRPr="001B43CC">
        <w:rPr>
          <w:rFonts w:ascii="Arial" w:eastAsia="Times New Roman" w:hAnsi="Arial" w:cs="Arial"/>
          <w:b/>
        </w:rPr>
        <w:tab/>
        <w:t>Primary 4-H</w:t>
      </w:r>
      <w:r w:rsidR="00F25A36" w:rsidRPr="001B43CC">
        <w:rPr>
          <w:rFonts w:ascii="Arial" w:eastAsia="Times New Roman" w:hAnsi="Arial" w:cs="Arial"/>
        </w:rPr>
        <w:t xml:space="preserve"> </w:t>
      </w:r>
      <w:r w:rsidR="00F25A36" w:rsidRPr="001B43CC">
        <w:rPr>
          <w:rFonts w:ascii="Arial" w:eastAsia="Times New Roman" w:hAnsi="Arial" w:cs="Arial"/>
        </w:rPr>
        <w:tab/>
      </w:r>
    </w:p>
    <w:p w:rsidR="00F25A36" w:rsidRPr="007D0C4F" w:rsidRDefault="00F007C1" w:rsidP="00F007C1">
      <w:pPr>
        <w:widowControl/>
        <w:tabs>
          <w:tab w:val="left" w:pos="-2160"/>
          <w:tab w:val="left" w:pos="450"/>
        </w:tabs>
        <w:rPr>
          <w:rFonts w:ascii="Arial" w:eastAsia="Times New Roman" w:hAnsi="Arial" w:cs="Arial"/>
          <w:sz w:val="21"/>
          <w:szCs w:val="21"/>
        </w:rPr>
      </w:pPr>
      <w:r w:rsidRPr="007D0C4F">
        <w:rPr>
          <w:rFonts w:ascii="Arial" w:eastAsia="Times New Roman" w:hAnsi="Arial" w:cs="Arial"/>
          <w:sz w:val="21"/>
          <w:szCs w:val="21"/>
        </w:rPr>
        <w:tab/>
      </w:r>
      <w:r w:rsidR="005F4410">
        <w:rPr>
          <w:rFonts w:ascii="Arial" w:eastAsia="Times New Roman" w:hAnsi="Arial" w:cs="Arial"/>
          <w:sz w:val="21"/>
          <w:szCs w:val="21"/>
        </w:rPr>
        <w:t>Lot</w:t>
      </w:r>
      <w:r w:rsidR="00F25A36" w:rsidRPr="007D0C4F">
        <w:rPr>
          <w:rFonts w:ascii="Arial" w:eastAsia="Times New Roman" w:hAnsi="Arial" w:cs="Arial"/>
          <w:sz w:val="21"/>
          <w:szCs w:val="21"/>
        </w:rPr>
        <w:t xml:space="preserve"> A</w:t>
      </w:r>
      <w:r w:rsidR="005F4410">
        <w:rPr>
          <w:rFonts w:ascii="Arial" w:eastAsia="Times New Roman" w:hAnsi="Arial" w:cs="Arial"/>
          <w:sz w:val="21"/>
          <w:szCs w:val="21"/>
        </w:rPr>
        <w:t xml:space="preserve"> -</w:t>
      </w:r>
      <w:r w:rsidR="00F25A36" w:rsidRPr="007D0C4F">
        <w:rPr>
          <w:rFonts w:ascii="Arial" w:eastAsia="Times New Roman" w:hAnsi="Arial" w:cs="Arial"/>
          <w:sz w:val="21"/>
          <w:szCs w:val="21"/>
        </w:rPr>
        <w:t xml:space="preserve"> Sa</w:t>
      </w:r>
      <w:r w:rsidRPr="007D0C4F">
        <w:rPr>
          <w:rFonts w:ascii="Arial" w:eastAsia="Times New Roman" w:hAnsi="Arial" w:cs="Arial"/>
          <w:sz w:val="21"/>
          <w:szCs w:val="21"/>
        </w:rPr>
        <w:t xml:space="preserve">ndwich/Salad Making </w:t>
      </w:r>
      <w:r w:rsidR="00F25A36" w:rsidRPr="007D0C4F">
        <w:rPr>
          <w:rFonts w:ascii="Arial" w:eastAsia="Times New Roman" w:hAnsi="Arial" w:cs="Arial"/>
          <w:sz w:val="21"/>
          <w:szCs w:val="21"/>
        </w:rPr>
        <w:t>- County Contest only</w:t>
      </w:r>
    </w:p>
    <w:p w:rsidR="00F25A36" w:rsidRPr="007D0C4F" w:rsidRDefault="00F25A36" w:rsidP="00F25A36">
      <w:pPr>
        <w:widowControl/>
        <w:tabs>
          <w:tab w:val="left" w:pos="-2160"/>
        </w:tabs>
        <w:rPr>
          <w:rFonts w:ascii="Arial" w:eastAsia="Times New Roman" w:hAnsi="Arial" w:cs="Arial"/>
          <w:sz w:val="10"/>
          <w:szCs w:val="10"/>
        </w:rPr>
      </w:pPr>
    </w:p>
    <w:p w:rsidR="00F25A36" w:rsidRPr="001B43CC" w:rsidRDefault="00F25A36" w:rsidP="00F25A36">
      <w:pPr>
        <w:widowControl/>
        <w:autoSpaceDE w:val="0"/>
        <w:autoSpaceDN w:val="0"/>
        <w:adjustRightInd w:val="0"/>
        <w:rPr>
          <w:rFonts w:ascii="Arial" w:eastAsia="Times New Roman" w:hAnsi="Arial" w:cs="Arial"/>
          <w:b/>
          <w:bCs/>
          <w:color w:val="000000"/>
        </w:rPr>
      </w:pPr>
      <w:r w:rsidRPr="001B43CC">
        <w:rPr>
          <w:rFonts w:ascii="Arial" w:eastAsia="Calibri" w:hAnsi="Arial" w:cs="Arial"/>
          <w:b/>
          <w:color w:val="000000"/>
        </w:rPr>
        <w:t>Class 12</w:t>
      </w:r>
      <w:r w:rsidR="00F007C1" w:rsidRPr="001B43CC">
        <w:rPr>
          <w:rFonts w:ascii="Arial" w:eastAsia="Calibri" w:hAnsi="Arial" w:cs="Arial"/>
          <w:color w:val="000000"/>
        </w:rPr>
        <w:t>:</w:t>
      </w:r>
      <w:r w:rsidR="00F007C1" w:rsidRPr="001B43CC">
        <w:rPr>
          <w:rFonts w:ascii="Arial" w:eastAsia="Calibri" w:hAnsi="Arial" w:cs="Arial"/>
          <w:color w:val="000000"/>
        </w:rPr>
        <w:tab/>
      </w:r>
      <w:r w:rsidRPr="001B43CC">
        <w:rPr>
          <w:rFonts w:ascii="Arial" w:eastAsia="Times New Roman" w:hAnsi="Arial" w:cs="Arial"/>
          <w:b/>
          <w:bCs/>
          <w:color w:val="000000"/>
        </w:rPr>
        <w:t>C</w:t>
      </w:r>
      <w:r w:rsidR="00F007C1" w:rsidRPr="001B43CC">
        <w:rPr>
          <w:rFonts w:ascii="Arial" w:eastAsia="Times New Roman" w:hAnsi="Arial" w:cs="Arial"/>
          <w:b/>
          <w:bCs/>
          <w:color w:val="000000"/>
        </w:rPr>
        <w:t>OMMODITY PUBLIC PRESENTATIONS</w:t>
      </w:r>
      <w:r w:rsidR="00F007C1" w:rsidRPr="001B43CC">
        <w:rPr>
          <w:rFonts w:ascii="Arial" w:eastAsia="Times New Roman" w:hAnsi="Arial" w:cs="Arial"/>
          <w:b/>
          <w:bCs/>
          <w:color w:val="000000"/>
        </w:rPr>
        <w:tab/>
      </w:r>
      <w:r w:rsidR="00F007C1" w:rsidRPr="001B43CC">
        <w:rPr>
          <w:rFonts w:ascii="Arial" w:eastAsia="Times New Roman" w:hAnsi="Arial" w:cs="Arial"/>
          <w:b/>
          <w:bCs/>
          <w:color w:val="000000"/>
        </w:rPr>
        <w:tab/>
      </w:r>
      <w:r w:rsidRPr="001B43CC">
        <w:rPr>
          <w:rFonts w:ascii="Arial" w:eastAsia="Calibri" w:hAnsi="Arial" w:cs="Arial"/>
          <w:color w:val="000000"/>
        </w:rPr>
        <w:t>County and S</w:t>
      </w:r>
      <w:r w:rsidR="00C82923" w:rsidRPr="001B43CC">
        <w:rPr>
          <w:rFonts w:ascii="Arial" w:eastAsia="Calibri" w:hAnsi="Arial" w:cs="Arial"/>
          <w:color w:val="000000"/>
        </w:rPr>
        <w:t>tate Contest</w:t>
      </w:r>
    </w:p>
    <w:p w:rsidR="00F25A36" w:rsidRPr="007D0C4F" w:rsidRDefault="00F25A36" w:rsidP="00F007C1">
      <w:pPr>
        <w:widowControl/>
        <w:autoSpaceDE w:val="0"/>
        <w:autoSpaceDN w:val="0"/>
        <w:adjustRightInd w:val="0"/>
        <w:ind w:left="720"/>
        <w:rPr>
          <w:rFonts w:ascii="Arial" w:eastAsia="Times New Roman" w:hAnsi="Arial" w:cs="Arial"/>
          <w:color w:val="000000"/>
          <w:sz w:val="21"/>
          <w:szCs w:val="21"/>
        </w:rPr>
      </w:pPr>
      <w:r w:rsidRPr="007D0C4F">
        <w:rPr>
          <w:rFonts w:ascii="Arial" w:eastAsia="Times New Roman" w:hAnsi="Arial" w:cs="Arial"/>
          <w:bCs/>
          <w:color w:val="000000"/>
          <w:sz w:val="21"/>
          <w:szCs w:val="21"/>
        </w:rPr>
        <w:t>This class is open to i</w:t>
      </w:r>
      <w:r w:rsidR="00F007C1" w:rsidRPr="007D0C4F">
        <w:rPr>
          <w:rFonts w:ascii="Arial" w:eastAsia="Times New Roman" w:hAnsi="Arial" w:cs="Arial"/>
          <w:bCs/>
          <w:color w:val="000000"/>
          <w:sz w:val="21"/>
          <w:szCs w:val="21"/>
        </w:rPr>
        <w:t xml:space="preserve">ntermediates and seniors only.  </w:t>
      </w:r>
      <w:r w:rsidRPr="007D0C4F">
        <w:rPr>
          <w:rFonts w:ascii="Arial" w:eastAsia="Times New Roman" w:hAnsi="Arial" w:cs="Arial"/>
          <w:color w:val="000000"/>
          <w:sz w:val="21"/>
          <w:szCs w:val="21"/>
        </w:rPr>
        <w:t xml:space="preserve">Participants should be enrolled in either a food project or a project related to the commodity (i.e. beef presenters should be enrolled in the foods or beef projects). </w:t>
      </w:r>
      <w:r w:rsidRPr="007D0C4F">
        <w:rPr>
          <w:rFonts w:ascii="Arial" w:eastAsia="Times New Roman" w:hAnsi="Arial" w:cs="Arial"/>
          <w:bCs/>
          <w:color w:val="000000"/>
          <w:sz w:val="21"/>
          <w:szCs w:val="21"/>
        </w:rPr>
        <w:t>Choose one of the following comm</w:t>
      </w:r>
      <w:r w:rsidR="00F007C1" w:rsidRPr="007D0C4F">
        <w:rPr>
          <w:rFonts w:ascii="Arial" w:eastAsia="Times New Roman" w:hAnsi="Arial" w:cs="Arial"/>
          <w:bCs/>
          <w:color w:val="000000"/>
          <w:sz w:val="21"/>
          <w:szCs w:val="21"/>
        </w:rPr>
        <w:t>odities:</w:t>
      </w:r>
    </w:p>
    <w:p w:rsidR="00F25A36" w:rsidRPr="00FB483B" w:rsidRDefault="00F25A36" w:rsidP="00F25A36">
      <w:pPr>
        <w:widowControl/>
        <w:autoSpaceDE w:val="0"/>
        <w:autoSpaceDN w:val="0"/>
        <w:adjustRightInd w:val="0"/>
        <w:rPr>
          <w:rFonts w:ascii="Arial" w:eastAsia="Times New Roman" w:hAnsi="Arial" w:cs="Arial"/>
          <w:color w:val="000000"/>
          <w:sz w:val="16"/>
          <w:szCs w:val="16"/>
        </w:rPr>
      </w:pPr>
    </w:p>
    <w:p w:rsidR="00F25A36" w:rsidRPr="00927126" w:rsidRDefault="000D2234" w:rsidP="000D2234">
      <w:pPr>
        <w:widowControl/>
        <w:autoSpaceDE w:val="0"/>
        <w:autoSpaceDN w:val="0"/>
        <w:adjustRightInd w:val="0"/>
        <w:ind w:firstLine="720"/>
        <w:jc w:val="center"/>
        <w:rPr>
          <w:rFonts w:ascii="Arial" w:eastAsia="Times New Roman" w:hAnsi="Arial" w:cs="Arial"/>
          <w:b/>
          <w:sz w:val="21"/>
          <w:szCs w:val="21"/>
        </w:rPr>
      </w:pPr>
      <w:r w:rsidRPr="00927126">
        <w:rPr>
          <w:rFonts w:ascii="Arial" w:eastAsia="Times New Roman" w:hAnsi="Arial" w:cs="Arial"/>
          <w:b/>
          <w:sz w:val="21"/>
          <w:szCs w:val="21"/>
        </w:rPr>
        <w:t>Any Commodity Grown in Washington State</w:t>
      </w:r>
    </w:p>
    <w:p w:rsidR="00F25A36" w:rsidRPr="00FB483B" w:rsidRDefault="00F25A36" w:rsidP="00F25A36">
      <w:pPr>
        <w:widowControl/>
        <w:autoSpaceDE w:val="0"/>
        <w:autoSpaceDN w:val="0"/>
        <w:adjustRightInd w:val="0"/>
        <w:rPr>
          <w:rFonts w:ascii="Arial" w:eastAsia="Times New Roman" w:hAnsi="Arial" w:cs="Arial"/>
          <w:bCs/>
          <w:color w:val="000000"/>
          <w:sz w:val="16"/>
          <w:szCs w:val="16"/>
        </w:rPr>
      </w:pPr>
    </w:p>
    <w:p w:rsidR="006F0C9B" w:rsidRDefault="006F0C9B" w:rsidP="006F0C9B">
      <w:pPr>
        <w:widowControl/>
        <w:tabs>
          <w:tab w:val="left" w:pos="360"/>
        </w:tabs>
        <w:autoSpaceDE w:val="0"/>
        <w:autoSpaceDN w:val="0"/>
        <w:adjustRightInd w:val="0"/>
        <w:ind w:left="360"/>
        <w:rPr>
          <w:rFonts w:ascii="Arial" w:eastAsia="Times New Roman" w:hAnsi="Arial" w:cs="Arial"/>
          <w:color w:val="000000"/>
          <w:sz w:val="21"/>
          <w:szCs w:val="21"/>
        </w:rPr>
      </w:pPr>
      <w:r>
        <w:rPr>
          <w:rFonts w:ascii="Arial" w:eastAsia="Times New Roman" w:hAnsi="Arial" w:cs="Arial"/>
          <w:color w:val="000000"/>
          <w:sz w:val="21"/>
          <w:szCs w:val="21"/>
        </w:rPr>
        <w:t>a. Present a public presentation utilizing the commodity product to make a finished product (food item, decorative item, craft, etc.)</w:t>
      </w:r>
    </w:p>
    <w:p w:rsidR="00F25A36" w:rsidRPr="007D0C4F" w:rsidRDefault="006F0C9B" w:rsidP="00F007C1">
      <w:pPr>
        <w:widowControl/>
        <w:tabs>
          <w:tab w:val="left" w:pos="360"/>
        </w:tabs>
        <w:autoSpaceDE w:val="0"/>
        <w:autoSpaceDN w:val="0"/>
        <w:adjustRightInd w:val="0"/>
        <w:rPr>
          <w:rFonts w:ascii="Arial" w:eastAsia="Times New Roman" w:hAnsi="Arial" w:cs="Arial"/>
          <w:color w:val="000000"/>
          <w:sz w:val="21"/>
          <w:szCs w:val="21"/>
        </w:rPr>
      </w:pPr>
      <w:r>
        <w:rPr>
          <w:rFonts w:ascii="Arial" w:eastAsia="Times New Roman" w:hAnsi="Arial" w:cs="Arial"/>
          <w:color w:val="000000"/>
          <w:sz w:val="21"/>
          <w:szCs w:val="21"/>
        </w:rPr>
        <w:tab/>
        <w:t>b</w:t>
      </w:r>
      <w:r w:rsidR="00F25A36" w:rsidRPr="007D0C4F">
        <w:rPr>
          <w:rFonts w:ascii="Arial" w:eastAsia="Times New Roman" w:hAnsi="Arial" w:cs="Arial"/>
          <w:color w:val="000000"/>
          <w:sz w:val="21"/>
          <w:szCs w:val="21"/>
        </w:rPr>
        <w:t>. Presentation may be given on Sunday</w:t>
      </w:r>
      <w:r w:rsidR="005F4410">
        <w:rPr>
          <w:rFonts w:ascii="Arial" w:eastAsia="Times New Roman" w:hAnsi="Arial" w:cs="Arial"/>
          <w:color w:val="000000"/>
          <w:sz w:val="21"/>
          <w:szCs w:val="21"/>
        </w:rPr>
        <w:t>,</w:t>
      </w:r>
      <w:r w:rsidR="00F25A36" w:rsidRPr="007D0C4F">
        <w:rPr>
          <w:rFonts w:ascii="Arial" w:eastAsia="Times New Roman" w:hAnsi="Arial" w:cs="Arial"/>
          <w:color w:val="000000"/>
          <w:sz w:val="21"/>
          <w:szCs w:val="21"/>
        </w:rPr>
        <w:t xml:space="preserve"> starting at 11:00</w:t>
      </w:r>
      <w:r w:rsidR="005F4410">
        <w:rPr>
          <w:rFonts w:ascii="Arial" w:eastAsia="Times New Roman" w:hAnsi="Arial" w:cs="Arial"/>
          <w:color w:val="000000"/>
          <w:sz w:val="21"/>
          <w:szCs w:val="21"/>
        </w:rPr>
        <w:t xml:space="preserve"> am</w:t>
      </w:r>
      <w:r w:rsidR="00F25A36" w:rsidRPr="007D0C4F">
        <w:rPr>
          <w:rFonts w:ascii="Arial" w:eastAsia="Times New Roman" w:hAnsi="Arial" w:cs="Arial"/>
          <w:color w:val="000000"/>
          <w:sz w:val="21"/>
          <w:szCs w:val="21"/>
        </w:rPr>
        <w:t xml:space="preserve"> </w:t>
      </w:r>
    </w:p>
    <w:p w:rsidR="00F25A36" w:rsidRPr="007D0C4F" w:rsidRDefault="006F0C9B" w:rsidP="00F007C1">
      <w:pPr>
        <w:widowControl/>
        <w:tabs>
          <w:tab w:val="left" w:pos="360"/>
        </w:tabs>
        <w:autoSpaceDE w:val="0"/>
        <w:autoSpaceDN w:val="0"/>
        <w:adjustRightInd w:val="0"/>
        <w:ind w:left="360"/>
        <w:rPr>
          <w:rFonts w:ascii="Arial" w:eastAsia="Times New Roman" w:hAnsi="Arial" w:cs="Arial"/>
          <w:color w:val="000000"/>
          <w:sz w:val="21"/>
          <w:szCs w:val="21"/>
        </w:rPr>
      </w:pPr>
      <w:r>
        <w:rPr>
          <w:rFonts w:ascii="Arial" w:eastAsia="Times New Roman" w:hAnsi="Arial" w:cs="Arial"/>
          <w:color w:val="000000"/>
          <w:sz w:val="21"/>
          <w:szCs w:val="21"/>
        </w:rPr>
        <w:t>c</w:t>
      </w:r>
      <w:r w:rsidR="00F25A36" w:rsidRPr="007D0C4F">
        <w:rPr>
          <w:rFonts w:ascii="Arial" w:eastAsia="Times New Roman" w:hAnsi="Arial" w:cs="Arial"/>
          <w:color w:val="000000"/>
          <w:sz w:val="21"/>
          <w:szCs w:val="21"/>
        </w:rPr>
        <w:t xml:space="preserve">. Participants are responsible to bring all equipment and supplies necessary to complete their presentation. Use of the fair kitchens is not possible. </w:t>
      </w:r>
    </w:p>
    <w:p w:rsidR="00F25A36" w:rsidRPr="007D0C4F" w:rsidRDefault="006F0C9B" w:rsidP="00F007C1">
      <w:pPr>
        <w:widowControl/>
        <w:tabs>
          <w:tab w:val="left" w:pos="360"/>
        </w:tabs>
        <w:autoSpaceDE w:val="0"/>
        <w:autoSpaceDN w:val="0"/>
        <w:adjustRightInd w:val="0"/>
        <w:ind w:left="360"/>
        <w:rPr>
          <w:rFonts w:ascii="Arial" w:eastAsia="Times New Roman" w:hAnsi="Arial" w:cs="Arial"/>
          <w:color w:val="000000"/>
          <w:sz w:val="21"/>
          <w:szCs w:val="21"/>
        </w:rPr>
      </w:pPr>
      <w:r>
        <w:rPr>
          <w:rFonts w:ascii="Arial" w:eastAsia="Times New Roman" w:hAnsi="Arial" w:cs="Arial"/>
          <w:color w:val="000000"/>
          <w:sz w:val="21"/>
          <w:szCs w:val="21"/>
        </w:rPr>
        <w:t>d</w:t>
      </w:r>
      <w:r w:rsidR="00F25A36" w:rsidRPr="007D0C4F">
        <w:rPr>
          <w:rFonts w:ascii="Arial" w:eastAsia="Times New Roman" w:hAnsi="Arial" w:cs="Arial"/>
          <w:color w:val="000000"/>
          <w:sz w:val="21"/>
          <w:szCs w:val="21"/>
        </w:rPr>
        <w:t>. Individual presentations only will be allowed in this class.</w:t>
      </w:r>
    </w:p>
    <w:p w:rsidR="00F25A36" w:rsidRPr="007D0C4F" w:rsidRDefault="006F0C9B" w:rsidP="00F007C1">
      <w:pPr>
        <w:widowControl/>
        <w:tabs>
          <w:tab w:val="left" w:pos="360"/>
        </w:tabs>
        <w:autoSpaceDE w:val="0"/>
        <w:autoSpaceDN w:val="0"/>
        <w:adjustRightInd w:val="0"/>
        <w:ind w:left="360"/>
        <w:rPr>
          <w:rFonts w:ascii="Arial" w:eastAsia="Times New Roman" w:hAnsi="Arial" w:cs="Arial"/>
          <w:color w:val="000000"/>
          <w:sz w:val="21"/>
          <w:szCs w:val="21"/>
        </w:rPr>
      </w:pPr>
      <w:r>
        <w:rPr>
          <w:rFonts w:ascii="Arial" w:eastAsia="Calibri" w:hAnsi="Arial" w:cs="Arial"/>
          <w:color w:val="000000"/>
          <w:sz w:val="21"/>
          <w:szCs w:val="21"/>
        </w:rPr>
        <w:t>e</w:t>
      </w:r>
      <w:r w:rsidR="00F25A36" w:rsidRPr="007D0C4F">
        <w:rPr>
          <w:rFonts w:ascii="Arial" w:eastAsia="Calibri" w:hAnsi="Arial" w:cs="Arial"/>
          <w:color w:val="000000"/>
          <w:sz w:val="21"/>
          <w:szCs w:val="21"/>
        </w:rPr>
        <w:t xml:space="preserve">. A maximum of 30 minutes is scheduled for each presentation (demonstration of illustrated talk) including setting up, giving the presentation, answering questions, comments from the judges, and removing equipment </w:t>
      </w:r>
    </w:p>
    <w:p w:rsidR="00F25A36" w:rsidRPr="007D0C4F" w:rsidRDefault="006F0C9B" w:rsidP="00F007C1">
      <w:pPr>
        <w:widowControl/>
        <w:tabs>
          <w:tab w:val="left" w:pos="360"/>
        </w:tabs>
        <w:autoSpaceDE w:val="0"/>
        <w:autoSpaceDN w:val="0"/>
        <w:adjustRightInd w:val="0"/>
        <w:ind w:left="360"/>
        <w:rPr>
          <w:rFonts w:ascii="Arial" w:eastAsia="Times New Roman" w:hAnsi="Arial" w:cs="Arial"/>
          <w:color w:val="000000"/>
          <w:sz w:val="21"/>
          <w:szCs w:val="21"/>
        </w:rPr>
      </w:pPr>
      <w:r>
        <w:rPr>
          <w:rFonts w:ascii="Arial" w:eastAsia="Times New Roman" w:hAnsi="Arial" w:cs="Arial"/>
          <w:color w:val="000000"/>
          <w:sz w:val="21"/>
          <w:szCs w:val="21"/>
        </w:rPr>
        <w:t>f</w:t>
      </w:r>
      <w:r w:rsidR="00F25A36" w:rsidRPr="007D0C4F">
        <w:rPr>
          <w:rFonts w:ascii="Arial" w:eastAsia="Times New Roman" w:hAnsi="Arial" w:cs="Arial"/>
          <w:color w:val="000000"/>
          <w:sz w:val="21"/>
          <w:szCs w:val="21"/>
        </w:rPr>
        <w:t xml:space="preserve">. The presentation should include the promotion of the commodity and the nutritional aspect of the commodity. One of the following items must also be covered by the presenter: the historical aspect of the commodity, the cultural aspects of the commodity, or the economic impact of the commodity on our state. </w:t>
      </w:r>
    </w:p>
    <w:p w:rsidR="00F25A36" w:rsidRPr="007D0C4F" w:rsidRDefault="006F0C9B" w:rsidP="00F007C1">
      <w:pPr>
        <w:widowControl/>
        <w:tabs>
          <w:tab w:val="left" w:pos="360"/>
        </w:tabs>
        <w:autoSpaceDE w:val="0"/>
        <w:autoSpaceDN w:val="0"/>
        <w:adjustRightInd w:val="0"/>
        <w:ind w:left="360"/>
        <w:rPr>
          <w:rFonts w:ascii="Arial" w:eastAsia="Times New Roman" w:hAnsi="Arial" w:cs="Arial"/>
          <w:color w:val="000000"/>
          <w:sz w:val="21"/>
          <w:szCs w:val="21"/>
        </w:rPr>
      </w:pPr>
      <w:r>
        <w:rPr>
          <w:rFonts w:ascii="Arial" w:eastAsia="Times New Roman" w:hAnsi="Arial" w:cs="Arial"/>
          <w:color w:val="000000"/>
          <w:sz w:val="21"/>
          <w:szCs w:val="21"/>
        </w:rPr>
        <w:t>g</w:t>
      </w:r>
      <w:r w:rsidR="00F25A36" w:rsidRPr="007D0C4F">
        <w:rPr>
          <w:rFonts w:ascii="Arial" w:eastAsia="Times New Roman" w:hAnsi="Arial" w:cs="Arial"/>
          <w:color w:val="000000"/>
          <w:sz w:val="21"/>
          <w:szCs w:val="21"/>
        </w:rPr>
        <w:t xml:space="preserve">. The recipe used in the presentation must be turned in to the superintendent prior to the presentation. </w:t>
      </w:r>
    </w:p>
    <w:p w:rsidR="00F25A36" w:rsidRPr="007D0C4F" w:rsidRDefault="006F0C9B" w:rsidP="00F007C1">
      <w:pPr>
        <w:widowControl/>
        <w:tabs>
          <w:tab w:val="left" w:pos="360"/>
        </w:tabs>
        <w:autoSpaceDE w:val="0"/>
        <w:autoSpaceDN w:val="0"/>
        <w:adjustRightInd w:val="0"/>
        <w:ind w:left="360"/>
        <w:rPr>
          <w:rFonts w:ascii="Arial" w:eastAsia="Times New Roman" w:hAnsi="Arial" w:cs="Arial"/>
          <w:color w:val="000000"/>
          <w:sz w:val="21"/>
          <w:szCs w:val="21"/>
        </w:rPr>
      </w:pPr>
      <w:r>
        <w:rPr>
          <w:rFonts w:ascii="Arial" w:eastAsia="Times New Roman" w:hAnsi="Arial" w:cs="Arial"/>
          <w:color w:val="000000"/>
          <w:sz w:val="21"/>
          <w:szCs w:val="21"/>
        </w:rPr>
        <w:t>h</w:t>
      </w:r>
      <w:r w:rsidR="00F25A36" w:rsidRPr="007D0C4F">
        <w:rPr>
          <w:rFonts w:ascii="Arial" w:eastAsia="Times New Roman" w:hAnsi="Arial" w:cs="Arial"/>
          <w:color w:val="000000"/>
          <w:sz w:val="21"/>
          <w:szCs w:val="21"/>
        </w:rPr>
        <w:t>. It is recommended that participants serve the judges a sample of the food prepared. There will be at least two judges. Food may not be served to the public.</w:t>
      </w:r>
    </w:p>
    <w:p w:rsidR="00F25A36" w:rsidRPr="007D0C4F" w:rsidRDefault="006F0C9B" w:rsidP="00F007C1">
      <w:pPr>
        <w:widowControl/>
        <w:tabs>
          <w:tab w:val="left" w:pos="360"/>
        </w:tabs>
        <w:autoSpaceDE w:val="0"/>
        <w:autoSpaceDN w:val="0"/>
        <w:adjustRightInd w:val="0"/>
        <w:ind w:left="360"/>
        <w:rPr>
          <w:rFonts w:ascii="Arial" w:eastAsia="Times New Roman" w:hAnsi="Arial" w:cs="Arial"/>
          <w:color w:val="000000"/>
          <w:sz w:val="21"/>
          <w:szCs w:val="21"/>
        </w:rPr>
      </w:pPr>
      <w:r>
        <w:rPr>
          <w:rFonts w:ascii="Arial" w:eastAsia="Times New Roman" w:hAnsi="Arial" w:cs="Arial"/>
          <w:color w:val="000000"/>
          <w:sz w:val="21"/>
          <w:szCs w:val="21"/>
        </w:rPr>
        <w:t>i</w:t>
      </w:r>
      <w:r w:rsidR="00F25A36" w:rsidRPr="007D0C4F">
        <w:rPr>
          <w:rFonts w:ascii="Arial" w:eastAsia="Times New Roman" w:hAnsi="Arial" w:cs="Arial"/>
          <w:color w:val="000000"/>
          <w:sz w:val="21"/>
          <w:szCs w:val="21"/>
        </w:rPr>
        <w:t xml:space="preserve">. </w:t>
      </w:r>
      <w:r w:rsidR="007A18E9" w:rsidRPr="007D0C4F">
        <w:rPr>
          <w:rFonts w:ascii="Arial" w:eastAsia="Times New Roman" w:hAnsi="Arial" w:cs="Arial"/>
          <w:color w:val="000000"/>
          <w:sz w:val="21"/>
          <w:szCs w:val="21"/>
        </w:rPr>
        <w:t>One</w:t>
      </w:r>
      <w:r w:rsidR="00F25A36" w:rsidRPr="007D0C4F">
        <w:rPr>
          <w:rFonts w:ascii="Arial" w:eastAsia="Times New Roman" w:hAnsi="Arial" w:cs="Arial"/>
          <w:color w:val="000000"/>
          <w:sz w:val="21"/>
          <w:szCs w:val="21"/>
        </w:rPr>
        <w:t xml:space="preserve"> intermediate and one senior in each commodity will be eligible to represent our county at State Fair</w:t>
      </w:r>
    </w:p>
    <w:p w:rsidR="00F25A36" w:rsidRPr="00FB483B" w:rsidRDefault="00F25A36" w:rsidP="00F007C1">
      <w:pPr>
        <w:widowControl/>
        <w:tabs>
          <w:tab w:val="left" w:pos="360"/>
        </w:tabs>
        <w:autoSpaceDE w:val="0"/>
        <w:autoSpaceDN w:val="0"/>
        <w:adjustRightInd w:val="0"/>
        <w:rPr>
          <w:rFonts w:ascii="Arial" w:eastAsia="Times New Roman" w:hAnsi="Arial" w:cs="Arial"/>
          <w:color w:val="000000"/>
          <w:sz w:val="16"/>
          <w:szCs w:val="16"/>
        </w:rPr>
      </w:pPr>
    </w:p>
    <w:p w:rsidR="00927126" w:rsidRDefault="00927126" w:rsidP="00F007C1">
      <w:pPr>
        <w:widowControl/>
        <w:tabs>
          <w:tab w:val="left" w:pos="1440"/>
        </w:tabs>
        <w:rPr>
          <w:rFonts w:ascii="Arial" w:eastAsia="Times New Roman" w:hAnsi="Arial" w:cs="Arial"/>
          <w:b/>
          <w:color w:val="FF0000"/>
        </w:rPr>
        <w:sectPr w:rsidR="00927126" w:rsidSect="00836927">
          <w:pgSz w:w="12240" w:h="15840"/>
          <w:pgMar w:top="1160" w:right="1360" w:bottom="280" w:left="1320" w:header="824" w:footer="0" w:gutter="0"/>
          <w:cols w:space="720"/>
        </w:sectPr>
      </w:pPr>
    </w:p>
    <w:p w:rsidR="005C2852" w:rsidRPr="001B43CC" w:rsidRDefault="005C2852" w:rsidP="004C4783">
      <w:pPr>
        <w:spacing w:before="2" w:line="130" w:lineRule="exact"/>
        <w:ind w:left="-360"/>
        <w:rPr>
          <w:rFonts w:ascii="Arial" w:hAnsi="Arial" w:cs="Arial"/>
          <w:sz w:val="13"/>
          <w:szCs w:val="13"/>
        </w:rPr>
      </w:pPr>
    </w:p>
    <w:p w:rsidR="00046E84" w:rsidRPr="001B43CC" w:rsidRDefault="00046E84" w:rsidP="00046E84">
      <w:pPr>
        <w:widowControl/>
        <w:rPr>
          <w:rFonts w:ascii="Arial" w:eastAsia="Times New Roman" w:hAnsi="Arial" w:cs="Arial"/>
          <w:sz w:val="18"/>
          <w:szCs w:val="18"/>
        </w:rPr>
      </w:pPr>
      <w:r w:rsidRPr="001B43CC">
        <w:rPr>
          <w:rFonts w:ascii="Arial" w:eastAsia="Times New Roman" w:hAnsi="Arial" w:cs="Arial"/>
          <w:sz w:val="18"/>
          <w:szCs w:val="18"/>
        </w:rPr>
        <w:t xml:space="preserve">Revised </w:t>
      </w:r>
      <w:r w:rsidR="00FB483B">
        <w:rPr>
          <w:rFonts w:ascii="Arial" w:eastAsia="Times New Roman" w:hAnsi="Arial" w:cs="Arial"/>
          <w:sz w:val="18"/>
          <w:szCs w:val="18"/>
        </w:rPr>
        <w:t>4</w:t>
      </w:r>
      <w:r w:rsidRPr="001B43CC">
        <w:rPr>
          <w:rFonts w:ascii="Arial" w:eastAsia="Times New Roman" w:hAnsi="Arial" w:cs="Arial"/>
          <w:sz w:val="18"/>
          <w:szCs w:val="18"/>
        </w:rPr>
        <w:t>-</w:t>
      </w:r>
      <w:r w:rsidR="0064348C">
        <w:rPr>
          <w:rFonts w:ascii="Arial" w:eastAsia="Times New Roman" w:hAnsi="Arial" w:cs="Arial"/>
          <w:sz w:val="18"/>
          <w:szCs w:val="18"/>
        </w:rPr>
        <w:t>2017</w:t>
      </w:r>
    </w:p>
    <w:tbl>
      <w:tblPr>
        <w:tblW w:w="10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7"/>
        <w:gridCol w:w="8517"/>
      </w:tblGrid>
      <w:tr w:rsidR="00046E84" w:rsidRPr="001B43CC" w:rsidTr="00525DC5">
        <w:trPr>
          <w:trHeight w:val="376"/>
          <w:jc w:val="center"/>
        </w:trPr>
        <w:tc>
          <w:tcPr>
            <w:tcW w:w="2427" w:type="dxa"/>
            <w:vAlign w:val="center"/>
          </w:tcPr>
          <w:p w:rsidR="00046E84" w:rsidRPr="001B43CC" w:rsidRDefault="00046E84" w:rsidP="00525DC5">
            <w:pPr>
              <w:widowControl/>
              <w:rPr>
                <w:rFonts w:ascii="Arial" w:eastAsia="Times New Roman" w:hAnsi="Arial" w:cs="Arial"/>
                <w:b/>
              </w:rPr>
            </w:pPr>
            <w:r w:rsidRPr="001B43CC">
              <w:rPr>
                <w:rFonts w:ascii="Arial" w:eastAsia="Times New Roman" w:hAnsi="Arial" w:cs="Arial"/>
                <w:b/>
              </w:rPr>
              <w:t>Superintendent</w:t>
            </w:r>
          </w:p>
        </w:tc>
        <w:tc>
          <w:tcPr>
            <w:tcW w:w="8517" w:type="dxa"/>
            <w:vAlign w:val="center"/>
          </w:tcPr>
          <w:p w:rsidR="00525DC5" w:rsidRPr="001B43CC" w:rsidRDefault="00046E84" w:rsidP="00491B33">
            <w:pPr>
              <w:widowControl/>
              <w:rPr>
                <w:rFonts w:ascii="Arial" w:eastAsia="Times New Roman" w:hAnsi="Arial" w:cs="Arial"/>
              </w:rPr>
            </w:pPr>
            <w:r w:rsidRPr="001B43CC">
              <w:rPr>
                <w:rFonts w:ascii="Arial" w:eastAsia="Times New Roman" w:hAnsi="Arial" w:cs="Arial"/>
              </w:rPr>
              <w:t>Floy Ziegler</w:t>
            </w:r>
            <w:r w:rsidR="00491B33">
              <w:rPr>
                <w:rFonts w:ascii="Arial" w:eastAsia="Times New Roman" w:hAnsi="Arial" w:cs="Arial"/>
              </w:rPr>
              <w:t xml:space="preserve"> – </w:t>
            </w:r>
            <w:hyperlink r:id="rId79" w:history="1">
              <w:r w:rsidR="00525DC5" w:rsidRPr="0051517F">
                <w:rPr>
                  <w:rStyle w:val="Hyperlink"/>
                  <w:rFonts w:ascii="Arial" w:eastAsia="Times New Roman" w:hAnsi="Arial" w:cs="Arial"/>
                </w:rPr>
                <w:t>flzwez@yahoo.com</w:t>
              </w:r>
            </w:hyperlink>
            <w:r w:rsidR="00525DC5">
              <w:rPr>
                <w:rFonts w:ascii="Arial" w:eastAsia="Times New Roman" w:hAnsi="Arial" w:cs="Arial"/>
              </w:rPr>
              <w:t xml:space="preserve"> </w:t>
            </w:r>
          </w:p>
        </w:tc>
      </w:tr>
      <w:tr w:rsidR="00046E84" w:rsidRPr="001B43CC" w:rsidTr="00525DC5">
        <w:trPr>
          <w:jc w:val="center"/>
        </w:trPr>
        <w:tc>
          <w:tcPr>
            <w:tcW w:w="2427" w:type="dxa"/>
            <w:vAlign w:val="center"/>
          </w:tcPr>
          <w:p w:rsidR="00046E84" w:rsidRPr="001B43CC" w:rsidRDefault="00046E84" w:rsidP="00525DC5">
            <w:pPr>
              <w:widowControl/>
              <w:rPr>
                <w:rFonts w:ascii="Arial" w:eastAsia="Times New Roman" w:hAnsi="Arial" w:cs="Arial"/>
                <w:b/>
              </w:rPr>
            </w:pPr>
            <w:r w:rsidRPr="001B43CC">
              <w:rPr>
                <w:rFonts w:ascii="Arial" w:eastAsia="Times New Roman" w:hAnsi="Arial" w:cs="Arial"/>
                <w:b/>
              </w:rPr>
              <w:t>Assistant Superintendent</w:t>
            </w:r>
          </w:p>
        </w:tc>
        <w:tc>
          <w:tcPr>
            <w:tcW w:w="8517" w:type="dxa"/>
            <w:vAlign w:val="center"/>
          </w:tcPr>
          <w:p w:rsidR="00046E84" w:rsidRPr="001B43CC" w:rsidRDefault="006F0C9B" w:rsidP="00525DC5">
            <w:pPr>
              <w:widowControl/>
              <w:rPr>
                <w:rFonts w:ascii="Arial" w:eastAsia="Times New Roman" w:hAnsi="Arial" w:cs="Arial"/>
              </w:rPr>
            </w:pPr>
            <w:r>
              <w:rPr>
                <w:rFonts w:ascii="Arial" w:eastAsia="Times New Roman" w:hAnsi="Arial" w:cs="Arial"/>
              </w:rPr>
              <w:t>Nancy Solf</w:t>
            </w:r>
          </w:p>
        </w:tc>
      </w:tr>
      <w:tr w:rsidR="004C0514" w:rsidRPr="001B43CC" w:rsidTr="004C0514">
        <w:trPr>
          <w:trHeight w:val="349"/>
          <w:jc w:val="center"/>
        </w:trPr>
        <w:tc>
          <w:tcPr>
            <w:tcW w:w="2427" w:type="dxa"/>
            <w:vAlign w:val="center"/>
          </w:tcPr>
          <w:p w:rsidR="004C0514" w:rsidRPr="001B43CC" w:rsidRDefault="004C0514" w:rsidP="004C0514">
            <w:pPr>
              <w:widowControl/>
              <w:rPr>
                <w:rFonts w:ascii="Arial" w:eastAsia="Times New Roman" w:hAnsi="Arial" w:cs="Arial"/>
                <w:b/>
              </w:rPr>
            </w:pPr>
            <w:r w:rsidRPr="001B43CC">
              <w:rPr>
                <w:rFonts w:ascii="Arial" w:eastAsia="Times New Roman" w:hAnsi="Arial" w:cs="Arial"/>
                <w:b/>
              </w:rPr>
              <w:t xml:space="preserve">Entry </w:t>
            </w:r>
            <w:r>
              <w:rPr>
                <w:rFonts w:ascii="Arial" w:eastAsia="Times New Roman" w:hAnsi="Arial" w:cs="Arial"/>
                <w:b/>
              </w:rPr>
              <w:t>Open T</w:t>
            </w:r>
            <w:r w:rsidRPr="001B43CC">
              <w:rPr>
                <w:rFonts w:ascii="Arial" w:eastAsia="Times New Roman" w:hAnsi="Arial" w:cs="Arial"/>
                <w:b/>
              </w:rPr>
              <w:t>o</w:t>
            </w:r>
          </w:p>
        </w:tc>
        <w:tc>
          <w:tcPr>
            <w:tcW w:w="8517" w:type="dxa"/>
            <w:vAlign w:val="center"/>
          </w:tcPr>
          <w:p w:rsidR="004C0514" w:rsidRPr="001B43CC" w:rsidRDefault="004C0514" w:rsidP="004C0514">
            <w:pPr>
              <w:widowControl/>
              <w:rPr>
                <w:rFonts w:ascii="Arial" w:eastAsia="Times New Roman" w:hAnsi="Arial" w:cs="Arial"/>
              </w:rPr>
            </w:pPr>
            <w:r w:rsidRPr="001B43CC">
              <w:rPr>
                <w:rFonts w:ascii="Arial" w:eastAsia="Times New Roman" w:hAnsi="Arial" w:cs="Arial"/>
              </w:rPr>
              <w:t>King County 4-H members enrolled in a food project</w:t>
            </w:r>
          </w:p>
        </w:tc>
      </w:tr>
      <w:tr w:rsidR="00046E84" w:rsidRPr="001B43CC" w:rsidTr="00525DC5">
        <w:trPr>
          <w:trHeight w:val="646"/>
          <w:jc w:val="center"/>
        </w:trPr>
        <w:tc>
          <w:tcPr>
            <w:tcW w:w="2427" w:type="dxa"/>
            <w:vAlign w:val="center"/>
          </w:tcPr>
          <w:p w:rsidR="00046E84" w:rsidRPr="001B43CC" w:rsidRDefault="00046E84" w:rsidP="00525DC5">
            <w:pPr>
              <w:widowControl/>
              <w:rPr>
                <w:rFonts w:ascii="Arial" w:eastAsia="Times New Roman" w:hAnsi="Arial" w:cs="Arial"/>
                <w:b/>
              </w:rPr>
            </w:pPr>
            <w:r w:rsidRPr="001B43CC">
              <w:rPr>
                <w:rFonts w:ascii="Arial" w:eastAsia="Times New Roman" w:hAnsi="Arial" w:cs="Arial"/>
                <w:b/>
              </w:rPr>
              <w:t>Herdsmanship</w:t>
            </w:r>
          </w:p>
        </w:tc>
        <w:tc>
          <w:tcPr>
            <w:tcW w:w="8517" w:type="dxa"/>
            <w:vAlign w:val="center"/>
          </w:tcPr>
          <w:p w:rsidR="00046E84" w:rsidRPr="001B43CC" w:rsidRDefault="00046E84" w:rsidP="00525DC5">
            <w:pPr>
              <w:widowControl/>
              <w:rPr>
                <w:rFonts w:ascii="Arial" w:eastAsia="Times New Roman" w:hAnsi="Arial" w:cs="Arial"/>
              </w:rPr>
            </w:pPr>
            <w:r w:rsidRPr="001B43CC">
              <w:rPr>
                <w:rFonts w:ascii="Arial" w:eastAsia="Times New Roman" w:hAnsi="Arial" w:cs="Arial"/>
              </w:rPr>
              <w:t xml:space="preserve">Herdsmanship must be done by </w:t>
            </w:r>
            <w:r w:rsidRPr="001B43CC">
              <w:rPr>
                <w:rFonts w:ascii="Arial" w:eastAsia="Times New Roman" w:hAnsi="Arial" w:cs="Arial"/>
                <w:u w:val="single"/>
              </w:rPr>
              <w:t>all</w:t>
            </w:r>
            <w:r w:rsidRPr="001B43CC">
              <w:rPr>
                <w:rFonts w:ascii="Arial" w:eastAsia="Times New Roman" w:hAnsi="Arial" w:cs="Arial"/>
              </w:rPr>
              <w:t xml:space="preserve"> exhibitors to qualify for State Fair.     </w:t>
            </w:r>
          </w:p>
          <w:p w:rsidR="00046E84" w:rsidRPr="001B43CC" w:rsidRDefault="00046E84" w:rsidP="00525DC5">
            <w:pPr>
              <w:widowControl/>
              <w:rPr>
                <w:rFonts w:ascii="Arial" w:eastAsia="Times New Roman" w:hAnsi="Arial" w:cs="Arial"/>
                <w:b/>
              </w:rPr>
            </w:pPr>
            <w:r w:rsidRPr="001B43CC">
              <w:rPr>
                <w:rFonts w:ascii="Arial" w:eastAsia="Times New Roman" w:hAnsi="Arial" w:cs="Arial"/>
              </w:rPr>
              <w:t>Youth and Parents must each do one hour during fair.</w:t>
            </w:r>
          </w:p>
        </w:tc>
      </w:tr>
      <w:tr w:rsidR="004C0514" w:rsidRPr="001B43CC" w:rsidTr="004C0514">
        <w:trPr>
          <w:trHeight w:val="628"/>
          <w:jc w:val="center"/>
        </w:trPr>
        <w:tc>
          <w:tcPr>
            <w:tcW w:w="2427" w:type="dxa"/>
            <w:vAlign w:val="center"/>
          </w:tcPr>
          <w:p w:rsidR="004C0514" w:rsidRPr="001B43CC" w:rsidRDefault="004C0514" w:rsidP="004C0514">
            <w:pPr>
              <w:widowControl/>
              <w:rPr>
                <w:rFonts w:ascii="Arial" w:eastAsia="Times New Roman" w:hAnsi="Arial" w:cs="Arial"/>
                <w:b/>
              </w:rPr>
            </w:pPr>
            <w:r w:rsidRPr="001B43CC">
              <w:rPr>
                <w:rFonts w:ascii="Arial" w:eastAsia="Times New Roman" w:hAnsi="Arial" w:cs="Arial"/>
                <w:b/>
              </w:rPr>
              <w:t>Entries Are Due</w:t>
            </w:r>
          </w:p>
        </w:tc>
        <w:tc>
          <w:tcPr>
            <w:tcW w:w="8517" w:type="dxa"/>
            <w:vAlign w:val="center"/>
          </w:tcPr>
          <w:p w:rsidR="004C0514" w:rsidRPr="001B43CC" w:rsidRDefault="000D2234" w:rsidP="00E94823">
            <w:pPr>
              <w:widowControl/>
              <w:rPr>
                <w:rFonts w:ascii="Arial" w:eastAsia="Times New Roman" w:hAnsi="Arial" w:cs="Arial"/>
              </w:rPr>
            </w:pPr>
            <w:r>
              <w:rPr>
                <w:rFonts w:ascii="Arial" w:eastAsia="Times New Roman" w:hAnsi="Arial" w:cs="Arial"/>
              </w:rPr>
              <w:t>Sun</w:t>
            </w:r>
            <w:r w:rsidR="004C0514" w:rsidRPr="007D0C4F">
              <w:rPr>
                <w:rFonts w:ascii="Arial" w:eastAsia="Times New Roman" w:hAnsi="Arial" w:cs="Arial"/>
              </w:rPr>
              <w:t xml:space="preserve">day, July </w:t>
            </w:r>
            <w:r w:rsidR="00E94823">
              <w:rPr>
                <w:rFonts w:ascii="Arial" w:eastAsia="Times New Roman" w:hAnsi="Arial" w:cs="Arial"/>
              </w:rPr>
              <w:t>9</w:t>
            </w:r>
            <w:r w:rsidR="004C0514" w:rsidRPr="007D0C4F">
              <w:rPr>
                <w:rFonts w:ascii="Arial" w:eastAsia="Times New Roman" w:hAnsi="Arial" w:cs="Arial"/>
              </w:rPr>
              <w:t xml:space="preserve">, </w:t>
            </w:r>
            <w:r w:rsidR="0064348C">
              <w:rPr>
                <w:rFonts w:ascii="Arial" w:eastAsia="Times New Roman" w:hAnsi="Arial" w:cs="Arial"/>
              </w:rPr>
              <w:t>2017</w:t>
            </w:r>
            <w:r w:rsidR="006F0C9B">
              <w:rPr>
                <w:rFonts w:ascii="Arial" w:eastAsia="Times New Roman" w:hAnsi="Arial" w:cs="Arial"/>
              </w:rPr>
              <w:t xml:space="preserve">, </w:t>
            </w:r>
            <w:r>
              <w:rPr>
                <w:rFonts w:ascii="Arial" w:eastAsia="Times New Roman" w:hAnsi="Arial" w:cs="Arial"/>
              </w:rPr>
              <w:t xml:space="preserve">Noon – 6:00 pm </w:t>
            </w:r>
            <w:r w:rsidR="004C0514" w:rsidRPr="001B43CC">
              <w:rPr>
                <w:rFonts w:ascii="Arial" w:eastAsia="Times New Roman" w:hAnsi="Arial" w:cs="Arial"/>
              </w:rPr>
              <w:t>in the Activity Building</w:t>
            </w:r>
            <w:r>
              <w:rPr>
                <w:rFonts w:ascii="Arial" w:eastAsia="Times New Roman" w:hAnsi="Arial" w:cs="Arial"/>
              </w:rPr>
              <w:t xml:space="preserve"> (If participating in Fashion Revue, may bring entries on Monday, July 11.</w:t>
            </w:r>
          </w:p>
        </w:tc>
      </w:tr>
      <w:tr w:rsidR="004C0514" w:rsidRPr="001B43CC" w:rsidTr="004C0514">
        <w:trPr>
          <w:trHeight w:val="349"/>
          <w:jc w:val="center"/>
        </w:trPr>
        <w:tc>
          <w:tcPr>
            <w:tcW w:w="2427" w:type="dxa"/>
            <w:vAlign w:val="center"/>
          </w:tcPr>
          <w:p w:rsidR="004C0514" w:rsidRPr="001B43CC" w:rsidRDefault="004C0514" w:rsidP="004C0514">
            <w:pPr>
              <w:widowControl/>
              <w:rPr>
                <w:rFonts w:ascii="Arial" w:eastAsia="Times New Roman" w:hAnsi="Arial" w:cs="Arial"/>
                <w:b/>
              </w:rPr>
            </w:pPr>
            <w:r w:rsidRPr="001B43CC">
              <w:rPr>
                <w:rFonts w:ascii="Arial" w:eastAsia="Times New Roman" w:hAnsi="Arial" w:cs="Arial"/>
                <w:b/>
              </w:rPr>
              <w:t xml:space="preserve">Still Life Entry Form </w:t>
            </w:r>
          </w:p>
        </w:tc>
        <w:tc>
          <w:tcPr>
            <w:tcW w:w="8517" w:type="dxa"/>
            <w:vAlign w:val="center"/>
          </w:tcPr>
          <w:p w:rsidR="004C0514" w:rsidRPr="001B43CC" w:rsidRDefault="004C0514" w:rsidP="004C0514">
            <w:pPr>
              <w:widowControl/>
              <w:rPr>
                <w:rFonts w:ascii="Arial" w:eastAsia="Times New Roman" w:hAnsi="Arial" w:cs="Arial"/>
              </w:rPr>
            </w:pPr>
            <w:r w:rsidRPr="001B43CC">
              <w:rPr>
                <w:rFonts w:ascii="Arial" w:eastAsia="Times New Roman" w:hAnsi="Arial" w:cs="Arial"/>
              </w:rPr>
              <w:t>Bring completed form with entry/entries - Form available at end of Exhibitor Guide</w:t>
            </w:r>
          </w:p>
        </w:tc>
      </w:tr>
      <w:tr w:rsidR="00046E84" w:rsidRPr="001B43CC" w:rsidTr="00525DC5">
        <w:trPr>
          <w:trHeight w:val="340"/>
          <w:jc w:val="center"/>
        </w:trPr>
        <w:tc>
          <w:tcPr>
            <w:tcW w:w="2427" w:type="dxa"/>
            <w:vAlign w:val="center"/>
          </w:tcPr>
          <w:p w:rsidR="00046E84" w:rsidRPr="001B43CC" w:rsidRDefault="00046E84" w:rsidP="00525DC5">
            <w:pPr>
              <w:widowControl/>
              <w:rPr>
                <w:rFonts w:ascii="Arial" w:eastAsia="Times New Roman" w:hAnsi="Arial" w:cs="Arial"/>
                <w:b/>
              </w:rPr>
            </w:pPr>
            <w:r w:rsidRPr="001B43CC">
              <w:rPr>
                <w:rFonts w:ascii="Arial" w:eastAsia="Times New Roman" w:hAnsi="Arial" w:cs="Arial"/>
                <w:b/>
              </w:rPr>
              <w:t>Area Set Up Time(s)</w:t>
            </w:r>
          </w:p>
        </w:tc>
        <w:tc>
          <w:tcPr>
            <w:tcW w:w="8517" w:type="dxa"/>
            <w:vAlign w:val="center"/>
          </w:tcPr>
          <w:p w:rsidR="00046E84" w:rsidRPr="001B43CC" w:rsidRDefault="008E2B2A" w:rsidP="00E94823">
            <w:pPr>
              <w:widowControl/>
              <w:rPr>
                <w:rFonts w:ascii="Arial" w:eastAsia="Times New Roman" w:hAnsi="Arial" w:cs="Arial"/>
              </w:rPr>
            </w:pPr>
            <w:r w:rsidRPr="008A1BF1">
              <w:rPr>
                <w:rFonts w:ascii="Arial" w:eastAsia="Times New Roman" w:hAnsi="Arial" w:cs="Arial"/>
              </w:rPr>
              <w:t>Satur</w:t>
            </w:r>
            <w:r w:rsidR="00046E84" w:rsidRPr="008A1BF1">
              <w:rPr>
                <w:rFonts w:ascii="Arial" w:eastAsia="Times New Roman" w:hAnsi="Arial" w:cs="Arial"/>
              </w:rPr>
              <w:t xml:space="preserve">day, July </w:t>
            </w:r>
            <w:r w:rsidR="00E94823">
              <w:rPr>
                <w:rFonts w:ascii="Arial" w:eastAsia="Times New Roman" w:hAnsi="Arial" w:cs="Arial"/>
              </w:rPr>
              <w:t>8</w:t>
            </w:r>
            <w:r w:rsidR="007D0C4F" w:rsidRPr="008A1BF1">
              <w:rPr>
                <w:rFonts w:ascii="Arial" w:eastAsia="Times New Roman" w:hAnsi="Arial" w:cs="Arial"/>
              </w:rPr>
              <w:t xml:space="preserve">, </w:t>
            </w:r>
            <w:r w:rsidR="0064348C">
              <w:rPr>
                <w:rFonts w:ascii="Arial" w:eastAsia="Times New Roman" w:hAnsi="Arial" w:cs="Arial"/>
              </w:rPr>
              <w:t>2017</w:t>
            </w:r>
            <w:r w:rsidR="00046E84" w:rsidRPr="008A1BF1">
              <w:rPr>
                <w:rFonts w:ascii="Arial" w:eastAsia="Times New Roman" w:hAnsi="Arial" w:cs="Arial"/>
              </w:rPr>
              <w:t xml:space="preserve"> – 9:</w:t>
            </w:r>
            <w:r w:rsidRPr="008A1BF1">
              <w:rPr>
                <w:rFonts w:ascii="Arial" w:eastAsia="Times New Roman" w:hAnsi="Arial" w:cs="Arial"/>
              </w:rPr>
              <w:t>0</w:t>
            </w:r>
            <w:r w:rsidR="00046E84" w:rsidRPr="008A1BF1">
              <w:rPr>
                <w:rFonts w:ascii="Arial" w:eastAsia="Times New Roman" w:hAnsi="Arial" w:cs="Arial"/>
              </w:rPr>
              <w:t>0</w:t>
            </w:r>
            <w:r w:rsidR="00A03570" w:rsidRPr="008A1BF1">
              <w:rPr>
                <w:rFonts w:ascii="Arial" w:eastAsia="Times New Roman" w:hAnsi="Arial" w:cs="Arial"/>
              </w:rPr>
              <w:t xml:space="preserve"> </w:t>
            </w:r>
            <w:r w:rsidR="00046E84" w:rsidRPr="008A1BF1">
              <w:rPr>
                <w:rFonts w:ascii="Arial" w:eastAsia="Times New Roman" w:hAnsi="Arial" w:cs="Arial"/>
              </w:rPr>
              <w:t>am until done</w:t>
            </w:r>
          </w:p>
        </w:tc>
      </w:tr>
      <w:tr w:rsidR="00046E84" w:rsidRPr="001B43CC" w:rsidTr="00525DC5">
        <w:trPr>
          <w:trHeight w:val="358"/>
          <w:jc w:val="center"/>
        </w:trPr>
        <w:tc>
          <w:tcPr>
            <w:tcW w:w="2427" w:type="dxa"/>
            <w:tcBorders>
              <w:top w:val="single" w:sz="4" w:space="0" w:color="auto"/>
              <w:left w:val="single" w:sz="4" w:space="0" w:color="auto"/>
              <w:bottom w:val="single" w:sz="4" w:space="0" w:color="auto"/>
              <w:right w:val="single" w:sz="4" w:space="0" w:color="auto"/>
            </w:tcBorders>
            <w:vAlign w:val="center"/>
          </w:tcPr>
          <w:p w:rsidR="00046E84" w:rsidRPr="001B43CC" w:rsidRDefault="00046E84" w:rsidP="00525DC5">
            <w:pPr>
              <w:widowControl/>
              <w:rPr>
                <w:rFonts w:ascii="Arial" w:eastAsia="Times New Roman" w:hAnsi="Arial" w:cs="Arial"/>
                <w:b/>
              </w:rPr>
            </w:pPr>
            <w:r w:rsidRPr="001B43CC">
              <w:rPr>
                <w:rFonts w:ascii="Arial" w:eastAsia="Times New Roman" w:hAnsi="Arial" w:cs="Arial"/>
                <w:b/>
              </w:rPr>
              <w:t xml:space="preserve">Educational  Posters  </w:t>
            </w:r>
          </w:p>
        </w:tc>
        <w:tc>
          <w:tcPr>
            <w:tcW w:w="8517" w:type="dxa"/>
            <w:tcBorders>
              <w:top w:val="single" w:sz="4" w:space="0" w:color="auto"/>
              <w:left w:val="single" w:sz="4" w:space="0" w:color="auto"/>
              <w:bottom w:val="single" w:sz="4" w:space="0" w:color="auto"/>
              <w:right w:val="single" w:sz="4" w:space="0" w:color="auto"/>
            </w:tcBorders>
            <w:vAlign w:val="center"/>
          </w:tcPr>
          <w:p w:rsidR="00046E84" w:rsidRPr="001B43CC" w:rsidRDefault="00046E84" w:rsidP="00525DC5">
            <w:pPr>
              <w:widowControl/>
              <w:rPr>
                <w:rFonts w:ascii="Arial" w:eastAsia="Times New Roman" w:hAnsi="Arial" w:cs="Arial"/>
              </w:rPr>
            </w:pPr>
            <w:r w:rsidRPr="001B43CC">
              <w:rPr>
                <w:rFonts w:ascii="Arial" w:eastAsia="Times New Roman" w:hAnsi="Arial" w:cs="Arial"/>
              </w:rPr>
              <w:t>See Education Display - Department 20</w:t>
            </w:r>
          </w:p>
        </w:tc>
      </w:tr>
      <w:tr w:rsidR="004C0514" w:rsidRPr="001B43CC" w:rsidTr="004C0514">
        <w:trPr>
          <w:trHeight w:val="358"/>
          <w:jc w:val="center"/>
        </w:trPr>
        <w:tc>
          <w:tcPr>
            <w:tcW w:w="2427" w:type="dxa"/>
            <w:tcBorders>
              <w:top w:val="single" w:sz="4" w:space="0" w:color="auto"/>
              <w:left w:val="single" w:sz="4" w:space="0" w:color="auto"/>
              <w:bottom w:val="single" w:sz="4" w:space="0" w:color="auto"/>
              <w:right w:val="single" w:sz="4" w:space="0" w:color="auto"/>
            </w:tcBorders>
            <w:vAlign w:val="center"/>
          </w:tcPr>
          <w:p w:rsidR="004C0514" w:rsidRPr="004C0514" w:rsidRDefault="004C0514" w:rsidP="004C0514">
            <w:pPr>
              <w:widowControl/>
              <w:rPr>
                <w:rFonts w:ascii="Arial" w:eastAsia="Times New Roman" w:hAnsi="Arial" w:cs="Arial"/>
                <w:b/>
              </w:rPr>
            </w:pPr>
            <w:r w:rsidRPr="001B43CC">
              <w:rPr>
                <w:rFonts w:ascii="Arial" w:eastAsia="Times New Roman" w:hAnsi="Arial" w:cs="Arial"/>
                <w:b/>
              </w:rPr>
              <w:t>Exhibit Release Time</w:t>
            </w:r>
          </w:p>
        </w:tc>
        <w:tc>
          <w:tcPr>
            <w:tcW w:w="8517" w:type="dxa"/>
            <w:tcBorders>
              <w:top w:val="single" w:sz="4" w:space="0" w:color="auto"/>
              <w:left w:val="single" w:sz="4" w:space="0" w:color="auto"/>
              <w:bottom w:val="single" w:sz="4" w:space="0" w:color="auto"/>
              <w:right w:val="single" w:sz="4" w:space="0" w:color="auto"/>
            </w:tcBorders>
            <w:vAlign w:val="center"/>
          </w:tcPr>
          <w:p w:rsidR="004C0514" w:rsidRPr="001B43CC" w:rsidRDefault="004C0514" w:rsidP="00E94823">
            <w:pPr>
              <w:widowControl/>
              <w:rPr>
                <w:rFonts w:ascii="Arial" w:eastAsia="Times New Roman" w:hAnsi="Arial" w:cs="Arial"/>
              </w:rPr>
            </w:pPr>
            <w:r w:rsidRPr="0063196A">
              <w:rPr>
                <w:rFonts w:ascii="Arial" w:eastAsia="Times New Roman" w:hAnsi="Arial" w:cs="Arial"/>
              </w:rPr>
              <w:t xml:space="preserve">Sunday,  July </w:t>
            </w:r>
            <w:r w:rsidR="001353DB">
              <w:rPr>
                <w:rFonts w:ascii="Arial" w:eastAsia="Times New Roman" w:hAnsi="Arial" w:cs="Arial"/>
              </w:rPr>
              <w:t>1</w:t>
            </w:r>
            <w:r w:rsidR="00E94823">
              <w:rPr>
                <w:rFonts w:ascii="Arial" w:eastAsia="Times New Roman" w:hAnsi="Arial" w:cs="Arial"/>
              </w:rPr>
              <w:t>6</w:t>
            </w:r>
            <w:r>
              <w:rPr>
                <w:rFonts w:ascii="Arial" w:eastAsia="Times New Roman" w:hAnsi="Arial" w:cs="Arial"/>
              </w:rPr>
              <w:t xml:space="preserve">, </w:t>
            </w:r>
            <w:r w:rsidR="0064348C">
              <w:rPr>
                <w:rFonts w:ascii="Arial" w:eastAsia="Times New Roman" w:hAnsi="Arial" w:cs="Arial"/>
              </w:rPr>
              <w:t>2017</w:t>
            </w:r>
            <w:r>
              <w:rPr>
                <w:rFonts w:ascii="Arial" w:eastAsia="Times New Roman" w:hAnsi="Arial" w:cs="Arial"/>
              </w:rPr>
              <w:t>,</w:t>
            </w:r>
            <w:r w:rsidRPr="001B43CC">
              <w:rPr>
                <w:rFonts w:ascii="Arial" w:eastAsia="Times New Roman" w:hAnsi="Arial" w:cs="Arial"/>
              </w:rPr>
              <w:t xml:space="preserve"> 7</w:t>
            </w:r>
            <w:r>
              <w:rPr>
                <w:rFonts w:ascii="Arial" w:eastAsia="Times New Roman" w:hAnsi="Arial" w:cs="Arial"/>
              </w:rPr>
              <w:t xml:space="preserve">:00 </w:t>
            </w:r>
            <w:r w:rsidRPr="001B43CC">
              <w:rPr>
                <w:rFonts w:ascii="Arial" w:eastAsia="Times New Roman" w:hAnsi="Arial" w:cs="Arial"/>
              </w:rPr>
              <w:t>-</w:t>
            </w:r>
            <w:r>
              <w:rPr>
                <w:rFonts w:ascii="Arial" w:eastAsia="Times New Roman" w:hAnsi="Arial" w:cs="Arial"/>
              </w:rPr>
              <w:t xml:space="preserve"> </w:t>
            </w:r>
            <w:r w:rsidRPr="001B43CC">
              <w:rPr>
                <w:rFonts w:ascii="Arial" w:eastAsia="Times New Roman" w:hAnsi="Arial" w:cs="Arial"/>
              </w:rPr>
              <w:t>9:00</w:t>
            </w:r>
            <w:r>
              <w:rPr>
                <w:rFonts w:ascii="Arial" w:eastAsia="Times New Roman" w:hAnsi="Arial" w:cs="Arial"/>
              </w:rPr>
              <w:t xml:space="preserve"> pm</w:t>
            </w:r>
          </w:p>
        </w:tc>
      </w:tr>
    </w:tbl>
    <w:p w:rsidR="004C0514" w:rsidRDefault="004C0514" w:rsidP="00046E84">
      <w:pPr>
        <w:widowControl/>
        <w:rPr>
          <w:rFonts w:ascii="Arial" w:eastAsia="Times New Roman" w:hAnsi="Arial" w:cs="Arial"/>
          <w:b/>
          <w:bCs/>
          <w:i/>
          <w:iCs/>
        </w:rPr>
      </w:pPr>
    </w:p>
    <w:p w:rsidR="00046E84" w:rsidRPr="001B43CC" w:rsidRDefault="00046E84" w:rsidP="00046E84">
      <w:pPr>
        <w:widowControl/>
        <w:rPr>
          <w:rFonts w:ascii="Arial" w:eastAsia="Times New Roman" w:hAnsi="Arial" w:cs="Arial"/>
          <w:b/>
          <w:bCs/>
          <w:i/>
          <w:iCs/>
        </w:rPr>
      </w:pPr>
      <w:r w:rsidRPr="001B43CC">
        <w:rPr>
          <w:rFonts w:ascii="Arial" w:eastAsia="Times New Roman" w:hAnsi="Arial" w:cs="Arial"/>
          <w:b/>
          <w:bCs/>
          <w:i/>
          <w:iCs/>
        </w:rPr>
        <w:t xml:space="preserve">All entries will remain on display, until food shows sign of spoilage.  </w:t>
      </w:r>
    </w:p>
    <w:p w:rsidR="00046E84" w:rsidRPr="001B43CC" w:rsidRDefault="00046E84" w:rsidP="00046E84">
      <w:pPr>
        <w:widowControl/>
        <w:rPr>
          <w:rFonts w:ascii="Arial" w:eastAsia="Times New Roman" w:hAnsi="Arial" w:cs="Arial"/>
          <w:b/>
          <w:bCs/>
          <w:i/>
          <w:iCs/>
        </w:rPr>
      </w:pPr>
      <w:r w:rsidRPr="001B43CC">
        <w:rPr>
          <w:rFonts w:ascii="Arial" w:eastAsia="Times New Roman" w:hAnsi="Arial" w:cs="Arial"/>
          <w:b/>
          <w:bCs/>
          <w:i/>
          <w:iCs/>
        </w:rPr>
        <w:t>Perishable food products will not be returned due to health regulations.</w:t>
      </w:r>
    </w:p>
    <w:p w:rsidR="00046E84" w:rsidRPr="001B43CC" w:rsidRDefault="00046E84" w:rsidP="00046E84">
      <w:pPr>
        <w:widowControl/>
        <w:rPr>
          <w:rFonts w:ascii="Arial" w:eastAsia="Times New Roman" w:hAnsi="Arial" w:cs="Arial"/>
          <w:b/>
          <w:bCs/>
          <w:i/>
          <w:iCs/>
        </w:rPr>
      </w:pPr>
    </w:p>
    <w:p w:rsidR="00046E84" w:rsidRPr="001B43CC" w:rsidRDefault="00046E84" w:rsidP="00BC2E6E">
      <w:pPr>
        <w:widowControl/>
        <w:numPr>
          <w:ilvl w:val="0"/>
          <w:numId w:val="24"/>
        </w:numPr>
        <w:rPr>
          <w:rFonts w:ascii="Arial" w:eastAsia="Times New Roman" w:hAnsi="Arial" w:cs="Arial"/>
        </w:rPr>
      </w:pPr>
      <w:r w:rsidRPr="001B43CC">
        <w:rPr>
          <w:rFonts w:ascii="Arial" w:eastAsia="Times New Roman" w:hAnsi="Arial" w:cs="Arial"/>
        </w:rPr>
        <w:t xml:space="preserve">Ribbon placing may be reduced if Herdsmanship and/or dress code are not followed. </w:t>
      </w:r>
    </w:p>
    <w:p w:rsidR="00046E84" w:rsidRPr="001B43CC" w:rsidRDefault="00046E84" w:rsidP="00BC2E6E">
      <w:pPr>
        <w:widowControl/>
        <w:numPr>
          <w:ilvl w:val="0"/>
          <w:numId w:val="24"/>
        </w:numPr>
        <w:rPr>
          <w:rFonts w:ascii="Arial" w:eastAsia="Times New Roman" w:hAnsi="Arial" w:cs="Arial"/>
        </w:rPr>
      </w:pPr>
      <w:r w:rsidRPr="001B43CC">
        <w:rPr>
          <w:rFonts w:ascii="Arial" w:eastAsia="Times New Roman" w:hAnsi="Arial" w:cs="Arial"/>
        </w:rPr>
        <w:t xml:space="preserve"> No limit on entries.  This includes all food items or related exhibits.</w:t>
      </w:r>
    </w:p>
    <w:p w:rsidR="00046E84" w:rsidRPr="001B43CC" w:rsidRDefault="00046E84" w:rsidP="00BC2E6E">
      <w:pPr>
        <w:widowControl/>
        <w:numPr>
          <w:ilvl w:val="0"/>
          <w:numId w:val="24"/>
        </w:numPr>
        <w:rPr>
          <w:rFonts w:ascii="Arial" w:eastAsia="Times New Roman" w:hAnsi="Arial" w:cs="Arial"/>
        </w:rPr>
      </w:pPr>
      <w:r w:rsidRPr="001B43CC">
        <w:rPr>
          <w:rFonts w:ascii="Arial" w:eastAsia="Times New Roman" w:hAnsi="Arial" w:cs="Arial"/>
          <w:bCs/>
          <w:u w:val="single"/>
        </w:rPr>
        <w:t>Please bring items on a disposable plate and covered with plastic wrap.</w:t>
      </w:r>
      <w:r w:rsidRPr="001B43CC">
        <w:rPr>
          <w:rFonts w:ascii="Arial" w:eastAsia="Times New Roman" w:hAnsi="Arial" w:cs="Arial"/>
        </w:rPr>
        <w:t xml:space="preserve">  Canned products may be opened at judge’s discretion.</w:t>
      </w:r>
    </w:p>
    <w:p w:rsidR="00046E84" w:rsidRPr="001B43CC" w:rsidRDefault="00046E84" w:rsidP="00BC2E6E">
      <w:pPr>
        <w:widowControl/>
        <w:numPr>
          <w:ilvl w:val="0"/>
          <w:numId w:val="24"/>
        </w:numPr>
        <w:rPr>
          <w:rFonts w:ascii="Arial" w:eastAsia="Times New Roman" w:hAnsi="Arial" w:cs="Arial"/>
        </w:rPr>
      </w:pPr>
      <w:r w:rsidRPr="001B43CC">
        <w:rPr>
          <w:rFonts w:ascii="Arial" w:eastAsia="Times New Roman" w:hAnsi="Arial" w:cs="Arial"/>
        </w:rPr>
        <w:t xml:space="preserve">Exhibits needing refrigeration (containing uncooked or partially cooked products/eggs) will </w:t>
      </w:r>
      <w:r w:rsidRPr="001B43CC">
        <w:rPr>
          <w:rFonts w:ascii="Arial" w:eastAsia="Times New Roman" w:hAnsi="Arial" w:cs="Arial"/>
          <w:b/>
        </w:rPr>
        <w:t>not</w:t>
      </w:r>
      <w:r w:rsidRPr="001B43CC">
        <w:rPr>
          <w:rFonts w:ascii="Arial" w:eastAsia="Times New Roman" w:hAnsi="Arial" w:cs="Arial"/>
        </w:rPr>
        <w:t xml:space="preserve"> be accepted.  (i.e. cream cheese, sour cream, cream/chiffon, custard such as pumpkin, or pies needing refrigeration such as key lime and meringue pies).</w:t>
      </w:r>
    </w:p>
    <w:p w:rsidR="00046E84" w:rsidRPr="001B43CC" w:rsidRDefault="00046E84" w:rsidP="00BC2E6E">
      <w:pPr>
        <w:widowControl/>
        <w:numPr>
          <w:ilvl w:val="0"/>
          <w:numId w:val="24"/>
        </w:numPr>
        <w:rPr>
          <w:rFonts w:ascii="Arial" w:eastAsia="Times New Roman" w:hAnsi="Arial" w:cs="Arial"/>
        </w:rPr>
      </w:pPr>
      <w:r w:rsidRPr="001B43CC">
        <w:rPr>
          <w:rFonts w:ascii="Arial" w:eastAsia="Times New Roman" w:hAnsi="Arial" w:cs="Arial"/>
        </w:rPr>
        <w:t xml:space="preserve">Food items made from, with or containing commercial products, such as Bisquick®, store bought frosting, packaged mixes are not allowed.  Home grown, gleaned or home preserved products may not be used due to Health Regulations.  Alcoholic products are not to be used in any food product exhibit. </w:t>
      </w:r>
    </w:p>
    <w:p w:rsidR="00046E84" w:rsidRPr="001B43CC" w:rsidRDefault="00046E84" w:rsidP="00BC2E6E">
      <w:pPr>
        <w:widowControl/>
        <w:numPr>
          <w:ilvl w:val="0"/>
          <w:numId w:val="24"/>
        </w:numPr>
        <w:rPr>
          <w:rFonts w:ascii="Arial" w:eastAsia="Times New Roman" w:hAnsi="Arial" w:cs="Arial"/>
        </w:rPr>
      </w:pPr>
      <w:r w:rsidRPr="001B43CC">
        <w:rPr>
          <w:rFonts w:ascii="Arial" w:eastAsia="Times New Roman" w:hAnsi="Arial" w:cs="Arial"/>
        </w:rPr>
        <w:t>Preserved entries in class 4 must have been canned after the end of last year’s County Fair.</w:t>
      </w:r>
    </w:p>
    <w:p w:rsidR="00046E84" w:rsidRPr="001B43CC" w:rsidRDefault="00046E84" w:rsidP="00BC2E6E">
      <w:pPr>
        <w:widowControl/>
        <w:numPr>
          <w:ilvl w:val="0"/>
          <w:numId w:val="24"/>
        </w:numPr>
        <w:rPr>
          <w:rFonts w:ascii="Arial" w:eastAsia="Times New Roman" w:hAnsi="Arial" w:cs="Arial"/>
        </w:rPr>
      </w:pPr>
      <w:r w:rsidRPr="001B43CC">
        <w:rPr>
          <w:rFonts w:ascii="Arial" w:eastAsia="Times New Roman" w:hAnsi="Arial" w:cs="Arial"/>
        </w:rPr>
        <w:t xml:space="preserve">For health and safety reasons the most current USDA publications for food preservation processing times and methods must be followed. </w:t>
      </w:r>
    </w:p>
    <w:p w:rsidR="00046E84" w:rsidRPr="001B43CC" w:rsidRDefault="00046E84" w:rsidP="00BC2E6E">
      <w:pPr>
        <w:widowControl/>
        <w:numPr>
          <w:ilvl w:val="0"/>
          <w:numId w:val="24"/>
        </w:numPr>
        <w:rPr>
          <w:rFonts w:ascii="Arial" w:eastAsia="Times New Roman" w:hAnsi="Arial" w:cs="Arial"/>
        </w:rPr>
      </w:pPr>
      <w:r w:rsidRPr="001B43CC">
        <w:rPr>
          <w:rFonts w:ascii="Arial" w:eastAsia="Times New Roman" w:hAnsi="Arial" w:cs="Arial"/>
        </w:rPr>
        <w:t>Grocery gleaned products may not be used due to Health Regulations.</w:t>
      </w:r>
    </w:p>
    <w:p w:rsidR="00046E84" w:rsidRPr="001B43CC" w:rsidRDefault="00046E84" w:rsidP="00BC2E6E">
      <w:pPr>
        <w:widowControl/>
        <w:numPr>
          <w:ilvl w:val="0"/>
          <w:numId w:val="24"/>
        </w:numPr>
        <w:rPr>
          <w:rFonts w:ascii="Arial" w:eastAsia="Times New Roman" w:hAnsi="Arial" w:cs="Arial"/>
        </w:rPr>
      </w:pPr>
      <w:r w:rsidRPr="001B43CC">
        <w:rPr>
          <w:rFonts w:ascii="Arial" w:eastAsia="Times New Roman" w:hAnsi="Arial" w:cs="Arial"/>
        </w:rPr>
        <w:t xml:space="preserve">Refer to EM4748 “Judging Baked Products.”  </w:t>
      </w:r>
    </w:p>
    <w:p w:rsidR="00046E84" w:rsidRPr="001B43CC" w:rsidRDefault="00046E84" w:rsidP="00BC2E6E">
      <w:pPr>
        <w:widowControl/>
        <w:numPr>
          <w:ilvl w:val="0"/>
          <w:numId w:val="24"/>
        </w:numPr>
        <w:rPr>
          <w:rFonts w:ascii="Arial" w:eastAsia="Times New Roman" w:hAnsi="Arial" w:cs="Arial"/>
        </w:rPr>
      </w:pPr>
      <w:r w:rsidRPr="001B43CC">
        <w:rPr>
          <w:rFonts w:ascii="Arial" w:eastAsia="Times New Roman" w:hAnsi="Arial" w:cs="Arial"/>
        </w:rPr>
        <w:t>Bread products made all or in part with a bread-making machine will not be allowed.</w:t>
      </w:r>
    </w:p>
    <w:p w:rsidR="00046E84" w:rsidRPr="001B43CC" w:rsidRDefault="00046E84" w:rsidP="00BC2E6E">
      <w:pPr>
        <w:widowControl/>
        <w:numPr>
          <w:ilvl w:val="0"/>
          <w:numId w:val="25"/>
        </w:numPr>
        <w:rPr>
          <w:rFonts w:ascii="Arial" w:eastAsia="Times New Roman" w:hAnsi="Arial" w:cs="Arial"/>
        </w:rPr>
      </w:pPr>
      <w:r w:rsidRPr="001B43CC">
        <w:rPr>
          <w:rFonts w:ascii="Arial" w:eastAsia="Times New Roman" w:hAnsi="Arial" w:cs="Arial"/>
        </w:rPr>
        <w:t>Recipe must be provided for all food entries.  If missing, item will be disqualified.</w:t>
      </w:r>
    </w:p>
    <w:p w:rsidR="00046E84" w:rsidRPr="001B43CC" w:rsidRDefault="00046E84" w:rsidP="00046E84">
      <w:pPr>
        <w:widowControl/>
        <w:ind w:left="720"/>
        <w:rPr>
          <w:rFonts w:ascii="Arial" w:eastAsia="Times New Roman" w:hAnsi="Arial" w:cs="Arial"/>
        </w:rPr>
      </w:pPr>
      <w:r w:rsidRPr="001B43CC">
        <w:rPr>
          <w:rFonts w:ascii="Arial" w:eastAsia="Times New Roman" w:hAnsi="Arial" w:cs="Arial"/>
        </w:rPr>
        <w:t>-</w:t>
      </w:r>
      <w:r w:rsidR="005F4410">
        <w:rPr>
          <w:rFonts w:ascii="Arial" w:eastAsia="Times New Roman" w:hAnsi="Arial" w:cs="Arial"/>
        </w:rPr>
        <w:t xml:space="preserve"> </w:t>
      </w:r>
      <w:r w:rsidRPr="001B43CC">
        <w:rPr>
          <w:rFonts w:ascii="Arial" w:eastAsia="Times New Roman" w:hAnsi="Arial" w:cs="Arial"/>
        </w:rPr>
        <w:t xml:space="preserve">Leaders/parents may assist members with recipe. </w:t>
      </w:r>
    </w:p>
    <w:p w:rsidR="00046E84" w:rsidRPr="001B43CC" w:rsidRDefault="00046E84" w:rsidP="00046E84">
      <w:pPr>
        <w:widowControl/>
        <w:ind w:left="720"/>
        <w:rPr>
          <w:rFonts w:ascii="Arial" w:eastAsia="Times New Roman" w:hAnsi="Arial" w:cs="Arial"/>
        </w:rPr>
      </w:pPr>
      <w:r w:rsidRPr="001B43CC">
        <w:rPr>
          <w:rFonts w:ascii="Arial" w:eastAsia="Times New Roman" w:hAnsi="Arial" w:cs="Arial"/>
        </w:rPr>
        <w:t>-</w:t>
      </w:r>
      <w:r w:rsidR="005F4410">
        <w:rPr>
          <w:rFonts w:ascii="Arial" w:eastAsia="Times New Roman" w:hAnsi="Arial" w:cs="Arial"/>
        </w:rPr>
        <w:t xml:space="preserve"> </w:t>
      </w:r>
      <w:r w:rsidRPr="001B43CC">
        <w:rPr>
          <w:rFonts w:ascii="Arial" w:eastAsia="Times New Roman" w:hAnsi="Arial" w:cs="Arial"/>
        </w:rPr>
        <w:t xml:space="preserve">Must be complete including measurements, steps in processing, time and temperatures, number of servings it makes.  </w:t>
      </w:r>
    </w:p>
    <w:p w:rsidR="00046E84" w:rsidRPr="001B43CC" w:rsidRDefault="00046E84" w:rsidP="00046E84">
      <w:pPr>
        <w:widowControl/>
        <w:ind w:left="720"/>
        <w:rPr>
          <w:rFonts w:ascii="Arial" w:eastAsia="Times New Roman" w:hAnsi="Arial" w:cs="Arial"/>
        </w:rPr>
      </w:pPr>
      <w:r w:rsidRPr="001B43CC">
        <w:rPr>
          <w:rFonts w:ascii="Arial" w:eastAsia="Times New Roman" w:hAnsi="Arial" w:cs="Arial"/>
        </w:rPr>
        <w:t>-</w:t>
      </w:r>
      <w:r w:rsidR="005F4410">
        <w:rPr>
          <w:rFonts w:ascii="Arial" w:eastAsia="Times New Roman" w:hAnsi="Arial" w:cs="Arial"/>
        </w:rPr>
        <w:t xml:space="preserve"> </w:t>
      </w:r>
      <w:r w:rsidRPr="001B43CC">
        <w:rPr>
          <w:rFonts w:ascii="Arial" w:eastAsia="Times New Roman" w:hAnsi="Arial" w:cs="Arial"/>
        </w:rPr>
        <w:t xml:space="preserve">Recipe must be legible - typed on 8 ½ x 11 paper is encouraged.  </w:t>
      </w:r>
    </w:p>
    <w:p w:rsidR="00046E84" w:rsidRPr="001B43CC" w:rsidRDefault="00046E84" w:rsidP="00046E84">
      <w:pPr>
        <w:widowControl/>
        <w:ind w:left="720"/>
        <w:rPr>
          <w:rFonts w:ascii="Arial" w:eastAsia="Times New Roman" w:hAnsi="Arial" w:cs="Arial"/>
        </w:rPr>
      </w:pPr>
      <w:r w:rsidRPr="001B43CC">
        <w:rPr>
          <w:rFonts w:ascii="Arial" w:eastAsia="Times New Roman" w:hAnsi="Arial" w:cs="Arial"/>
        </w:rPr>
        <w:t>-</w:t>
      </w:r>
      <w:r w:rsidR="005F4410">
        <w:rPr>
          <w:rFonts w:ascii="Arial" w:eastAsia="Times New Roman" w:hAnsi="Arial" w:cs="Arial"/>
        </w:rPr>
        <w:t xml:space="preserve"> </w:t>
      </w:r>
      <w:r w:rsidRPr="001B43CC">
        <w:rPr>
          <w:rFonts w:ascii="Arial" w:eastAsia="Times New Roman" w:hAnsi="Arial" w:cs="Arial"/>
        </w:rPr>
        <w:t xml:space="preserve">Exhibitors’ name, age, grade, Club name, must be on the top of the recipe.  </w:t>
      </w:r>
    </w:p>
    <w:p w:rsidR="00046E84" w:rsidRPr="001B43CC" w:rsidRDefault="00046E84" w:rsidP="00046E84">
      <w:pPr>
        <w:widowControl/>
        <w:ind w:left="720"/>
        <w:rPr>
          <w:rFonts w:ascii="Arial" w:eastAsia="Times New Roman" w:hAnsi="Arial" w:cs="Arial"/>
        </w:rPr>
      </w:pPr>
      <w:r w:rsidRPr="001B43CC">
        <w:rPr>
          <w:rFonts w:ascii="Arial" w:eastAsia="Times New Roman" w:hAnsi="Arial" w:cs="Arial"/>
        </w:rPr>
        <w:t>-</w:t>
      </w:r>
      <w:r w:rsidR="005F4410">
        <w:rPr>
          <w:rFonts w:ascii="Arial" w:eastAsia="Times New Roman" w:hAnsi="Arial" w:cs="Arial"/>
        </w:rPr>
        <w:t xml:space="preserve"> </w:t>
      </w:r>
      <w:r w:rsidRPr="001B43CC">
        <w:rPr>
          <w:rFonts w:ascii="Arial" w:eastAsia="Times New Roman" w:hAnsi="Arial" w:cs="Arial"/>
        </w:rPr>
        <w:t xml:space="preserve">Must include method of preparation and/or processing time for preserved foods and include length of storage.  </w:t>
      </w:r>
    </w:p>
    <w:p w:rsidR="00046E84" w:rsidRPr="001B43CC" w:rsidRDefault="00046E84" w:rsidP="00046E84">
      <w:pPr>
        <w:widowControl/>
        <w:ind w:left="720"/>
        <w:rPr>
          <w:rFonts w:ascii="Arial" w:eastAsia="Times New Roman" w:hAnsi="Arial" w:cs="Arial"/>
        </w:rPr>
      </w:pPr>
      <w:r w:rsidRPr="001B43CC">
        <w:rPr>
          <w:rFonts w:ascii="Arial" w:eastAsia="Times New Roman" w:hAnsi="Arial" w:cs="Arial"/>
        </w:rPr>
        <w:t>-</w:t>
      </w:r>
      <w:r w:rsidR="005F4410">
        <w:rPr>
          <w:rFonts w:ascii="Arial" w:eastAsia="Times New Roman" w:hAnsi="Arial" w:cs="Arial"/>
        </w:rPr>
        <w:t xml:space="preserve"> </w:t>
      </w:r>
      <w:r w:rsidRPr="001B43CC">
        <w:rPr>
          <w:rFonts w:ascii="Arial" w:eastAsia="Times New Roman" w:hAnsi="Arial" w:cs="Arial"/>
        </w:rPr>
        <w:t xml:space="preserve">For judge’s use only and will not be returned or displayed. </w:t>
      </w:r>
    </w:p>
    <w:p w:rsidR="00046E84" w:rsidRPr="001B43CC" w:rsidRDefault="00046E84" w:rsidP="00046E84">
      <w:pPr>
        <w:widowControl/>
        <w:ind w:left="720"/>
        <w:rPr>
          <w:rFonts w:ascii="Arial" w:eastAsia="Times New Roman" w:hAnsi="Arial" w:cs="Arial"/>
        </w:rPr>
      </w:pPr>
      <w:r w:rsidRPr="001B43CC">
        <w:rPr>
          <w:rFonts w:ascii="Arial" w:eastAsia="Times New Roman" w:hAnsi="Arial" w:cs="Arial"/>
        </w:rPr>
        <w:t xml:space="preserve">         *Tip – make 2 additional copies of the recipe - for State Fair and for your recipe file.  </w:t>
      </w:r>
    </w:p>
    <w:p w:rsidR="00046E84" w:rsidRPr="001B43CC" w:rsidRDefault="00046E84" w:rsidP="00BC2E6E">
      <w:pPr>
        <w:widowControl/>
        <w:numPr>
          <w:ilvl w:val="0"/>
          <w:numId w:val="25"/>
        </w:numPr>
        <w:rPr>
          <w:rFonts w:ascii="Arial" w:eastAsia="Times New Roman" w:hAnsi="Arial" w:cs="Arial"/>
        </w:rPr>
        <w:sectPr w:rsidR="00046E84" w:rsidRPr="001B43CC" w:rsidSect="00836927">
          <w:headerReference w:type="default" r:id="rId80"/>
          <w:pgSz w:w="12240" w:h="15840"/>
          <w:pgMar w:top="1180" w:right="1380" w:bottom="280" w:left="990" w:header="895" w:footer="0" w:gutter="0"/>
          <w:cols w:space="720"/>
        </w:sectPr>
      </w:pPr>
      <w:r w:rsidRPr="001B43CC">
        <w:rPr>
          <w:rFonts w:ascii="Arial" w:eastAsia="Times New Roman" w:hAnsi="Arial" w:cs="Arial"/>
        </w:rPr>
        <w:t>Each food exhibit must have a Still Life Entry Tag (</w:t>
      </w:r>
      <w:r w:rsidRPr="001B43CC">
        <w:rPr>
          <w:rFonts w:ascii="Arial" w:eastAsia="Times New Roman" w:hAnsi="Arial" w:cs="Arial"/>
          <w:color w:val="000000"/>
        </w:rPr>
        <w:t>available at end of Exhibitor Guide</w:t>
      </w:r>
      <w:r w:rsidRPr="001B43CC">
        <w:rPr>
          <w:rFonts w:ascii="Arial" w:eastAsia="Times New Roman" w:hAnsi="Arial" w:cs="Arial"/>
        </w:rPr>
        <w:t>) and personalized recipe attached.</w:t>
      </w:r>
    </w:p>
    <w:p w:rsidR="00046E84" w:rsidRPr="001B43CC" w:rsidRDefault="00046E84" w:rsidP="00F02CEF">
      <w:pPr>
        <w:widowControl/>
        <w:ind w:left="720"/>
        <w:rPr>
          <w:rFonts w:ascii="Arial" w:eastAsia="Times New Roman" w:hAnsi="Arial" w:cs="Arial"/>
        </w:rPr>
      </w:pPr>
    </w:p>
    <w:p w:rsidR="00046E84" w:rsidRPr="001B43CC" w:rsidRDefault="00046E84" w:rsidP="00046E84">
      <w:pPr>
        <w:widowControl/>
        <w:rPr>
          <w:rFonts w:ascii="Arial" w:eastAsia="Times New Roman" w:hAnsi="Arial" w:cs="Arial"/>
        </w:rPr>
      </w:pPr>
    </w:p>
    <w:p w:rsidR="00FB483B" w:rsidRPr="00927126" w:rsidRDefault="00FB483B" w:rsidP="00FB483B">
      <w:pPr>
        <w:spacing w:before="72"/>
        <w:rPr>
          <w:rFonts w:ascii="Arial" w:eastAsia="Arial" w:hAnsi="Arial" w:cs="Arial"/>
          <w:b/>
        </w:rPr>
      </w:pPr>
      <w:r w:rsidRPr="00927126">
        <w:rPr>
          <w:rFonts w:ascii="Arial" w:eastAsia="Arial" w:hAnsi="Arial" w:cs="Arial"/>
          <w:b/>
        </w:rPr>
        <w:t>Premium Points, Classes 1 - 11</w:t>
      </w:r>
      <w:r w:rsidR="00947ACE" w:rsidRPr="00927126">
        <w:rPr>
          <w:rFonts w:ascii="Arial" w:eastAsia="Arial" w:hAnsi="Arial" w:cs="Arial"/>
          <w:b/>
        </w:rPr>
        <w:t xml:space="preserve">: </w:t>
      </w:r>
      <w:r w:rsidR="001B1879">
        <w:rPr>
          <w:rFonts w:ascii="Arial" w:eastAsia="Arial" w:hAnsi="Arial" w:cs="Arial"/>
          <w:b/>
        </w:rPr>
        <w:t>Blue</w:t>
      </w:r>
      <w:r w:rsidR="00947ACE" w:rsidRPr="00927126">
        <w:rPr>
          <w:rFonts w:ascii="Arial" w:eastAsia="Arial" w:hAnsi="Arial" w:cs="Arial"/>
          <w:b/>
        </w:rPr>
        <w:t xml:space="preserve"> 30</w:t>
      </w:r>
      <w:r w:rsidRPr="00927126">
        <w:rPr>
          <w:rFonts w:ascii="Arial" w:eastAsia="Arial" w:hAnsi="Arial" w:cs="Arial"/>
          <w:b/>
        </w:rPr>
        <w:tab/>
      </w:r>
      <w:r w:rsidRPr="00927126">
        <w:rPr>
          <w:rFonts w:ascii="Arial" w:eastAsia="Arial" w:hAnsi="Arial" w:cs="Arial"/>
          <w:b/>
        </w:rPr>
        <w:tab/>
      </w:r>
      <w:r w:rsidR="001B1879">
        <w:rPr>
          <w:rFonts w:ascii="Arial" w:eastAsia="Arial" w:hAnsi="Arial" w:cs="Arial"/>
          <w:b/>
        </w:rPr>
        <w:t>Red</w:t>
      </w:r>
      <w:r w:rsidR="00947ACE" w:rsidRPr="00927126">
        <w:rPr>
          <w:rFonts w:ascii="Arial" w:eastAsia="Arial" w:hAnsi="Arial" w:cs="Arial"/>
          <w:b/>
        </w:rPr>
        <w:t xml:space="preserve"> 23</w:t>
      </w:r>
      <w:r w:rsidR="00947ACE" w:rsidRPr="00927126">
        <w:rPr>
          <w:rFonts w:ascii="Arial" w:eastAsia="Arial" w:hAnsi="Arial" w:cs="Arial"/>
          <w:b/>
        </w:rPr>
        <w:tab/>
      </w:r>
      <w:r w:rsidRPr="00927126">
        <w:rPr>
          <w:rFonts w:ascii="Arial" w:eastAsia="Arial" w:hAnsi="Arial" w:cs="Arial"/>
          <w:b/>
        </w:rPr>
        <w:tab/>
      </w:r>
      <w:r w:rsidR="001B1879">
        <w:rPr>
          <w:rFonts w:ascii="Arial" w:eastAsia="Arial" w:hAnsi="Arial" w:cs="Arial"/>
          <w:b/>
        </w:rPr>
        <w:t>White</w:t>
      </w:r>
      <w:r w:rsidR="00947ACE" w:rsidRPr="00927126">
        <w:rPr>
          <w:rFonts w:ascii="Arial" w:eastAsia="Arial" w:hAnsi="Arial" w:cs="Arial"/>
          <w:b/>
        </w:rPr>
        <w:t xml:space="preserve"> 17</w:t>
      </w:r>
    </w:p>
    <w:p w:rsidR="00046E84" w:rsidRPr="001B43CC" w:rsidRDefault="00F02CEF" w:rsidP="00046E84">
      <w:pPr>
        <w:widowControl/>
        <w:tabs>
          <w:tab w:val="left" w:pos="432"/>
          <w:tab w:val="left" w:pos="720"/>
          <w:tab w:val="left" w:pos="1260"/>
        </w:tabs>
        <w:rPr>
          <w:rFonts w:ascii="Arial" w:eastAsia="Times New Roman" w:hAnsi="Arial" w:cs="Arial"/>
          <w:b/>
        </w:rPr>
      </w:pPr>
      <w:r w:rsidRPr="001B43CC">
        <w:rPr>
          <w:rFonts w:ascii="Arial" w:eastAsia="Times New Roman" w:hAnsi="Arial" w:cs="Arial"/>
          <w:b/>
        </w:rPr>
        <w:t>Class 1:</w:t>
      </w:r>
      <w:r w:rsidR="00CA3EBB" w:rsidRPr="001B43CC">
        <w:rPr>
          <w:rFonts w:ascii="Arial" w:eastAsia="Times New Roman" w:hAnsi="Arial" w:cs="Arial"/>
          <w:b/>
        </w:rPr>
        <w:tab/>
        <w:t>Yeast Bread/Roll</w:t>
      </w:r>
      <w:r w:rsidR="00CA3EBB" w:rsidRPr="001B43CC">
        <w:rPr>
          <w:rFonts w:ascii="Arial" w:eastAsia="Times New Roman" w:hAnsi="Arial" w:cs="Arial"/>
          <w:b/>
        </w:rPr>
        <w:tab/>
      </w:r>
      <w:r w:rsidR="00046E84" w:rsidRPr="00364774">
        <w:rPr>
          <w:rFonts w:ascii="Arial" w:eastAsia="Times New Roman" w:hAnsi="Arial" w:cs="Arial"/>
        </w:rPr>
        <w:t>State Qualifying Class</w:t>
      </w:r>
    </w:p>
    <w:p w:rsidR="00F02CEF" w:rsidRPr="007D0C4F" w:rsidRDefault="00F02CEF" w:rsidP="00046E84">
      <w:pPr>
        <w:widowControl/>
        <w:tabs>
          <w:tab w:val="left" w:pos="270"/>
          <w:tab w:val="left" w:pos="630"/>
          <w:tab w:val="left" w:pos="990"/>
        </w:tabs>
        <w:ind w:left="990" w:hanging="990"/>
        <w:rPr>
          <w:rFonts w:ascii="Arial" w:eastAsia="Times New Roman" w:hAnsi="Arial" w:cs="Arial"/>
          <w:sz w:val="21"/>
          <w:szCs w:val="21"/>
        </w:rPr>
      </w:pPr>
      <w:r w:rsidRPr="007D0C4F">
        <w:rPr>
          <w:rFonts w:ascii="Arial" w:eastAsia="Times New Roman" w:hAnsi="Arial" w:cs="Arial"/>
          <w:sz w:val="21"/>
          <w:szCs w:val="21"/>
        </w:rPr>
        <w:tab/>
        <w:t xml:space="preserve">Lot A - ¼ </w:t>
      </w:r>
      <w:r w:rsidR="00046E84" w:rsidRPr="007D0C4F">
        <w:rPr>
          <w:rFonts w:ascii="Arial" w:eastAsia="Times New Roman" w:hAnsi="Arial" w:cs="Arial"/>
          <w:sz w:val="21"/>
          <w:szCs w:val="21"/>
        </w:rPr>
        <w:t>loaf of white, whole wheat, or variety yeast b</w:t>
      </w:r>
      <w:r w:rsidR="00CA3EBB" w:rsidRPr="007D0C4F">
        <w:rPr>
          <w:rFonts w:ascii="Arial" w:eastAsia="Times New Roman" w:hAnsi="Arial" w:cs="Arial"/>
          <w:sz w:val="21"/>
          <w:szCs w:val="21"/>
        </w:rPr>
        <w:t>read including an end</w:t>
      </w:r>
    </w:p>
    <w:p w:rsidR="00046E84" w:rsidRPr="007D0C4F" w:rsidRDefault="00F02CEF" w:rsidP="00046E84">
      <w:pPr>
        <w:widowControl/>
        <w:tabs>
          <w:tab w:val="left" w:pos="270"/>
          <w:tab w:val="left" w:pos="630"/>
          <w:tab w:val="left" w:pos="990"/>
        </w:tabs>
        <w:ind w:left="990" w:hanging="990"/>
        <w:rPr>
          <w:rFonts w:ascii="Arial" w:eastAsia="Times New Roman" w:hAnsi="Arial" w:cs="Arial"/>
          <w:sz w:val="21"/>
          <w:szCs w:val="21"/>
        </w:rPr>
      </w:pPr>
      <w:r w:rsidRPr="007D0C4F">
        <w:rPr>
          <w:rFonts w:ascii="Arial" w:eastAsia="Times New Roman" w:hAnsi="Arial" w:cs="Arial"/>
          <w:sz w:val="21"/>
          <w:szCs w:val="21"/>
        </w:rPr>
        <w:tab/>
        <w:t xml:space="preserve">Lot B - </w:t>
      </w:r>
      <w:r w:rsidR="00046E84" w:rsidRPr="007D0C4F">
        <w:rPr>
          <w:rFonts w:ascii="Arial" w:eastAsia="Times New Roman" w:hAnsi="Arial" w:cs="Arial"/>
          <w:sz w:val="21"/>
          <w:szCs w:val="21"/>
        </w:rPr>
        <w:t>4 yeast rolls</w:t>
      </w:r>
    </w:p>
    <w:p w:rsidR="00F02CEF" w:rsidRPr="001B43CC" w:rsidRDefault="00F02CEF" w:rsidP="00046E84">
      <w:pPr>
        <w:widowControl/>
        <w:tabs>
          <w:tab w:val="left" w:pos="432"/>
          <w:tab w:val="left" w:pos="720"/>
          <w:tab w:val="left" w:pos="1260"/>
        </w:tabs>
        <w:rPr>
          <w:rFonts w:ascii="Arial" w:eastAsia="Times New Roman" w:hAnsi="Arial" w:cs="Arial"/>
          <w:b/>
        </w:rPr>
      </w:pPr>
    </w:p>
    <w:p w:rsidR="00046E84" w:rsidRPr="001B43CC" w:rsidRDefault="00F02CEF" w:rsidP="00046E84">
      <w:pPr>
        <w:widowControl/>
        <w:tabs>
          <w:tab w:val="left" w:pos="432"/>
          <w:tab w:val="left" w:pos="720"/>
          <w:tab w:val="left" w:pos="1260"/>
        </w:tabs>
        <w:rPr>
          <w:rFonts w:ascii="Arial" w:eastAsia="Times New Roman" w:hAnsi="Arial" w:cs="Arial"/>
          <w:b/>
        </w:rPr>
      </w:pPr>
      <w:r w:rsidRPr="001B43CC">
        <w:rPr>
          <w:rFonts w:ascii="Arial" w:eastAsia="Times New Roman" w:hAnsi="Arial" w:cs="Arial"/>
          <w:b/>
        </w:rPr>
        <w:t>Class 2:</w:t>
      </w:r>
      <w:r w:rsidRPr="001B43CC">
        <w:rPr>
          <w:rFonts w:ascii="Arial" w:eastAsia="Times New Roman" w:hAnsi="Arial" w:cs="Arial"/>
          <w:b/>
        </w:rPr>
        <w:tab/>
      </w:r>
      <w:r w:rsidR="00046E84" w:rsidRPr="001B43CC">
        <w:rPr>
          <w:rFonts w:ascii="Arial" w:eastAsia="Times New Roman" w:hAnsi="Arial" w:cs="Arial"/>
          <w:b/>
        </w:rPr>
        <w:t>Qu</w:t>
      </w:r>
      <w:r w:rsidR="00CA3EBB" w:rsidRPr="001B43CC">
        <w:rPr>
          <w:rFonts w:ascii="Arial" w:eastAsia="Times New Roman" w:hAnsi="Arial" w:cs="Arial"/>
          <w:b/>
        </w:rPr>
        <w:t>ick Breads and Muffins</w:t>
      </w:r>
      <w:r w:rsidR="00CA3EBB" w:rsidRPr="001B43CC">
        <w:rPr>
          <w:rFonts w:ascii="Arial" w:eastAsia="Times New Roman" w:hAnsi="Arial" w:cs="Arial"/>
          <w:b/>
        </w:rPr>
        <w:tab/>
      </w:r>
      <w:r w:rsidR="00046E84" w:rsidRPr="00364774">
        <w:rPr>
          <w:rFonts w:ascii="Arial" w:eastAsia="Times New Roman" w:hAnsi="Arial" w:cs="Arial"/>
        </w:rPr>
        <w:t>State Qualifying Class</w:t>
      </w:r>
      <w:r w:rsidR="00046E84" w:rsidRPr="001B43CC">
        <w:rPr>
          <w:rFonts w:ascii="Arial" w:eastAsia="Times New Roman" w:hAnsi="Arial" w:cs="Arial"/>
          <w:b/>
        </w:rPr>
        <w:t xml:space="preserve"> </w:t>
      </w:r>
    </w:p>
    <w:p w:rsidR="00F02CEF" w:rsidRPr="007D0C4F" w:rsidRDefault="00046E84" w:rsidP="00046E84">
      <w:pPr>
        <w:widowControl/>
        <w:tabs>
          <w:tab w:val="left" w:pos="270"/>
          <w:tab w:val="left" w:pos="630"/>
          <w:tab w:val="left" w:pos="990"/>
        </w:tabs>
        <w:rPr>
          <w:rFonts w:ascii="Arial" w:eastAsia="Times New Roman" w:hAnsi="Arial" w:cs="Arial"/>
          <w:sz w:val="21"/>
          <w:szCs w:val="21"/>
        </w:rPr>
      </w:pPr>
      <w:r w:rsidRPr="007D0C4F">
        <w:rPr>
          <w:rFonts w:ascii="Arial" w:eastAsia="Times New Roman" w:hAnsi="Arial" w:cs="Arial"/>
          <w:sz w:val="21"/>
          <w:szCs w:val="21"/>
        </w:rPr>
        <w:tab/>
        <w:t>Lot</w:t>
      </w:r>
      <w:r w:rsidRPr="007D0C4F">
        <w:rPr>
          <w:rFonts w:ascii="Arial" w:eastAsia="Times New Roman" w:hAnsi="Arial" w:cs="Arial"/>
          <w:sz w:val="21"/>
          <w:szCs w:val="21"/>
        </w:rPr>
        <w:tab/>
        <w:t>A</w:t>
      </w:r>
      <w:r w:rsidR="00F02CEF" w:rsidRPr="007D0C4F">
        <w:rPr>
          <w:rFonts w:ascii="Arial" w:eastAsia="Times New Roman" w:hAnsi="Arial" w:cs="Arial"/>
          <w:sz w:val="21"/>
          <w:szCs w:val="21"/>
        </w:rPr>
        <w:t xml:space="preserve"> - ¼ loaf</w:t>
      </w:r>
      <w:r w:rsidRPr="007D0C4F">
        <w:rPr>
          <w:rFonts w:ascii="Arial" w:eastAsia="Times New Roman" w:hAnsi="Arial" w:cs="Arial"/>
          <w:sz w:val="21"/>
          <w:szCs w:val="21"/>
        </w:rPr>
        <w:t xml:space="preserve"> – unsliced, including a</w:t>
      </w:r>
      <w:r w:rsidR="00CA3EBB" w:rsidRPr="007D0C4F">
        <w:rPr>
          <w:rFonts w:ascii="Arial" w:eastAsia="Times New Roman" w:hAnsi="Arial" w:cs="Arial"/>
          <w:sz w:val="21"/>
          <w:szCs w:val="21"/>
        </w:rPr>
        <w:t>n end</w:t>
      </w:r>
    </w:p>
    <w:p w:rsidR="00046E84" w:rsidRPr="007D0C4F" w:rsidRDefault="00F02CEF" w:rsidP="00046E84">
      <w:pPr>
        <w:widowControl/>
        <w:tabs>
          <w:tab w:val="left" w:pos="270"/>
          <w:tab w:val="left" w:pos="630"/>
          <w:tab w:val="left" w:pos="990"/>
        </w:tabs>
        <w:rPr>
          <w:rFonts w:ascii="Arial" w:eastAsia="Times New Roman" w:hAnsi="Arial" w:cs="Arial"/>
          <w:sz w:val="21"/>
          <w:szCs w:val="21"/>
        </w:rPr>
      </w:pPr>
      <w:r w:rsidRPr="007D0C4F">
        <w:rPr>
          <w:rFonts w:ascii="Arial" w:eastAsia="Times New Roman" w:hAnsi="Arial" w:cs="Arial"/>
          <w:sz w:val="21"/>
          <w:szCs w:val="21"/>
        </w:rPr>
        <w:tab/>
        <w:t xml:space="preserve">Lot B - </w:t>
      </w:r>
      <w:r w:rsidR="00046E84" w:rsidRPr="007D0C4F">
        <w:rPr>
          <w:rFonts w:ascii="Arial" w:eastAsia="Times New Roman" w:hAnsi="Arial" w:cs="Arial"/>
          <w:sz w:val="21"/>
          <w:szCs w:val="21"/>
        </w:rPr>
        <w:t>4 muffins, biscuits or scones</w:t>
      </w:r>
    </w:p>
    <w:p w:rsidR="00F02CEF" w:rsidRPr="001B43CC" w:rsidRDefault="00F02CEF" w:rsidP="00046E84">
      <w:pPr>
        <w:widowControl/>
        <w:tabs>
          <w:tab w:val="left" w:pos="270"/>
          <w:tab w:val="left" w:pos="630"/>
          <w:tab w:val="left" w:pos="990"/>
        </w:tabs>
        <w:rPr>
          <w:rFonts w:ascii="Arial" w:eastAsia="Times New Roman" w:hAnsi="Arial" w:cs="Arial"/>
          <w:szCs w:val="20"/>
        </w:rPr>
      </w:pPr>
    </w:p>
    <w:p w:rsidR="00046E84" w:rsidRPr="001B43CC" w:rsidRDefault="00046E84" w:rsidP="00F02CEF">
      <w:pPr>
        <w:widowControl/>
        <w:tabs>
          <w:tab w:val="left" w:pos="432"/>
          <w:tab w:val="left" w:pos="720"/>
          <w:tab w:val="left" w:pos="1260"/>
        </w:tabs>
        <w:ind w:left="720" w:hanging="720"/>
        <w:rPr>
          <w:rFonts w:ascii="Arial" w:eastAsia="Times New Roman" w:hAnsi="Arial" w:cs="Arial"/>
          <w:b/>
        </w:rPr>
      </w:pPr>
      <w:r w:rsidRPr="001B43CC">
        <w:rPr>
          <w:rFonts w:ascii="Arial" w:eastAsia="Times New Roman" w:hAnsi="Arial" w:cs="Arial"/>
          <w:b/>
        </w:rPr>
        <w:t>Class 3</w:t>
      </w:r>
      <w:r w:rsidR="00F02CEF" w:rsidRPr="001B43CC">
        <w:rPr>
          <w:rFonts w:ascii="Arial" w:eastAsia="Times New Roman" w:hAnsi="Arial" w:cs="Arial"/>
          <w:b/>
        </w:rPr>
        <w:t>:</w:t>
      </w:r>
      <w:r w:rsidR="00CA3EBB" w:rsidRPr="001B43CC">
        <w:rPr>
          <w:rFonts w:ascii="Arial" w:eastAsia="Times New Roman" w:hAnsi="Arial" w:cs="Arial"/>
          <w:b/>
        </w:rPr>
        <w:tab/>
        <w:t>Desserts</w:t>
      </w:r>
      <w:r w:rsidR="00CA3EBB" w:rsidRPr="001B43CC">
        <w:rPr>
          <w:rFonts w:ascii="Arial" w:eastAsia="Times New Roman" w:hAnsi="Arial" w:cs="Arial"/>
          <w:b/>
        </w:rPr>
        <w:tab/>
      </w:r>
      <w:r w:rsidR="00CA3EBB" w:rsidRPr="001B43CC">
        <w:rPr>
          <w:rFonts w:ascii="Arial" w:eastAsia="Times New Roman" w:hAnsi="Arial" w:cs="Arial"/>
          <w:b/>
        </w:rPr>
        <w:tab/>
      </w:r>
      <w:r w:rsidRPr="00364774">
        <w:rPr>
          <w:rFonts w:ascii="Arial" w:eastAsia="Times New Roman" w:hAnsi="Arial" w:cs="Arial"/>
        </w:rPr>
        <w:t>State Qualifying Class</w:t>
      </w:r>
    </w:p>
    <w:p w:rsidR="00F02CEF" w:rsidRPr="007D0C4F" w:rsidRDefault="00F02CEF" w:rsidP="00046E84">
      <w:pPr>
        <w:widowControl/>
        <w:tabs>
          <w:tab w:val="left" w:pos="270"/>
          <w:tab w:val="left" w:pos="630"/>
          <w:tab w:val="left" w:pos="990"/>
        </w:tabs>
        <w:ind w:left="576" w:hanging="576"/>
        <w:rPr>
          <w:rFonts w:ascii="Arial" w:eastAsia="Times New Roman" w:hAnsi="Arial" w:cs="Arial"/>
          <w:sz w:val="21"/>
          <w:szCs w:val="21"/>
        </w:rPr>
      </w:pPr>
      <w:r w:rsidRPr="007D0C4F">
        <w:rPr>
          <w:rFonts w:ascii="Arial" w:eastAsia="Times New Roman" w:hAnsi="Arial" w:cs="Arial"/>
          <w:sz w:val="21"/>
          <w:szCs w:val="21"/>
        </w:rPr>
        <w:tab/>
        <w:t xml:space="preserve">Lot A - </w:t>
      </w:r>
      <w:r w:rsidR="00CA3EBB" w:rsidRPr="007D0C4F">
        <w:rPr>
          <w:rFonts w:ascii="Arial" w:eastAsia="Times New Roman" w:hAnsi="Arial" w:cs="Arial"/>
          <w:sz w:val="21"/>
          <w:szCs w:val="21"/>
        </w:rPr>
        <w:t>4 cookies</w:t>
      </w:r>
    </w:p>
    <w:p w:rsidR="00F02CEF" w:rsidRPr="007D0C4F" w:rsidRDefault="00F02CEF" w:rsidP="00046E84">
      <w:pPr>
        <w:widowControl/>
        <w:tabs>
          <w:tab w:val="left" w:pos="270"/>
          <w:tab w:val="left" w:pos="630"/>
          <w:tab w:val="left" w:pos="990"/>
        </w:tabs>
        <w:ind w:left="576" w:hanging="576"/>
        <w:rPr>
          <w:rFonts w:ascii="Arial" w:eastAsia="Times New Roman" w:hAnsi="Arial" w:cs="Arial"/>
          <w:sz w:val="21"/>
          <w:szCs w:val="21"/>
        </w:rPr>
      </w:pPr>
      <w:r w:rsidRPr="007D0C4F">
        <w:rPr>
          <w:rFonts w:ascii="Arial" w:eastAsia="Times New Roman" w:hAnsi="Arial" w:cs="Arial"/>
          <w:sz w:val="21"/>
          <w:szCs w:val="21"/>
        </w:rPr>
        <w:tab/>
        <w:t xml:space="preserve">Lot B - </w:t>
      </w:r>
      <w:r w:rsidR="00CA3EBB" w:rsidRPr="007D0C4F">
        <w:rPr>
          <w:rFonts w:ascii="Arial" w:eastAsia="Times New Roman" w:hAnsi="Arial" w:cs="Arial"/>
          <w:sz w:val="21"/>
          <w:szCs w:val="21"/>
        </w:rPr>
        <w:t>¼ of a cake</w:t>
      </w:r>
    </w:p>
    <w:p w:rsidR="00046E84" w:rsidRPr="007D0C4F" w:rsidRDefault="00F02CEF" w:rsidP="00046E84">
      <w:pPr>
        <w:widowControl/>
        <w:tabs>
          <w:tab w:val="left" w:pos="270"/>
          <w:tab w:val="left" w:pos="630"/>
          <w:tab w:val="left" w:pos="990"/>
        </w:tabs>
        <w:ind w:left="576" w:hanging="576"/>
        <w:rPr>
          <w:rFonts w:ascii="Arial" w:eastAsia="Times New Roman" w:hAnsi="Arial" w:cs="Arial"/>
          <w:sz w:val="21"/>
          <w:szCs w:val="21"/>
        </w:rPr>
      </w:pPr>
      <w:r w:rsidRPr="007D0C4F">
        <w:rPr>
          <w:rFonts w:ascii="Arial" w:eastAsia="Times New Roman" w:hAnsi="Arial" w:cs="Arial"/>
          <w:sz w:val="21"/>
          <w:szCs w:val="21"/>
        </w:rPr>
        <w:tab/>
        <w:t xml:space="preserve">Lot C - </w:t>
      </w:r>
      <w:r w:rsidR="00046E84" w:rsidRPr="007D0C4F">
        <w:rPr>
          <w:rFonts w:ascii="Arial" w:eastAsia="Times New Roman" w:hAnsi="Arial" w:cs="Arial"/>
          <w:sz w:val="21"/>
          <w:szCs w:val="21"/>
        </w:rPr>
        <w:t>4 pieces of candy</w:t>
      </w:r>
    </w:p>
    <w:p w:rsidR="00046E84" w:rsidRPr="007D0C4F" w:rsidRDefault="00CA3EBB" w:rsidP="00F02CEF">
      <w:pPr>
        <w:widowControl/>
        <w:tabs>
          <w:tab w:val="left" w:pos="270"/>
          <w:tab w:val="left" w:pos="990"/>
        </w:tabs>
        <w:ind w:left="990" w:hanging="990"/>
        <w:rPr>
          <w:rFonts w:ascii="Arial" w:eastAsia="Times New Roman" w:hAnsi="Arial" w:cs="Arial"/>
          <w:sz w:val="21"/>
          <w:szCs w:val="21"/>
        </w:rPr>
      </w:pPr>
      <w:r w:rsidRPr="007D0C4F">
        <w:rPr>
          <w:rFonts w:ascii="Arial" w:eastAsia="Times New Roman" w:hAnsi="Arial" w:cs="Arial"/>
          <w:sz w:val="21"/>
          <w:szCs w:val="21"/>
        </w:rPr>
        <w:tab/>
      </w:r>
      <w:r w:rsidR="00F02CEF" w:rsidRPr="007D0C4F">
        <w:rPr>
          <w:rFonts w:ascii="Arial" w:eastAsia="Times New Roman" w:hAnsi="Arial" w:cs="Arial"/>
          <w:sz w:val="21"/>
          <w:szCs w:val="21"/>
        </w:rPr>
        <w:t xml:space="preserve">Lot D - </w:t>
      </w:r>
      <w:r w:rsidR="00046E84" w:rsidRPr="007D0C4F">
        <w:rPr>
          <w:rFonts w:ascii="Arial" w:eastAsia="Times New Roman" w:hAnsi="Arial" w:cs="Arial"/>
          <w:sz w:val="21"/>
          <w:szCs w:val="21"/>
        </w:rPr>
        <w:t>Pastries and Pies – 1 whole pie, or cobbler or tart in disposable tin and covered with plastic.  Remaining portions will not be returned.</w:t>
      </w:r>
    </w:p>
    <w:p w:rsidR="00F02CEF" w:rsidRPr="001B43CC" w:rsidRDefault="00F02CEF" w:rsidP="00046E84">
      <w:pPr>
        <w:widowControl/>
        <w:tabs>
          <w:tab w:val="left" w:pos="540"/>
          <w:tab w:val="left" w:pos="990"/>
        </w:tabs>
        <w:ind w:left="990" w:hanging="990"/>
        <w:rPr>
          <w:rFonts w:ascii="Arial" w:eastAsia="Times New Roman" w:hAnsi="Arial" w:cs="Arial"/>
        </w:rPr>
      </w:pPr>
    </w:p>
    <w:p w:rsidR="00046E84" w:rsidRPr="001B43CC" w:rsidRDefault="00F02CEF" w:rsidP="00F02CEF">
      <w:pPr>
        <w:widowControl/>
        <w:tabs>
          <w:tab w:val="left" w:pos="540"/>
          <w:tab w:val="left" w:pos="1260"/>
        </w:tabs>
        <w:ind w:left="990" w:hanging="990"/>
        <w:rPr>
          <w:rFonts w:ascii="Arial" w:eastAsia="Times New Roman" w:hAnsi="Arial" w:cs="Arial"/>
          <w:b/>
        </w:rPr>
      </w:pPr>
      <w:r w:rsidRPr="001B43CC">
        <w:rPr>
          <w:rFonts w:ascii="Arial" w:eastAsia="Times New Roman" w:hAnsi="Arial" w:cs="Arial"/>
          <w:b/>
        </w:rPr>
        <w:t>Class 4:</w:t>
      </w:r>
      <w:r w:rsidR="00046E84" w:rsidRPr="001B43CC">
        <w:rPr>
          <w:rFonts w:ascii="Arial" w:eastAsia="Times New Roman" w:hAnsi="Arial" w:cs="Arial"/>
          <w:b/>
        </w:rPr>
        <w:t xml:space="preserve">  </w:t>
      </w:r>
      <w:r w:rsidRPr="001B43CC">
        <w:rPr>
          <w:rFonts w:ascii="Arial" w:eastAsia="Times New Roman" w:hAnsi="Arial" w:cs="Arial"/>
          <w:b/>
        </w:rPr>
        <w:tab/>
      </w:r>
      <w:r w:rsidRPr="001B43CC">
        <w:rPr>
          <w:rFonts w:ascii="Arial" w:eastAsia="Times New Roman" w:hAnsi="Arial" w:cs="Arial"/>
          <w:b/>
        </w:rPr>
        <w:tab/>
      </w:r>
      <w:r w:rsidR="00046E84" w:rsidRPr="001B43CC">
        <w:rPr>
          <w:rFonts w:ascii="Arial" w:eastAsia="Times New Roman" w:hAnsi="Arial" w:cs="Arial"/>
          <w:b/>
        </w:rPr>
        <w:t xml:space="preserve">Baked Item – Special Diet   </w:t>
      </w:r>
      <w:r w:rsidR="00046E84" w:rsidRPr="00364774">
        <w:rPr>
          <w:rFonts w:ascii="Arial" w:eastAsia="Times New Roman" w:hAnsi="Arial" w:cs="Arial"/>
        </w:rPr>
        <w:t>State Qualifying Class</w:t>
      </w:r>
    </w:p>
    <w:p w:rsidR="00046E84" w:rsidRPr="007D0C4F" w:rsidRDefault="00046E84" w:rsidP="00F02CEF">
      <w:pPr>
        <w:widowControl/>
        <w:tabs>
          <w:tab w:val="left" w:pos="540"/>
          <w:tab w:val="left" w:pos="990"/>
        </w:tabs>
        <w:ind w:left="990" w:hanging="990"/>
        <w:rPr>
          <w:rFonts w:ascii="Arial" w:eastAsia="Times New Roman" w:hAnsi="Arial" w:cs="Arial"/>
          <w:sz w:val="21"/>
          <w:szCs w:val="21"/>
        </w:rPr>
      </w:pPr>
      <w:r w:rsidRPr="007D0C4F">
        <w:rPr>
          <w:rFonts w:ascii="Arial" w:eastAsia="Times New Roman" w:hAnsi="Arial" w:cs="Arial"/>
          <w:sz w:val="21"/>
          <w:szCs w:val="21"/>
        </w:rPr>
        <w:tab/>
        <w:t xml:space="preserve">     </w:t>
      </w:r>
      <w:r w:rsidR="00F02CEF" w:rsidRPr="007D0C4F">
        <w:rPr>
          <w:rFonts w:ascii="Arial" w:eastAsia="Times New Roman" w:hAnsi="Arial" w:cs="Arial"/>
          <w:sz w:val="21"/>
          <w:szCs w:val="21"/>
        </w:rPr>
        <w:tab/>
      </w:r>
      <w:r w:rsidRPr="007D0C4F">
        <w:rPr>
          <w:rFonts w:ascii="Arial" w:eastAsia="Times New Roman" w:hAnsi="Arial" w:cs="Arial"/>
          <w:sz w:val="21"/>
          <w:szCs w:val="21"/>
        </w:rPr>
        <w:t>Enter the required amount for the type of item (may be diabetic, gluten free, vegan etc</w:t>
      </w:r>
      <w:r w:rsidR="00F02CEF" w:rsidRPr="007D0C4F">
        <w:rPr>
          <w:rFonts w:ascii="Arial" w:eastAsia="Times New Roman" w:hAnsi="Arial" w:cs="Arial"/>
          <w:sz w:val="21"/>
          <w:szCs w:val="21"/>
        </w:rPr>
        <w:t>.).  Include 3x</w:t>
      </w:r>
      <w:r w:rsidRPr="007D0C4F">
        <w:rPr>
          <w:rFonts w:ascii="Arial" w:eastAsia="Times New Roman" w:hAnsi="Arial" w:cs="Arial"/>
          <w:sz w:val="21"/>
          <w:szCs w:val="21"/>
        </w:rPr>
        <w:t>5 card with nutritional information.</w:t>
      </w:r>
    </w:p>
    <w:p w:rsidR="00F02CEF" w:rsidRPr="001B43CC" w:rsidRDefault="00F02CEF" w:rsidP="00046E84">
      <w:pPr>
        <w:widowControl/>
        <w:tabs>
          <w:tab w:val="left" w:pos="540"/>
          <w:tab w:val="left" w:pos="990"/>
        </w:tabs>
        <w:ind w:left="990" w:hanging="990"/>
        <w:rPr>
          <w:rFonts w:ascii="Arial" w:eastAsia="Times New Roman" w:hAnsi="Arial" w:cs="Arial"/>
        </w:rPr>
      </w:pPr>
    </w:p>
    <w:p w:rsidR="00046E84" w:rsidRPr="001B43CC" w:rsidRDefault="00F02CEF" w:rsidP="00612358">
      <w:pPr>
        <w:widowControl/>
        <w:tabs>
          <w:tab w:val="left" w:pos="432"/>
          <w:tab w:val="left" w:pos="720"/>
          <w:tab w:val="left" w:pos="1260"/>
        </w:tabs>
        <w:rPr>
          <w:rFonts w:ascii="Arial" w:eastAsia="Times New Roman" w:hAnsi="Arial" w:cs="Arial"/>
          <w:b/>
        </w:rPr>
      </w:pPr>
      <w:r w:rsidRPr="001B43CC">
        <w:rPr>
          <w:rFonts w:ascii="Arial" w:eastAsia="Times New Roman" w:hAnsi="Arial" w:cs="Arial"/>
          <w:b/>
        </w:rPr>
        <w:t>Class 5:</w:t>
      </w:r>
      <w:r w:rsidR="00046E84" w:rsidRPr="001B43CC">
        <w:rPr>
          <w:rFonts w:ascii="Arial" w:eastAsia="Times New Roman" w:hAnsi="Arial" w:cs="Arial"/>
          <w:b/>
        </w:rPr>
        <w:tab/>
        <w:t xml:space="preserve">Single Containers Preserved Foods       </w:t>
      </w:r>
      <w:r w:rsidR="00046E84" w:rsidRPr="00364774">
        <w:rPr>
          <w:rFonts w:ascii="Arial" w:eastAsia="Times New Roman" w:hAnsi="Arial" w:cs="Arial"/>
        </w:rPr>
        <w:t>State Qualifying Class</w:t>
      </w:r>
    </w:p>
    <w:p w:rsidR="00F02CEF" w:rsidRPr="007D0C4F" w:rsidRDefault="00046E84" w:rsidP="00F02CEF">
      <w:pPr>
        <w:widowControl/>
        <w:ind w:left="720"/>
        <w:rPr>
          <w:rFonts w:ascii="Arial" w:eastAsia="Times New Roman" w:hAnsi="Arial" w:cs="Arial"/>
          <w:sz w:val="21"/>
          <w:szCs w:val="21"/>
        </w:rPr>
      </w:pPr>
      <w:r w:rsidRPr="007D0C4F">
        <w:rPr>
          <w:rFonts w:ascii="Arial" w:eastAsia="Times New Roman" w:hAnsi="Arial" w:cs="Arial"/>
          <w:sz w:val="21"/>
          <w:szCs w:val="21"/>
        </w:rPr>
        <w:t>Refer to C0946 “Judging Preserved Food</w:t>
      </w:r>
      <w:r w:rsidR="00F02CEF" w:rsidRPr="007D0C4F">
        <w:rPr>
          <w:rFonts w:ascii="Arial" w:eastAsia="Times New Roman" w:hAnsi="Arial" w:cs="Arial"/>
          <w:sz w:val="21"/>
          <w:szCs w:val="21"/>
        </w:rPr>
        <w:t>.</w:t>
      </w:r>
      <w:r w:rsidRPr="007D0C4F">
        <w:rPr>
          <w:rFonts w:ascii="Arial" w:eastAsia="Times New Roman" w:hAnsi="Arial" w:cs="Arial"/>
          <w:sz w:val="21"/>
          <w:szCs w:val="21"/>
        </w:rPr>
        <w:t xml:space="preserve">”  </w:t>
      </w:r>
    </w:p>
    <w:p w:rsidR="00046E84" w:rsidRPr="007D0C4F" w:rsidRDefault="00046E84" w:rsidP="00F02CEF">
      <w:pPr>
        <w:widowControl/>
        <w:ind w:left="720"/>
        <w:rPr>
          <w:rFonts w:ascii="Arial" w:eastAsia="Times New Roman" w:hAnsi="Arial" w:cs="Arial"/>
          <w:sz w:val="21"/>
          <w:szCs w:val="21"/>
        </w:rPr>
      </w:pPr>
      <w:r w:rsidRPr="007D0C4F">
        <w:rPr>
          <w:rFonts w:ascii="Arial" w:eastAsia="Times New Roman" w:hAnsi="Arial" w:cs="Arial"/>
          <w:sz w:val="21"/>
          <w:szCs w:val="21"/>
        </w:rPr>
        <w:t>Preserved Food entries not collected at time of check out will be disposed of.</w:t>
      </w:r>
    </w:p>
    <w:p w:rsidR="00F02CEF" w:rsidRPr="007D0C4F" w:rsidRDefault="00CA3EBB" w:rsidP="00CA3EBB">
      <w:pPr>
        <w:widowControl/>
        <w:tabs>
          <w:tab w:val="left" w:pos="270"/>
          <w:tab w:val="left" w:pos="432"/>
          <w:tab w:val="left" w:pos="720"/>
        </w:tabs>
        <w:rPr>
          <w:rFonts w:ascii="Arial" w:eastAsia="Times New Roman" w:hAnsi="Arial" w:cs="Arial"/>
          <w:sz w:val="21"/>
          <w:szCs w:val="21"/>
        </w:rPr>
      </w:pPr>
      <w:r w:rsidRPr="007D0C4F">
        <w:rPr>
          <w:rFonts w:ascii="Arial" w:eastAsia="Times New Roman" w:hAnsi="Arial" w:cs="Arial"/>
          <w:sz w:val="21"/>
          <w:szCs w:val="21"/>
        </w:rPr>
        <w:tab/>
      </w:r>
      <w:r w:rsidR="00F02CEF" w:rsidRPr="007D0C4F">
        <w:rPr>
          <w:rFonts w:ascii="Arial" w:eastAsia="Times New Roman" w:hAnsi="Arial" w:cs="Arial"/>
          <w:sz w:val="21"/>
          <w:szCs w:val="21"/>
        </w:rPr>
        <w:t xml:space="preserve">Lot A - </w:t>
      </w:r>
      <w:r w:rsidR="00046E84" w:rsidRPr="007D0C4F">
        <w:rPr>
          <w:rFonts w:ascii="Arial" w:eastAsia="Times New Roman" w:hAnsi="Arial" w:cs="Arial"/>
          <w:sz w:val="21"/>
          <w:szCs w:val="21"/>
        </w:rPr>
        <w:t>¼ - ½ cup dried food product        Bring a com</w:t>
      </w:r>
      <w:r w:rsidR="00F02CEF" w:rsidRPr="007D0C4F">
        <w:rPr>
          <w:rFonts w:ascii="Arial" w:eastAsia="Times New Roman" w:hAnsi="Arial" w:cs="Arial"/>
          <w:sz w:val="21"/>
          <w:szCs w:val="21"/>
        </w:rPr>
        <w:t>pleted label C0804 with entry.</w:t>
      </w:r>
    </w:p>
    <w:p w:rsidR="00046E84" w:rsidRPr="007D0C4F" w:rsidRDefault="00F02CEF" w:rsidP="00046E84">
      <w:pPr>
        <w:widowControl/>
        <w:tabs>
          <w:tab w:val="left" w:pos="432"/>
          <w:tab w:val="left" w:pos="720"/>
        </w:tabs>
        <w:rPr>
          <w:rFonts w:ascii="Arial" w:eastAsia="Times New Roman" w:hAnsi="Arial" w:cs="Arial"/>
          <w:b/>
          <w:sz w:val="21"/>
          <w:szCs w:val="21"/>
        </w:rPr>
      </w:pPr>
      <w:r w:rsidRPr="007D0C4F">
        <w:rPr>
          <w:rFonts w:ascii="Arial" w:eastAsia="Times New Roman" w:hAnsi="Arial" w:cs="Arial"/>
          <w:sz w:val="21"/>
          <w:szCs w:val="21"/>
        </w:rPr>
        <w:tab/>
      </w:r>
      <w:r w:rsidRPr="007D0C4F">
        <w:rPr>
          <w:rFonts w:ascii="Arial" w:eastAsia="Times New Roman" w:hAnsi="Arial" w:cs="Arial"/>
          <w:sz w:val="21"/>
          <w:szCs w:val="21"/>
        </w:rPr>
        <w:tab/>
      </w:r>
      <w:r w:rsidR="00046E84" w:rsidRPr="007D0C4F">
        <w:rPr>
          <w:rFonts w:ascii="Arial" w:eastAsia="Times New Roman" w:hAnsi="Arial" w:cs="Arial"/>
          <w:sz w:val="21"/>
          <w:szCs w:val="21"/>
        </w:rPr>
        <w:t>If label is missing, item will be disqualified.</w:t>
      </w:r>
    </w:p>
    <w:p w:rsidR="00F02CEF" w:rsidRPr="007D0C4F" w:rsidRDefault="00CA3EBB" w:rsidP="00CA3EBB">
      <w:pPr>
        <w:widowControl/>
        <w:tabs>
          <w:tab w:val="left" w:pos="270"/>
        </w:tabs>
        <w:rPr>
          <w:rFonts w:ascii="Arial" w:eastAsia="Times New Roman" w:hAnsi="Arial" w:cs="Arial"/>
          <w:sz w:val="21"/>
          <w:szCs w:val="21"/>
        </w:rPr>
      </w:pPr>
      <w:r w:rsidRPr="007D0C4F">
        <w:rPr>
          <w:rFonts w:ascii="Arial" w:eastAsia="Times New Roman" w:hAnsi="Arial" w:cs="Arial"/>
          <w:sz w:val="21"/>
          <w:szCs w:val="21"/>
        </w:rPr>
        <w:tab/>
      </w:r>
      <w:r w:rsidR="00F02CEF" w:rsidRPr="007D0C4F">
        <w:rPr>
          <w:rFonts w:ascii="Arial" w:eastAsia="Times New Roman" w:hAnsi="Arial" w:cs="Arial"/>
          <w:sz w:val="21"/>
          <w:szCs w:val="21"/>
        </w:rPr>
        <w:t>Lot B -</w:t>
      </w:r>
      <w:r w:rsidR="00046E84" w:rsidRPr="007D0C4F">
        <w:rPr>
          <w:rFonts w:ascii="Arial" w:eastAsia="Times New Roman" w:hAnsi="Arial" w:cs="Arial"/>
          <w:sz w:val="21"/>
          <w:szCs w:val="21"/>
        </w:rPr>
        <w:t xml:space="preserve"> One jar of canned fruit or vegetable    </w:t>
      </w:r>
    </w:p>
    <w:p w:rsidR="00046E84" w:rsidRPr="007D0C4F" w:rsidRDefault="00F02CEF" w:rsidP="00F02CEF">
      <w:pPr>
        <w:widowControl/>
        <w:ind w:left="720"/>
        <w:rPr>
          <w:rFonts w:ascii="Arial" w:eastAsia="Times New Roman" w:hAnsi="Arial" w:cs="Arial"/>
          <w:sz w:val="21"/>
          <w:szCs w:val="21"/>
        </w:rPr>
      </w:pPr>
      <w:r w:rsidRPr="007D0C4F">
        <w:rPr>
          <w:rFonts w:ascii="Arial" w:eastAsia="Times New Roman" w:hAnsi="Arial" w:cs="Arial"/>
          <w:sz w:val="21"/>
          <w:szCs w:val="21"/>
        </w:rPr>
        <w:t>Entry m</w:t>
      </w:r>
      <w:r w:rsidR="00046E84" w:rsidRPr="007D0C4F">
        <w:rPr>
          <w:rFonts w:ascii="Arial" w:eastAsia="Times New Roman" w:hAnsi="Arial" w:cs="Arial"/>
          <w:sz w:val="21"/>
          <w:szCs w:val="21"/>
        </w:rPr>
        <w:t xml:space="preserve">ust be exhibited in standard canning jars, sealed with flat metal lids, </w:t>
      </w:r>
      <w:r w:rsidR="00046E84" w:rsidRPr="007D0C4F">
        <w:rPr>
          <w:rFonts w:ascii="Arial" w:eastAsia="Times New Roman" w:hAnsi="Arial" w:cs="Arial"/>
          <w:sz w:val="21"/>
          <w:szCs w:val="21"/>
          <w:u w:val="single"/>
        </w:rPr>
        <w:t>with screw bands attached</w:t>
      </w:r>
      <w:r w:rsidR="00046E84" w:rsidRPr="007D0C4F">
        <w:rPr>
          <w:rFonts w:ascii="Arial" w:eastAsia="Times New Roman" w:hAnsi="Arial" w:cs="Arial"/>
          <w:sz w:val="21"/>
          <w:szCs w:val="21"/>
        </w:rPr>
        <w:t>.  A</w:t>
      </w:r>
      <w:r w:rsidR="00F841B2">
        <w:rPr>
          <w:rFonts w:ascii="Arial" w:eastAsia="Times New Roman" w:hAnsi="Arial" w:cs="Arial"/>
          <w:sz w:val="21"/>
          <w:szCs w:val="21"/>
        </w:rPr>
        <w:t>ttach</w:t>
      </w:r>
      <w:r w:rsidR="00046E84" w:rsidRPr="007D0C4F">
        <w:rPr>
          <w:rFonts w:ascii="Arial" w:eastAsia="Times New Roman" w:hAnsi="Arial" w:cs="Arial"/>
          <w:sz w:val="21"/>
          <w:szCs w:val="21"/>
        </w:rPr>
        <w:t xml:space="preserve"> a completed C0803 4-H Food Preservation label to the top of the flat lid.  If label is missing, item will be disqualified.</w:t>
      </w:r>
    </w:p>
    <w:p w:rsidR="00046E84" w:rsidRPr="007D0C4F" w:rsidRDefault="00F02CEF" w:rsidP="00046E84">
      <w:pPr>
        <w:widowControl/>
        <w:tabs>
          <w:tab w:val="left" w:pos="270"/>
          <w:tab w:val="left" w:pos="630"/>
          <w:tab w:val="left" w:pos="990"/>
        </w:tabs>
        <w:ind w:left="990" w:hanging="990"/>
        <w:rPr>
          <w:rFonts w:ascii="Arial" w:eastAsia="Times New Roman" w:hAnsi="Arial" w:cs="Arial"/>
          <w:sz w:val="21"/>
          <w:szCs w:val="21"/>
        </w:rPr>
      </w:pPr>
      <w:r w:rsidRPr="007D0C4F">
        <w:rPr>
          <w:rFonts w:ascii="Arial" w:eastAsia="Times New Roman" w:hAnsi="Arial" w:cs="Arial"/>
          <w:sz w:val="21"/>
          <w:szCs w:val="21"/>
        </w:rPr>
        <w:tab/>
        <w:t xml:space="preserve">Lot C - </w:t>
      </w:r>
      <w:r w:rsidR="00046E84" w:rsidRPr="007D0C4F">
        <w:rPr>
          <w:rFonts w:ascii="Arial" w:eastAsia="Times New Roman" w:hAnsi="Arial" w:cs="Arial"/>
          <w:sz w:val="21"/>
          <w:szCs w:val="21"/>
        </w:rPr>
        <w:t xml:space="preserve">One jar of pickles, relish, chutney, etc. (pickled products only).  </w:t>
      </w:r>
    </w:p>
    <w:p w:rsidR="00F02CEF" w:rsidRPr="007D0C4F" w:rsidRDefault="00F02CEF" w:rsidP="00046E84">
      <w:pPr>
        <w:widowControl/>
        <w:tabs>
          <w:tab w:val="left" w:pos="270"/>
          <w:tab w:val="left" w:pos="630"/>
          <w:tab w:val="left" w:pos="990"/>
        </w:tabs>
        <w:ind w:left="990" w:hanging="990"/>
        <w:rPr>
          <w:rFonts w:ascii="Arial" w:eastAsia="Times New Roman" w:hAnsi="Arial" w:cs="Arial"/>
          <w:sz w:val="21"/>
          <w:szCs w:val="21"/>
        </w:rPr>
      </w:pPr>
      <w:r w:rsidRPr="007D0C4F">
        <w:rPr>
          <w:rFonts w:ascii="Arial" w:eastAsia="Times New Roman" w:hAnsi="Arial" w:cs="Arial"/>
          <w:sz w:val="21"/>
          <w:szCs w:val="21"/>
        </w:rPr>
        <w:tab/>
        <w:t xml:space="preserve">Lot D - </w:t>
      </w:r>
      <w:r w:rsidR="00046E84" w:rsidRPr="007D0C4F">
        <w:rPr>
          <w:rFonts w:ascii="Arial" w:eastAsia="Times New Roman" w:hAnsi="Arial" w:cs="Arial"/>
          <w:sz w:val="21"/>
          <w:szCs w:val="21"/>
        </w:rPr>
        <w:t xml:space="preserve">One jar of Jelly, Jam Preserves, Conserve or Marmalades.  No frozen jams.  </w:t>
      </w:r>
    </w:p>
    <w:p w:rsidR="00046E84" w:rsidRPr="007D0C4F" w:rsidRDefault="00046E84" w:rsidP="00F02CEF">
      <w:pPr>
        <w:widowControl/>
        <w:tabs>
          <w:tab w:val="left" w:pos="270"/>
          <w:tab w:val="left" w:pos="630"/>
          <w:tab w:val="left" w:pos="1080"/>
        </w:tabs>
        <w:ind w:left="720"/>
        <w:rPr>
          <w:rFonts w:ascii="Arial" w:eastAsia="Times New Roman" w:hAnsi="Arial" w:cs="Arial"/>
          <w:sz w:val="21"/>
          <w:szCs w:val="21"/>
        </w:rPr>
      </w:pPr>
      <w:r w:rsidRPr="007D0C4F">
        <w:rPr>
          <w:rFonts w:ascii="Arial" w:eastAsia="Times New Roman" w:hAnsi="Arial" w:cs="Arial"/>
          <w:sz w:val="21"/>
          <w:szCs w:val="21"/>
        </w:rPr>
        <w:t xml:space="preserve">Paraffin seal is not accepted.  </w:t>
      </w:r>
    </w:p>
    <w:p w:rsidR="00046E84" w:rsidRPr="007D0C4F" w:rsidRDefault="00F02CEF" w:rsidP="00046E84">
      <w:pPr>
        <w:widowControl/>
        <w:tabs>
          <w:tab w:val="left" w:pos="270"/>
          <w:tab w:val="left" w:pos="630"/>
          <w:tab w:val="left" w:pos="990"/>
        </w:tabs>
        <w:ind w:left="990" w:hanging="990"/>
        <w:rPr>
          <w:rFonts w:ascii="Arial" w:eastAsia="Times New Roman" w:hAnsi="Arial" w:cs="Arial"/>
          <w:sz w:val="21"/>
          <w:szCs w:val="21"/>
        </w:rPr>
      </w:pPr>
      <w:r w:rsidRPr="007D0C4F">
        <w:rPr>
          <w:rFonts w:ascii="Arial" w:eastAsia="Times New Roman" w:hAnsi="Arial" w:cs="Arial"/>
          <w:sz w:val="21"/>
          <w:szCs w:val="21"/>
        </w:rPr>
        <w:tab/>
        <w:t xml:space="preserve">Lot E - </w:t>
      </w:r>
      <w:r w:rsidR="00046E84" w:rsidRPr="007D0C4F">
        <w:rPr>
          <w:rFonts w:ascii="Arial" w:eastAsia="Times New Roman" w:hAnsi="Arial" w:cs="Arial"/>
          <w:sz w:val="21"/>
          <w:szCs w:val="21"/>
        </w:rPr>
        <w:t>One jar of meat, fish or poultry</w:t>
      </w:r>
      <w:r w:rsidRPr="007D0C4F">
        <w:rPr>
          <w:rFonts w:ascii="Arial" w:eastAsia="Times New Roman" w:hAnsi="Arial" w:cs="Arial"/>
          <w:sz w:val="21"/>
          <w:szCs w:val="21"/>
        </w:rPr>
        <w:t>.</w:t>
      </w:r>
    </w:p>
    <w:p w:rsidR="00046E84" w:rsidRPr="007D0C4F" w:rsidRDefault="00F02CEF" w:rsidP="00046E84">
      <w:pPr>
        <w:widowControl/>
        <w:tabs>
          <w:tab w:val="left" w:pos="270"/>
          <w:tab w:val="left" w:pos="630"/>
          <w:tab w:val="left" w:pos="990"/>
        </w:tabs>
        <w:rPr>
          <w:rFonts w:ascii="Arial" w:eastAsia="Times New Roman" w:hAnsi="Arial" w:cs="Arial"/>
          <w:sz w:val="21"/>
          <w:szCs w:val="21"/>
        </w:rPr>
      </w:pPr>
      <w:r w:rsidRPr="007D0C4F">
        <w:rPr>
          <w:rFonts w:ascii="Arial" w:eastAsia="Times New Roman" w:hAnsi="Arial" w:cs="Arial"/>
          <w:sz w:val="21"/>
          <w:szCs w:val="21"/>
        </w:rPr>
        <w:tab/>
        <w:t xml:space="preserve">Lot F - </w:t>
      </w:r>
      <w:r w:rsidR="00046E84" w:rsidRPr="007D0C4F">
        <w:rPr>
          <w:rFonts w:ascii="Arial" w:eastAsia="Times New Roman" w:hAnsi="Arial" w:cs="Arial"/>
          <w:sz w:val="21"/>
          <w:szCs w:val="21"/>
        </w:rPr>
        <w:t>Vinegar – one clear glass jar or clear glass container</w:t>
      </w:r>
      <w:r w:rsidRPr="007D0C4F">
        <w:rPr>
          <w:rFonts w:ascii="Arial" w:eastAsia="Times New Roman" w:hAnsi="Arial" w:cs="Arial"/>
          <w:sz w:val="21"/>
          <w:szCs w:val="21"/>
        </w:rPr>
        <w:t>.</w:t>
      </w:r>
    </w:p>
    <w:p w:rsidR="00046E84" w:rsidRPr="001B43CC" w:rsidRDefault="00046E84" w:rsidP="00046E84">
      <w:pPr>
        <w:widowControl/>
        <w:tabs>
          <w:tab w:val="left" w:pos="270"/>
          <w:tab w:val="left" w:pos="630"/>
          <w:tab w:val="left" w:pos="990"/>
        </w:tabs>
        <w:rPr>
          <w:rFonts w:ascii="Arial" w:eastAsia="Times New Roman" w:hAnsi="Arial" w:cs="Arial"/>
        </w:rPr>
      </w:pPr>
    </w:p>
    <w:p w:rsidR="00046E84" w:rsidRPr="001B43CC" w:rsidRDefault="00F02CEF" w:rsidP="00612358">
      <w:pPr>
        <w:widowControl/>
        <w:tabs>
          <w:tab w:val="left" w:pos="270"/>
          <w:tab w:val="left" w:pos="630"/>
          <w:tab w:val="left" w:pos="990"/>
          <w:tab w:val="left" w:pos="1260"/>
        </w:tabs>
        <w:rPr>
          <w:rFonts w:ascii="Arial" w:eastAsia="Times New Roman" w:hAnsi="Arial" w:cs="Arial"/>
          <w:b/>
        </w:rPr>
      </w:pPr>
      <w:r w:rsidRPr="001B43CC">
        <w:rPr>
          <w:rFonts w:ascii="Arial" w:eastAsia="Times New Roman" w:hAnsi="Arial" w:cs="Arial"/>
          <w:b/>
        </w:rPr>
        <w:t>Class 6:</w:t>
      </w:r>
      <w:r w:rsidR="00046E84" w:rsidRPr="001B43CC">
        <w:rPr>
          <w:rFonts w:ascii="Arial" w:eastAsia="Times New Roman" w:hAnsi="Arial" w:cs="Arial"/>
        </w:rPr>
        <w:t xml:space="preserve">   </w:t>
      </w:r>
      <w:r w:rsidR="00612358" w:rsidRPr="001B43CC">
        <w:rPr>
          <w:rFonts w:ascii="Arial" w:eastAsia="Times New Roman" w:hAnsi="Arial" w:cs="Arial"/>
        </w:rPr>
        <w:tab/>
      </w:r>
      <w:r w:rsidR="00612358" w:rsidRPr="001B43CC">
        <w:rPr>
          <w:rFonts w:ascii="Arial" w:eastAsia="Times New Roman" w:hAnsi="Arial" w:cs="Arial"/>
        </w:rPr>
        <w:tab/>
      </w:r>
      <w:r w:rsidR="00046E84" w:rsidRPr="001B43CC">
        <w:rPr>
          <w:rFonts w:ascii="Arial" w:eastAsia="Times New Roman" w:hAnsi="Arial" w:cs="Arial"/>
          <w:b/>
        </w:rPr>
        <w:t xml:space="preserve">Preserved Food Quick Meal  </w:t>
      </w:r>
      <w:r w:rsidR="00612358" w:rsidRPr="001B43CC">
        <w:rPr>
          <w:rFonts w:ascii="Arial" w:eastAsia="Times New Roman" w:hAnsi="Arial" w:cs="Arial"/>
          <w:b/>
        </w:rPr>
        <w:tab/>
      </w:r>
      <w:r w:rsidR="00046E84" w:rsidRPr="00364774">
        <w:rPr>
          <w:rFonts w:ascii="Arial" w:eastAsia="Times New Roman" w:hAnsi="Arial" w:cs="Arial"/>
        </w:rPr>
        <w:t>State Qualifying Class</w:t>
      </w:r>
    </w:p>
    <w:p w:rsidR="00046E84" w:rsidRPr="007D0C4F" w:rsidRDefault="00046E84" w:rsidP="00046E84">
      <w:pPr>
        <w:widowControl/>
        <w:tabs>
          <w:tab w:val="left" w:pos="630"/>
          <w:tab w:val="left" w:pos="720"/>
          <w:tab w:val="left" w:pos="990"/>
        </w:tabs>
        <w:ind w:left="720"/>
        <w:rPr>
          <w:rFonts w:ascii="Arial" w:eastAsia="Times New Roman" w:hAnsi="Arial" w:cs="Arial"/>
          <w:b/>
          <w:sz w:val="21"/>
          <w:szCs w:val="21"/>
        </w:rPr>
      </w:pPr>
      <w:r w:rsidRPr="007D0C4F">
        <w:rPr>
          <w:rFonts w:ascii="Arial" w:eastAsia="Times New Roman" w:hAnsi="Arial" w:cs="Arial"/>
          <w:sz w:val="21"/>
          <w:szCs w:val="21"/>
        </w:rPr>
        <w:t>Includes a menu for a meal accompanied by 3 tom 5 jars of home canned or dried foo</w:t>
      </w:r>
      <w:r w:rsidR="00612358" w:rsidRPr="007D0C4F">
        <w:rPr>
          <w:rFonts w:ascii="Arial" w:eastAsia="Times New Roman" w:hAnsi="Arial" w:cs="Arial"/>
          <w:sz w:val="21"/>
          <w:szCs w:val="21"/>
        </w:rPr>
        <w:t>ds to be used in the meal.  A 3</w:t>
      </w:r>
      <w:r w:rsidR="00F841B2">
        <w:rPr>
          <w:rFonts w:ascii="Arial" w:eastAsia="Times New Roman" w:hAnsi="Arial" w:cs="Arial"/>
          <w:sz w:val="21"/>
          <w:szCs w:val="21"/>
        </w:rPr>
        <w:t xml:space="preserve"> </w:t>
      </w:r>
      <w:r w:rsidR="00612358" w:rsidRPr="007D0C4F">
        <w:rPr>
          <w:rFonts w:ascii="Arial" w:eastAsia="Times New Roman" w:hAnsi="Arial" w:cs="Arial"/>
          <w:sz w:val="21"/>
          <w:szCs w:val="21"/>
        </w:rPr>
        <w:t>x</w:t>
      </w:r>
      <w:r w:rsidR="00F841B2">
        <w:rPr>
          <w:rFonts w:ascii="Arial" w:eastAsia="Times New Roman" w:hAnsi="Arial" w:cs="Arial"/>
          <w:sz w:val="21"/>
          <w:szCs w:val="21"/>
        </w:rPr>
        <w:t xml:space="preserve"> </w:t>
      </w:r>
      <w:r w:rsidR="00612358" w:rsidRPr="007D0C4F">
        <w:rPr>
          <w:rFonts w:ascii="Arial" w:eastAsia="Times New Roman" w:hAnsi="Arial" w:cs="Arial"/>
          <w:sz w:val="21"/>
          <w:szCs w:val="21"/>
        </w:rPr>
        <w:t>5 card with</w:t>
      </w:r>
      <w:r w:rsidRPr="007D0C4F">
        <w:rPr>
          <w:rFonts w:ascii="Arial" w:eastAsia="Times New Roman" w:hAnsi="Arial" w:cs="Arial"/>
          <w:sz w:val="21"/>
          <w:szCs w:val="21"/>
        </w:rPr>
        <w:t xml:space="preserve"> nutritional information and meal preparation methods of preserved items must be included.</w:t>
      </w:r>
    </w:p>
    <w:p w:rsidR="00FB483B" w:rsidRDefault="00FB483B" w:rsidP="00612358">
      <w:pPr>
        <w:widowControl/>
        <w:tabs>
          <w:tab w:val="left" w:pos="432"/>
          <w:tab w:val="left" w:pos="720"/>
          <w:tab w:val="left" w:pos="990"/>
          <w:tab w:val="left" w:pos="1260"/>
        </w:tabs>
        <w:ind w:left="720" w:hanging="720"/>
        <w:rPr>
          <w:rFonts w:ascii="Arial" w:eastAsia="Times New Roman" w:hAnsi="Arial" w:cs="Arial"/>
          <w:b/>
        </w:rPr>
      </w:pPr>
    </w:p>
    <w:p w:rsidR="00612358" w:rsidRPr="001B43CC" w:rsidRDefault="00F02CEF" w:rsidP="00612358">
      <w:pPr>
        <w:widowControl/>
        <w:tabs>
          <w:tab w:val="left" w:pos="432"/>
          <w:tab w:val="left" w:pos="720"/>
          <w:tab w:val="left" w:pos="990"/>
          <w:tab w:val="left" w:pos="1260"/>
        </w:tabs>
        <w:ind w:left="720" w:hanging="720"/>
        <w:rPr>
          <w:rFonts w:ascii="Arial" w:eastAsia="Times New Roman" w:hAnsi="Arial" w:cs="Arial"/>
          <w:b/>
        </w:rPr>
      </w:pPr>
      <w:r w:rsidRPr="001B43CC">
        <w:rPr>
          <w:rFonts w:ascii="Arial" w:eastAsia="Times New Roman" w:hAnsi="Arial" w:cs="Arial"/>
          <w:b/>
        </w:rPr>
        <w:t>Class 7:</w:t>
      </w:r>
      <w:r w:rsidR="00046E84" w:rsidRPr="001B43CC">
        <w:rPr>
          <w:rFonts w:ascii="Arial" w:eastAsia="Times New Roman" w:hAnsi="Arial" w:cs="Arial"/>
          <w:b/>
        </w:rPr>
        <w:tab/>
      </w:r>
      <w:r w:rsidR="00612358" w:rsidRPr="001B43CC">
        <w:rPr>
          <w:rFonts w:ascii="Arial" w:eastAsia="Times New Roman" w:hAnsi="Arial" w:cs="Arial"/>
          <w:b/>
        </w:rPr>
        <w:tab/>
      </w:r>
      <w:r w:rsidR="00CA3EBB" w:rsidRPr="001B43CC">
        <w:rPr>
          <w:rFonts w:ascii="Arial" w:eastAsia="Times New Roman" w:hAnsi="Arial" w:cs="Arial"/>
          <w:b/>
        </w:rPr>
        <w:t>Decorated Cake</w:t>
      </w:r>
    </w:p>
    <w:p w:rsidR="00046E84" w:rsidRPr="001B43CC" w:rsidRDefault="00612358" w:rsidP="00612358">
      <w:pPr>
        <w:widowControl/>
        <w:tabs>
          <w:tab w:val="left" w:pos="432"/>
          <w:tab w:val="left" w:pos="720"/>
          <w:tab w:val="left" w:pos="990"/>
          <w:tab w:val="left" w:pos="1260"/>
        </w:tabs>
        <w:ind w:left="720" w:hanging="720"/>
        <w:rPr>
          <w:rFonts w:ascii="Arial" w:eastAsia="Times New Roman" w:hAnsi="Arial" w:cs="Arial"/>
          <w:b/>
        </w:rPr>
      </w:pPr>
      <w:r w:rsidRPr="001B43CC">
        <w:rPr>
          <w:rFonts w:ascii="Arial" w:eastAsia="Times New Roman" w:hAnsi="Arial" w:cs="Arial"/>
          <w:b/>
        </w:rPr>
        <w:tab/>
      </w:r>
      <w:r w:rsidRPr="001B43CC">
        <w:rPr>
          <w:rFonts w:ascii="Arial" w:eastAsia="Times New Roman" w:hAnsi="Arial" w:cs="Arial"/>
          <w:b/>
        </w:rPr>
        <w:tab/>
      </w:r>
      <w:r w:rsidRPr="001B43CC">
        <w:rPr>
          <w:rFonts w:ascii="Arial" w:eastAsia="Times New Roman" w:hAnsi="Arial" w:cs="Arial"/>
          <w:b/>
        </w:rPr>
        <w:tab/>
      </w:r>
      <w:r w:rsidRPr="001B43CC">
        <w:rPr>
          <w:rFonts w:ascii="Arial" w:eastAsia="Times New Roman" w:hAnsi="Arial" w:cs="Arial"/>
          <w:b/>
        </w:rPr>
        <w:tab/>
      </w:r>
      <w:r w:rsidR="00046E84" w:rsidRPr="001B43CC">
        <w:rPr>
          <w:rFonts w:ascii="Arial" w:eastAsia="Times New Roman" w:hAnsi="Arial" w:cs="Arial"/>
          <w:b/>
        </w:rPr>
        <w:t>State Qualifying Class   in Expressive Arts Dep</w:t>
      </w:r>
      <w:r w:rsidRPr="001B43CC">
        <w:rPr>
          <w:rFonts w:ascii="Arial" w:eastAsia="Times New Roman" w:hAnsi="Arial" w:cs="Arial"/>
          <w:b/>
        </w:rPr>
        <w:t>artmen</w:t>
      </w:r>
      <w:r w:rsidR="00046E84" w:rsidRPr="001B43CC">
        <w:rPr>
          <w:rFonts w:ascii="Arial" w:eastAsia="Times New Roman" w:hAnsi="Arial" w:cs="Arial"/>
          <w:b/>
        </w:rPr>
        <w:t>t – Applied Arts Class</w:t>
      </w:r>
    </w:p>
    <w:p w:rsidR="00046E84" w:rsidRPr="007D0C4F" w:rsidRDefault="00046E84" w:rsidP="00612358">
      <w:pPr>
        <w:widowControl/>
        <w:tabs>
          <w:tab w:val="left" w:pos="432"/>
          <w:tab w:val="left" w:pos="720"/>
          <w:tab w:val="left" w:pos="990"/>
        </w:tabs>
        <w:ind w:left="720"/>
        <w:rPr>
          <w:rFonts w:ascii="Arial" w:eastAsia="Times New Roman" w:hAnsi="Arial" w:cs="Arial"/>
          <w:sz w:val="21"/>
          <w:szCs w:val="21"/>
        </w:rPr>
      </w:pPr>
      <w:r w:rsidRPr="007D0C4F">
        <w:rPr>
          <w:rFonts w:ascii="Arial" w:eastAsia="Times New Roman" w:hAnsi="Arial" w:cs="Arial"/>
          <w:sz w:val="21"/>
          <w:szCs w:val="21"/>
        </w:rPr>
        <w:t>Cardboard, or Styrofoam interior.  Decorating must show originality and precision.  Indicate on index card the reaso</w:t>
      </w:r>
      <w:r w:rsidR="00612358" w:rsidRPr="007D0C4F">
        <w:rPr>
          <w:rFonts w:ascii="Arial" w:eastAsia="Times New Roman" w:hAnsi="Arial" w:cs="Arial"/>
          <w:sz w:val="21"/>
          <w:szCs w:val="21"/>
        </w:rPr>
        <w:t xml:space="preserve">n for occasion and design, who </w:t>
      </w:r>
      <w:r w:rsidRPr="007D0C4F">
        <w:rPr>
          <w:rFonts w:ascii="Arial" w:eastAsia="Times New Roman" w:hAnsi="Arial" w:cs="Arial"/>
          <w:sz w:val="21"/>
          <w:szCs w:val="21"/>
        </w:rPr>
        <w:t>the cake would be for, and what was learned in the decorating process.  It is acceptable to use store bought frosting for this class only.</w:t>
      </w:r>
    </w:p>
    <w:p w:rsidR="00612358" w:rsidRPr="001B43CC" w:rsidRDefault="00612358" w:rsidP="00612358">
      <w:pPr>
        <w:widowControl/>
        <w:tabs>
          <w:tab w:val="left" w:pos="432"/>
          <w:tab w:val="left" w:pos="720"/>
          <w:tab w:val="left" w:pos="990"/>
        </w:tabs>
        <w:ind w:left="720"/>
        <w:rPr>
          <w:rFonts w:ascii="Arial" w:eastAsia="Times New Roman" w:hAnsi="Arial" w:cs="Arial"/>
        </w:rPr>
      </w:pPr>
    </w:p>
    <w:p w:rsidR="00046E84" w:rsidRPr="001B43CC" w:rsidRDefault="00612358" w:rsidP="00612358">
      <w:pPr>
        <w:widowControl/>
        <w:tabs>
          <w:tab w:val="left" w:pos="432"/>
          <w:tab w:val="left" w:pos="720"/>
          <w:tab w:val="left" w:pos="990"/>
          <w:tab w:val="left" w:pos="1260"/>
        </w:tabs>
        <w:rPr>
          <w:rFonts w:ascii="Arial" w:eastAsia="Times New Roman" w:hAnsi="Arial" w:cs="Arial"/>
          <w:b/>
        </w:rPr>
      </w:pPr>
      <w:r w:rsidRPr="001B43CC">
        <w:rPr>
          <w:rFonts w:ascii="Arial" w:eastAsia="Times New Roman" w:hAnsi="Arial" w:cs="Arial"/>
          <w:b/>
        </w:rPr>
        <w:t>Class 8:</w:t>
      </w:r>
      <w:r w:rsidR="00046E84" w:rsidRPr="001B43CC">
        <w:rPr>
          <w:rFonts w:ascii="Arial" w:eastAsia="Times New Roman" w:hAnsi="Arial" w:cs="Arial"/>
          <w:b/>
        </w:rPr>
        <w:tab/>
      </w:r>
      <w:r w:rsidRPr="001B43CC">
        <w:rPr>
          <w:rFonts w:ascii="Arial" w:eastAsia="Times New Roman" w:hAnsi="Arial" w:cs="Arial"/>
          <w:b/>
        </w:rPr>
        <w:tab/>
      </w:r>
      <w:r w:rsidR="00046E84" w:rsidRPr="001B43CC">
        <w:rPr>
          <w:rFonts w:ascii="Arial" w:eastAsia="Times New Roman" w:hAnsi="Arial" w:cs="Arial"/>
          <w:b/>
        </w:rPr>
        <w:t>Homemade Dry Mixes –</w:t>
      </w:r>
      <w:r w:rsidRPr="001B43CC">
        <w:rPr>
          <w:rFonts w:ascii="Arial" w:eastAsia="Times New Roman" w:hAnsi="Arial" w:cs="Arial"/>
          <w:b/>
        </w:rPr>
        <w:t xml:space="preserve"> </w:t>
      </w:r>
      <w:r w:rsidR="00364774">
        <w:rPr>
          <w:rFonts w:ascii="Arial" w:eastAsia="Times New Roman" w:hAnsi="Arial" w:cs="Arial"/>
          <w:b/>
        </w:rPr>
        <w:t>S</w:t>
      </w:r>
      <w:r w:rsidR="00046E84" w:rsidRPr="001B43CC">
        <w:rPr>
          <w:rFonts w:ascii="Arial" w:eastAsia="Times New Roman" w:hAnsi="Arial" w:cs="Arial"/>
          <w:b/>
        </w:rPr>
        <w:t xml:space="preserve">tandard </w:t>
      </w:r>
      <w:r w:rsidR="00364774">
        <w:rPr>
          <w:rFonts w:ascii="Arial" w:eastAsia="Times New Roman" w:hAnsi="Arial" w:cs="Arial"/>
          <w:b/>
        </w:rPr>
        <w:t>C</w:t>
      </w:r>
      <w:r w:rsidR="00046E84" w:rsidRPr="001B43CC">
        <w:rPr>
          <w:rFonts w:ascii="Arial" w:eastAsia="Times New Roman" w:hAnsi="Arial" w:cs="Arial"/>
          <w:b/>
        </w:rPr>
        <w:t xml:space="preserve">anning </w:t>
      </w:r>
      <w:r w:rsidR="00364774">
        <w:rPr>
          <w:rFonts w:ascii="Arial" w:eastAsia="Times New Roman" w:hAnsi="Arial" w:cs="Arial"/>
          <w:b/>
        </w:rPr>
        <w:t>J</w:t>
      </w:r>
      <w:r w:rsidR="00046E84" w:rsidRPr="001B43CC">
        <w:rPr>
          <w:rFonts w:ascii="Arial" w:eastAsia="Times New Roman" w:hAnsi="Arial" w:cs="Arial"/>
          <w:b/>
        </w:rPr>
        <w:t>ar/</w:t>
      </w:r>
      <w:r w:rsidR="00364774">
        <w:rPr>
          <w:rFonts w:ascii="Arial" w:eastAsia="Times New Roman" w:hAnsi="Arial" w:cs="Arial"/>
          <w:b/>
        </w:rPr>
        <w:t>C</w:t>
      </w:r>
      <w:r w:rsidR="00046E84" w:rsidRPr="001B43CC">
        <w:rPr>
          <w:rFonts w:ascii="Arial" w:eastAsia="Times New Roman" w:hAnsi="Arial" w:cs="Arial"/>
          <w:b/>
        </w:rPr>
        <w:t>ontainer</w:t>
      </w:r>
    </w:p>
    <w:p w:rsidR="00046E84" w:rsidRPr="007D0C4F" w:rsidRDefault="00046E84" w:rsidP="00612358">
      <w:pPr>
        <w:widowControl/>
        <w:tabs>
          <w:tab w:val="left" w:pos="432"/>
          <w:tab w:val="left" w:pos="720"/>
          <w:tab w:val="left" w:pos="990"/>
        </w:tabs>
        <w:ind w:left="720"/>
        <w:rPr>
          <w:rFonts w:ascii="Arial" w:eastAsia="Times New Roman" w:hAnsi="Arial" w:cs="Arial"/>
          <w:sz w:val="21"/>
          <w:szCs w:val="21"/>
        </w:rPr>
      </w:pPr>
      <w:r w:rsidRPr="007D0C4F">
        <w:rPr>
          <w:rFonts w:ascii="Arial" w:eastAsia="Times New Roman" w:hAnsi="Arial" w:cs="Arial"/>
          <w:sz w:val="21"/>
          <w:szCs w:val="21"/>
        </w:rPr>
        <w:t>Must include recipe of how mix is made, storage and quality date instructions.  Must also include a separate recipe for use of dry mix. Applications of decorations and gift tags are acceptable, provided product is thoroughly visible.</w:t>
      </w:r>
    </w:p>
    <w:p w:rsidR="00612358" w:rsidRPr="001B43CC" w:rsidRDefault="00612358" w:rsidP="00612358">
      <w:pPr>
        <w:widowControl/>
        <w:tabs>
          <w:tab w:val="left" w:pos="432"/>
          <w:tab w:val="left" w:pos="720"/>
          <w:tab w:val="left" w:pos="990"/>
        </w:tabs>
        <w:ind w:left="720"/>
        <w:rPr>
          <w:rFonts w:ascii="Arial" w:eastAsia="Times New Roman" w:hAnsi="Arial" w:cs="Arial"/>
        </w:rPr>
      </w:pPr>
    </w:p>
    <w:p w:rsidR="00046E84" w:rsidRPr="001B43CC" w:rsidRDefault="00612358" w:rsidP="00046E84">
      <w:pPr>
        <w:widowControl/>
        <w:tabs>
          <w:tab w:val="left" w:pos="432"/>
          <w:tab w:val="left" w:pos="720"/>
          <w:tab w:val="left" w:pos="1260"/>
        </w:tabs>
        <w:rPr>
          <w:rFonts w:ascii="Arial" w:eastAsia="Times New Roman" w:hAnsi="Arial" w:cs="Arial"/>
          <w:b/>
        </w:rPr>
      </w:pPr>
      <w:r w:rsidRPr="001B43CC">
        <w:rPr>
          <w:rFonts w:ascii="Arial" w:eastAsia="Times New Roman" w:hAnsi="Arial" w:cs="Arial"/>
          <w:b/>
        </w:rPr>
        <w:t>Class 9:</w:t>
      </w:r>
      <w:r w:rsidR="00046E84" w:rsidRPr="001B43CC">
        <w:rPr>
          <w:rFonts w:ascii="Arial" w:eastAsia="Times New Roman" w:hAnsi="Arial" w:cs="Arial"/>
          <w:b/>
        </w:rPr>
        <w:t xml:space="preserve">  </w:t>
      </w:r>
      <w:r w:rsidRPr="001B43CC">
        <w:rPr>
          <w:rFonts w:ascii="Arial" w:eastAsia="Times New Roman" w:hAnsi="Arial" w:cs="Arial"/>
          <w:b/>
        </w:rPr>
        <w:tab/>
      </w:r>
      <w:r w:rsidR="00046E84" w:rsidRPr="001B43CC">
        <w:rPr>
          <w:rFonts w:ascii="Arial" w:eastAsia="Times New Roman" w:hAnsi="Arial" w:cs="Arial"/>
          <w:b/>
        </w:rPr>
        <w:t xml:space="preserve">Food Gift Basket/Container  </w:t>
      </w:r>
      <w:r w:rsidRPr="001B43CC">
        <w:rPr>
          <w:rFonts w:ascii="Arial" w:eastAsia="Times New Roman" w:hAnsi="Arial" w:cs="Arial"/>
          <w:b/>
        </w:rPr>
        <w:tab/>
      </w:r>
      <w:r w:rsidR="00046E84" w:rsidRPr="00364774">
        <w:rPr>
          <w:rFonts w:ascii="Arial" w:eastAsia="Times New Roman" w:hAnsi="Arial" w:cs="Arial"/>
        </w:rPr>
        <w:t>State Qualifying Class</w:t>
      </w:r>
    </w:p>
    <w:p w:rsidR="007D0C4F" w:rsidRDefault="00046E84" w:rsidP="00612358">
      <w:pPr>
        <w:widowControl/>
        <w:tabs>
          <w:tab w:val="left" w:pos="432"/>
          <w:tab w:val="left" w:pos="720"/>
          <w:tab w:val="left" w:pos="1260"/>
        </w:tabs>
        <w:ind w:left="720"/>
        <w:rPr>
          <w:rFonts w:ascii="Arial" w:eastAsia="Times New Roman" w:hAnsi="Arial" w:cs="Arial"/>
          <w:sz w:val="21"/>
          <w:szCs w:val="21"/>
        </w:rPr>
        <w:sectPr w:rsidR="007D0C4F" w:rsidSect="00836927">
          <w:pgSz w:w="12240" w:h="15840"/>
          <w:pgMar w:top="1180" w:right="1380" w:bottom="280" w:left="990" w:header="895" w:footer="0" w:gutter="0"/>
          <w:cols w:space="720"/>
        </w:sectPr>
      </w:pPr>
      <w:r w:rsidRPr="007D0C4F">
        <w:rPr>
          <w:rFonts w:ascii="Arial" w:eastAsia="Times New Roman" w:hAnsi="Arial" w:cs="Arial"/>
          <w:sz w:val="21"/>
          <w:szCs w:val="21"/>
        </w:rPr>
        <w:t>Must include no less than three different home prepared food items: e.g. baked, canned, dried, food mixes, etc.  A 3 x</w:t>
      </w:r>
      <w:r w:rsidR="00612358" w:rsidRPr="007D0C4F">
        <w:rPr>
          <w:rFonts w:ascii="Arial" w:eastAsia="Times New Roman" w:hAnsi="Arial" w:cs="Arial"/>
          <w:sz w:val="21"/>
          <w:szCs w:val="21"/>
        </w:rPr>
        <w:t xml:space="preserve"> 5 card describing the </w:t>
      </w:r>
      <w:r w:rsidRPr="007D0C4F">
        <w:rPr>
          <w:rFonts w:ascii="Arial" w:eastAsia="Times New Roman" w:hAnsi="Arial" w:cs="Arial"/>
          <w:sz w:val="21"/>
          <w:szCs w:val="21"/>
        </w:rPr>
        <w:t xml:space="preserve">occasion and or purpose of the basket must be included. </w:t>
      </w:r>
    </w:p>
    <w:p w:rsidR="00046E84" w:rsidRPr="007D0C4F" w:rsidRDefault="00046E84" w:rsidP="00612358">
      <w:pPr>
        <w:widowControl/>
        <w:tabs>
          <w:tab w:val="left" w:pos="432"/>
          <w:tab w:val="left" w:pos="720"/>
          <w:tab w:val="left" w:pos="1260"/>
        </w:tabs>
        <w:ind w:left="720"/>
        <w:rPr>
          <w:rFonts w:ascii="Arial" w:eastAsia="Times New Roman" w:hAnsi="Arial" w:cs="Arial"/>
          <w:sz w:val="21"/>
          <w:szCs w:val="21"/>
        </w:rPr>
      </w:pPr>
    </w:p>
    <w:p w:rsidR="00612358" w:rsidRPr="001B43CC" w:rsidRDefault="00612358" w:rsidP="00046E84">
      <w:pPr>
        <w:widowControl/>
        <w:tabs>
          <w:tab w:val="left" w:pos="432"/>
          <w:tab w:val="left" w:pos="720"/>
          <w:tab w:val="left" w:pos="1260"/>
        </w:tabs>
        <w:rPr>
          <w:rFonts w:ascii="Arial" w:eastAsia="Times New Roman" w:hAnsi="Arial" w:cs="Arial"/>
          <w:b/>
        </w:rPr>
      </w:pPr>
    </w:p>
    <w:p w:rsidR="00046E84" w:rsidRPr="001B43CC" w:rsidRDefault="00612358" w:rsidP="00046E84">
      <w:pPr>
        <w:widowControl/>
        <w:tabs>
          <w:tab w:val="left" w:pos="432"/>
          <w:tab w:val="left" w:pos="720"/>
          <w:tab w:val="left" w:pos="1260"/>
        </w:tabs>
        <w:rPr>
          <w:rFonts w:ascii="Arial" w:eastAsia="Times New Roman" w:hAnsi="Arial" w:cs="Arial"/>
          <w:b/>
        </w:rPr>
      </w:pPr>
      <w:r w:rsidRPr="001B43CC">
        <w:rPr>
          <w:rFonts w:ascii="Arial" w:eastAsia="Times New Roman" w:hAnsi="Arial" w:cs="Arial"/>
          <w:b/>
        </w:rPr>
        <w:t>Class 10:</w:t>
      </w:r>
      <w:r w:rsidR="00046E84" w:rsidRPr="001B43CC">
        <w:rPr>
          <w:rFonts w:ascii="Arial" w:eastAsia="Times New Roman" w:hAnsi="Arial" w:cs="Arial"/>
          <w:b/>
        </w:rPr>
        <w:t xml:space="preserve">  </w:t>
      </w:r>
      <w:r w:rsidRPr="001B43CC">
        <w:rPr>
          <w:rFonts w:ascii="Arial" w:eastAsia="Times New Roman" w:hAnsi="Arial" w:cs="Arial"/>
          <w:b/>
        </w:rPr>
        <w:tab/>
      </w:r>
      <w:r w:rsidR="00046E84" w:rsidRPr="001B43CC">
        <w:rPr>
          <w:rFonts w:ascii="Arial" w:eastAsia="Times New Roman" w:hAnsi="Arial" w:cs="Arial"/>
          <w:b/>
        </w:rPr>
        <w:t xml:space="preserve">Modified Recipe  </w:t>
      </w:r>
      <w:r w:rsidRPr="001B43CC">
        <w:rPr>
          <w:rFonts w:ascii="Arial" w:eastAsia="Times New Roman" w:hAnsi="Arial" w:cs="Arial"/>
          <w:b/>
        </w:rPr>
        <w:tab/>
      </w:r>
      <w:r w:rsidR="00046E84" w:rsidRPr="00364774">
        <w:rPr>
          <w:rFonts w:ascii="Arial" w:eastAsia="Times New Roman" w:hAnsi="Arial" w:cs="Arial"/>
        </w:rPr>
        <w:t xml:space="preserve">State </w:t>
      </w:r>
      <w:r w:rsidRPr="00364774">
        <w:rPr>
          <w:rFonts w:ascii="Arial" w:eastAsia="Times New Roman" w:hAnsi="Arial" w:cs="Arial"/>
        </w:rPr>
        <w:t>Q</w:t>
      </w:r>
      <w:r w:rsidR="00046E84" w:rsidRPr="00364774">
        <w:rPr>
          <w:rFonts w:ascii="Arial" w:eastAsia="Times New Roman" w:hAnsi="Arial" w:cs="Arial"/>
        </w:rPr>
        <w:t>ualifying Class</w:t>
      </w:r>
    </w:p>
    <w:p w:rsidR="00612358" w:rsidRPr="007D0C4F" w:rsidRDefault="00046E84" w:rsidP="00046E84">
      <w:pPr>
        <w:widowControl/>
        <w:tabs>
          <w:tab w:val="left" w:pos="720"/>
          <w:tab w:val="left" w:pos="810"/>
          <w:tab w:val="left" w:pos="1260"/>
        </w:tabs>
        <w:ind w:left="810"/>
        <w:rPr>
          <w:rFonts w:ascii="Arial" w:eastAsia="Times New Roman" w:hAnsi="Arial" w:cs="Arial"/>
          <w:sz w:val="21"/>
          <w:szCs w:val="21"/>
        </w:rPr>
      </w:pPr>
      <w:r w:rsidRPr="007D0C4F">
        <w:rPr>
          <w:rFonts w:ascii="Arial" w:eastAsia="Times New Roman" w:hAnsi="Arial" w:cs="Arial"/>
          <w:sz w:val="21"/>
          <w:szCs w:val="21"/>
        </w:rPr>
        <w:t>A recipe that has been modified for a special diet or to make it healthier.  Submit both the original and modifie</w:t>
      </w:r>
      <w:r w:rsidR="00612358" w:rsidRPr="007D0C4F">
        <w:rPr>
          <w:rFonts w:ascii="Arial" w:eastAsia="Times New Roman" w:hAnsi="Arial" w:cs="Arial"/>
          <w:sz w:val="21"/>
          <w:szCs w:val="21"/>
        </w:rPr>
        <w:t xml:space="preserve">d recipe.  List the </w:t>
      </w:r>
      <w:r w:rsidRPr="007D0C4F">
        <w:rPr>
          <w:rFonts w:ascii="Arial" w:eastAsia="Times New Roman" w:hAnsi="Arial" w:cs="Arial"/>
          <w:sz w:val="21"/>
          <w:szCs w:val="21"/>
        </w:rPr>
        <w:t xml:space="preserve">changes made to make the items healthier (less calories, less fat content etc.). </w:t>
      </w:r>
    </w:p>
    <w:p w:rsidR="00046E84" w:rsidRPr="001B43CC" w:rsidRDefault="00046E84" w:rsidP="00046E84">
      <w:pPr>
        <w:widowControl/>
        <w:tabs>
          <w:tab w:val="left" w:pos="720"/>
          <w:tab w:val="left" w:pos="810"/>
          <w:tab w:val="left" w:pos="1260"/>
        </w:tabs>
        <w:ind w:left="810"/>
        <w:rPr>
          <w:rFonts w:ascii="Arial" w:eastAsia="Times New Roman" w:hAnsi="Arial" w:cs="Arial"/>
          <w:b/>
        </w:rPr>
      </w:pPr>
      <w:r w:rsidRPr="001B43CC">
        <w:rPr>
          <w:rFonts w:ascii="Arial" w:eastAsia="Times New Roman" w:hAnsi="Arial" w:cs="Arial"/>
        </w:rPr>
        <w:t xml:space="preserve"> </w:t>
      </w:r>
    </w:p>
    <w:p w:rsidR="00046E84" w:rsidRPr="001B43CC" w:rsidRDefault="00612358" w:rsidP="00612358">
      <w:pPr>
        <w:widowControl/>
        <w:tabs>
          <w:tab w:val="left" w:pos="432"/>
          <w:tab w:val="left" w:pos="720"/>
          <w:tab w:val="left" w:pos="1260"/>
        </w:tabs>
        <w:rPr>
          <w:rFonts w:ascii="Arial" w:eastAsia="Times New Roman" w:hAnsi="Arial" w:cs="Arial"/>
          <w:b/>
        </w:rPr>
      </w:pPr>
      <w:r w:rsidRPr="001B43CC">
        <w:rPr>
          <w:rFonts w:ascii="Arial" w:eastAsia="Times New Roman" w:hAnsi="Arial" w:cs="Arial"/>
          <w:b/>
        </w:rPr>
        <w:t>Class 11:</w:t>
      </w:r>
      <w:r w:rsidR="00046E84" w:rsidRPr="001B43CC">
        <w:rPr>
          <w:rFonts w:ascii="Arial" w:eastAsia="Times New Roman" w:hAnsi="Arial" w:cs="Arial"/>
          <w:b/>
        </w:rPr>
        <w:t xml:space="preserve"> </w:t>
      </w:r>
      <w:r w:rsidRPr="001B43CC">
        <w:rPr>
          <w:rFonts w:ascii="Arial" w:eastAsia="Times New Roman" w:hAnsi="Arial" w:cs="Arial"/>
          <w:b/>
        </w:rPr>
        <w:tab/>
      </w:r>
      <w:r w:rsidR="00046E84" w:rsidRPr="001B43CC">
        <w:rPr>
          <w:rFonts w:ascii="Arial" w:eastAsia="Times New Roman" w:hAnsi="Arial" w:cs="Arial"/>
          <w:b/>
        </w:rPr>
        <w:t xml:space="preserve">Menu Plan  </w:t>
      </w:r>
      <w:r w:rsidRPr="001B43CC">
        <w:rPr>
          <w:rFonts w:ascii="Arial" w:eastAsia="Times New Roman" w:hAnsi="Arial" w:cs="Arial"/>
          <w:b/>
        </w:rPr>
        <w:tab/>
      </w:r>
      <w:r w:rsidRPr="001B43CC">
        <w:rPr>
          <w:rFonts w:ascii="Arial" w:eastAsia="Times New Roman" w:hAnsi="Arial" w:cs="Arial"/>
          <w:b/>
        </w:rPr>
        <w:tab/>
      </w:r>
      <w:r w:rsidR="00046E84" w:rsidRPr="00364774">
        <w:rPr>
          <w:rFonts w:ascii="Arial" w:eastAsia="Times New Roman" w:hAnsi="Arial" w:cs="Arial"/>
        </w:rPr>
        <w:t>State Qualifying Class</w:t>
      </w:r>
    </w:p>
    <w:p w:rsidR="00046E84" w:rsidRPr="007D0C4F" w:rsidRDefault="00046E84" w:rsidP="00612358">
      <w:pPr>
        <w:widowControl/>
        <w:tabs>
          <w:tab w:val="left" w:pos="432"/>
          <w:tab w:val="left" w:pos="720"/>
        </w:tabs>
        <w:ind w:left="720"/>
        <w:rPr>
          <w:rFonts w:ascii="Arial" w:eastAsia="Times New Roman" w:hAnsi="Arial" w:cs="Arial"/>
          <w:sz w:val="21"/>
          <w:szCs w:val="21"/>
        </w:rPr>
      </w:pPr>
      <w:r w:rsidRPr="007D0C4F">
        <w:rPr>
          <w:rFonts w:ascii="Arial" w:eastAsia="Times New Roman" w:hAnsi="Arial" w:cs="Arial"/>
          <w:sz w:val="21"/>
          <w:szCs w:val="21"/>
        </w:rPr>
        <w:t>List a m</w:t>
      </w:r>
      <w:r w:rsidR="00612358" w:rsidRPr="007D0C4F">
        <w:rPr>
          <w:rFonts w:ascii="Arial" w:eastAsia="Times New Roman" w:hAnsi="Arial" w:cs="Arial"/>
          <w:sz w:val="21"/>
          <w:szCs w:val="21"/>
        </w:rPr>
        <w:t>enu plan for three days on 8 ½ x</w:t>
      </w:r>
      <w:r w:rsidRPr="007D0C4F">
        <w:rPr>
          <w:rFonts w:ascii="Arial" w:eastAsia="Times New Roman" w:hAnsi="Arial" w:cs="Arial"/>
          <w:sz w:val="21"/>
          <w:szCs w:val="21"/>
        </w:rPr>
        <w:t xml:space="preserve"> 11 sheet of paper.  Include a personal recipe book with at least </w:t>
      </w:r>
      <w:r w:rsidR="00612358" w:rsidRPr="007D0C4F">
        <w:rPr>
          <w:rFonts w:ascii="Arial" w:eastAsia="Times New Roman" w:hAnsi="Arial" w:cs="Arial"/>
          <w:sz w:val="21"/>
          <w:szCs w:val="21"/>
        </w:rPr>
        <w:t>ten (</w:t>
      </w:r>
      <w:r w:rsidRPr="007D0C4F">
        <w:rPr>
          <w:rFonts w:ascii="Arial" w:eastAsia="Times New Roman" w:hAnsi="Arial" w:cs="Arial"/>
          <w:sz w:val="21"/>
          <w:szCs w:val="21"/>
        </w:rPr>
        <w:t>10</w:t>
      </w:r>
      <w:r w:rsidR="00612358" w:rsidRPr="007D0C4F">
        <w:rPr>
          <w:rFonts w:ascii="Arial" w:eastAsia="Times New Roman" w:hAnsi="Arial" w:cs="Arial"/>
          <w:sz w:val="21"/>
          <w:szCs w:val="21"/>
        </w:rPr>
        <w:t>)</w:t>
      </w:r>
      <w:r w:rsidRPr="007D0C4F">
        <w:rPr>
          <w:rFonts w:ascii="Arial" w:eastAsia="Times New Roman" w:hAnsi="Arial" w:cs="Arial"/>
          <w:sz w:val="21"/>
          <w:szCs w:val="21"/>
        </w:rPr>
        <w:t xml:space="preserve"> recipe</w:t>
      </w:r>
      <w:r w:rsidR="00612358" w:rsidRPr="007D0C4F">
        <w:rPr>
          <w:rFonts w:ascii="Arial" w:eastAsia="Times New Roman" w:hAnsi="Arial" w:cs="Arial"/>
          <w:sz w:val="21"/>
          <w:szCs w:val="21"/>
        </w:rPr>
        <w:t>s that you will use during</w:t>
      </w:r>
      <w:r w:rsidRPr="007D0C4F">
        <w:rPr>
          <w:rFonts w:ascii="Arial" w:eastAsia="Times New Roman" w:hAnsi="Arial" w:cs="Arial"/>
          <w:sz w:val="21"/>
          <w:szCs w:val="21"/>
        </w:rPr>
        <w:t xml:space="preserve"> th</w:t>
      </w:r>
      <w:r w:rsidR="00612358" w:rsidRPr="007D0C4F">
        <w:rPr>
          <w:rFonts w:ascii="Arial" w:eastAsia="Times New Roman" w:hAnsi="Arial" w:cs="Arial"/>
          <w:sz w:val="21"/>
          <w:szCs w:val="21"/>
        </w:rPr>
        <w:t>ose</w:t>
      </w:r>
      <w:r w:rsidRPr="007D0C4F">
        <w:rPr>
          <w:rFonts w:ascii="Arial" w:eastAsia="Times New Roman" w:hAnsi="Arial" w:cs="Arial"/>
          <w:sz w:val="21"/>
          <w:szCs w:val="21"/>
        </w:rPr>
        <w:t xml:space="preserve"> three days.  Recipes to include ingredient list and preparation instructions.</w:t>
      </w:r>
    </w:p>
    <w:p w:rsidR="00612358" w:rsidRPr="001B43CC" w:rsidRDefault="00612358" w:rsidP="00612358">
      <w:pPr>
        <w:widowControl/>
        <w:tabs>
          <w:tab w:val="left" w:pos="432"/>
          <w:tab w:val="left" w:pos="720"/>
        </w:tabs>
        <w:ind w:left="720"/>
        <w:rPr>
          <w:rFonts w:ascii="Arial" w:eastAsia="Times New Roman" w:hAnsi="Arial" w:cs="Arial"/>
        </w:rPr>
      </w:pPr>
    </w:p>
    <w:p w:rsidR="00612358" w:rsidRPr="001B43CC" w:rsidRDefault="00046E84" w:rsidP="00612358">
      <w:pPr>
        <w:widowControl/>
        <w:tabs>
          <w:tab w:val="left" w:pos="432"/>
          <w:tab w:val="left" w:pos="720"/>
          <w:tab w:val="left" w:pos="1260"/>
        </w:tabs>
        <w:rPr>
          <w:rFonts w:ascii="Arial" w:eastAsia="Times New Roman" w:hAnsi="Arial" w:cs="Arial"/>
        </w:rPr>
      </w:pPr>
      <w:r w:rsidRPr="001B43CC">
        <w:rPr>
          <w:rFonts w:ascii="Arial" w:eastAsia="Times New Roman" w:hAnsi="Arial" w:cs="Arial"/>
          <w:b/>
        </w:rPr>
        <w:t xml:space="preserve"> Class 12</w:t>
      </w:r>
      <w:r w:rsidR="00612358" w:rsidRPr="001B43CC">
        <w:rPr>
          <w:rFonts w:ascii="Arial" w:eastAsia="Times New Roman" w:hAnsi="Arial" w:cs="Arial"/>
          <w:b/>
        </w:rPr>
        <w:t>:</w:t>
      </w:r>
      <w:r w:rsidR="00612358" w:rsidRPr="001B43CC">
        <w:rPr>
          <w:rFonts w:ascii="Arial" w:eastAsia="Times New Roman" w:hAnsi="Arial" w:cs="Arial"/>
          <w:b/>
        </w:rPr>
        <w:tab/>
      </w:r>
      <w:r w:rsidRPr="001B43CC">
        <w:rPr>
          <w:rFonts w:ascii="Arial" w:eastAsia="Times New Roman" w:hAnsi="Arial" w:cs="Arial"/>
          <w:b/>
        </w:rPr>
        <w:t>Primary 4-H</w:t>
      </w:r>
      <w:r w:rsidRPr="001B43CC">
        <w:rPr>
          <w:rFonts w:ascii="Arial" w:eastAsia="Times New Roman" w:hAnsi="Arial" w:cs="Arial"/>
        </w:rPr>
        <w:t xml:space="preserve">       </w:t>
      </w:r>
    </w:p>
    <w:p w:rsidR="007D0C4F" w:rsidRPr="007D0C4F" w:rsidRDefault="00612358" w:rsidP="00612358">
      <w:pPr>
        <w:widowControl/>
        <w:tabs>
          <w:tab w:val="left" w:pos="432"/>
          <w:tab w:val="left" w:pos="720"/>
          <w:tab w:val="left" w:pos="1260"/>
        </w:tabs>
        <w:rPr>
          <w:rFonts w:ascii="Arial" w:eastAsia="Times New Roman" w:hAnsi="Arial" w:cs="Arial"/>
          <w:sz w:val="21"/>
          <w:szCs w:val="21"/>
        </w:rPr>
        <w:sectPr w:rsidR="007D0C4F" w:rsidRPr="007D0C4F" w:rsidSect="00836927">
          <w:pgSz w:w="12240" w:h="15840"/>
          <w:pgMar w:top="1180" w:right="1380" w:bottom="280" w:left="990" w:header="895" w:footer="0" w:gutter="0"/>
          <w:cols w:space="720"/>
        </w:sectPr>
      </w:pPr>
      <w:r w:rsidRPr="007D0C4F">
        <w:rPr>
          <w:rFonts w:ascii="Arial" w:eastAsia="Times New Roman" w:hAnsi="Arial" w:cs="Arial"/>
          <w:sz w:val="21"/>
          <w:szCs w:val="21"/>
        </w:rPr>
        <w:tab/>
      </w:r>
      <w:r w:rsidR="00046E84" w:rsidRPr="007D0C4F">
        <w:rPr>
          <w:rFonts w:ascii="Arial" w:eastAsia="Times New Roman" w:hAnsi="Arial" w:cs="Arial"/>
          <w:sz w:val="21"/>
          <w:szCs w:val="21"/>
        </w:rPr>
        <w:t>Lot A</w:t>
      </w:r>
      <w:r w:rsidRPr="007D0C4F">
        <w:rPr>
          <w:rFonts w:ascii="Arial" w:eastAsia="Times New Roman" w:hAnsi="Arial" w:cs="Arial"/>
          <w:sz w:val="21"/>
          <w:szCs w:val="21"/>
        </w:rPr>
        <w:t xml:space="preserve"> - </w:t>
      </w:r>
      <w:r w:rsidR="00046E84" w:rsidRPr="007D0C4F">
        <w:rPr>
          <w:rFonts w:ascii="Arial" w:eastAsia="Times New Roman" w:hAnsi="Arial" w:cs="Arial"/>
          <w:sz w:val="21"/>
          <w:szCs w:val="21"/>
        </w:rPr>
        <w:t>Any primary activity</w:t>
      </w:r>
      <w:r w:rsidRPr="007D0C4F">
        <w:rPr>
          <w:rFonts w:ascii="Arial" w:eastAsia="Times New Roman" w:hAnsi="Arial" w:cs="Arial"/>
          <w:sz w:val="21"/>
          <w:szCs w:val="21"/>
        </w:rPr>
        <w:t>.</w:t>
      </w:r>
    </w:p>
    <w:p w:rsidR="0069338F" w:rsidRPr="001B43CC" w:rsidRDefault="0069338F" w:rsidP="0069338F">
      <w:pPr>
        <w:rPr>
          <w:rFonts w:ascii="Arial" w:eastAsia="Times New Roman" w:hAnsi="Arial" w:cs="Arial"/>
          <w:b/>
          <w:bCs/>
          <w:sz w:val="23"/>
          <w:szCs w:val="23"/>
        </w:rPr>
      </w:pPr>
    </w:p>
    <w:p w:rsidR="006C000B" w:rsidRPr="001B43CC" w:rsidRDefault="006C000B" w:rsidP="0069338F">
      <w:pPr>
        <w:rPr>
          <w:rFonts w:ascii="Arial" w:eastAsia="Times New Roman" w:hAnsi="Arial" w:cs="Arial"/>
          <w:bCs/>
        </w:rPr>
      </w:pPr>
      <w:r w:rsidRPr="001B43CC">
        <w:rPr>
          <w:rFonts w:ascii="Arial" w:eastAsia="Times New Roman" w:hAnsi="Arial" w:cs="Arial"/>
          <w:bCs/>
        </w:rPr>
        <w:t xml:space="preserve">Revised </w:t>
      </w:r>
      <w:r w:rsidR="00492D94">
        <w:rPr>
          <w:rFonts w:ascii="Arial" w:eastAsia="Times New Roman" w:hAnsi="Arial" w:cs="Arial"/>
          <w:bCs/>
        </w:rPr>
        <w:t>4</w:t>
      </w:r>
      <w:r w:rsidRPr="001B43CC">
        <w:rPr>
          <w:rFonts w:ascii="Arial" w:eastAsia="Times New Roman" w:hAnsi="Arial" w:cs="Arial"/>
          <w:bCs/>
        </w:rPr>
        <w:t>-</w:t>
      </w:r>
      <w:r w:rsidR="0064348C">
        <w:rPr>
          <w:rFonts w:ascii="Arial" w:eastAsia="Times New Roman" w:hAnsi="Arial" w:cs="Arial"/>
          <w:bCs/>
        </w:rPr>
        <w:t>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348"/>
      </w:tblGrid>
      <w:tr w:rsidR="006C000B" w:rsidRPr="001B43CC" w:rsidTr="00525DC5">
        <w:tc>
          <w:tcPr>
            <w:tcW w:w="2448" w:type="dxa"/>
            <w:tcBorders>
              <w:top w:val="single" w:sz="4" w:space="0" w:color="auto"/>
              <w:left w:val="single" w:sz="4" w:space="0" w:color="auto"/>
              <w:bottom w:val="single" w:sz="4" w:space="0" w:color="auto"/>
              <w:right w:val="single" w:sz="4" w:space="0" w:color="auto"/>
            </w:tcBorders>
            <w:vAlign w:val="center"/>
            <w:hideMark/>
          </w:tcPr>
          <w:p w:rsidR="006C000B" w:rsidRPr="00525DC5" w:rsidRDefault="006C000B" w:rsidP="00525DC5">
            <w:pPr>
              <w:rPr>
                <w:rFonts w:ascii="Arial" w:eastAsia="Times New Roman" w:hAnsi="Arial" w:cs="Arial"/>
                <w:b/>
                <w:sz w:val="23"/>
                <w:szCs w:val="23"/>
              </w:rPr>
            </w:pPr>
            <w:r w:rsidRPr="00525DC5">
              <w:rPr>
                <w:rFonts w:ascii="Arial" w:eastAsia="Times New Roman" w:hAnsi="Arial" w:cs="Arial"/>
                <w:b/>
                <w:sz w:val="23"/>
                <w:szCs w:val="23"/>
              </w:rPr>
              <w:t>Superintendent</w:t>
            </w:r>
          </w:p>
        </w:tc>
        <w:tc>
          <w:tcPr>
            <w:tcW w:w="7348" w:type="dxa"/>
            <w:tcBorders>
              <w:top w:val="single" w:sz="4" w:space="0" w:color="auto"/>
              <w:left w:val="single" w:sz="4" w:space="0" w:color="auto"/>
              <w:bottom w:val="single" w:sz="4" w:space="0" w:color="auto"/>
              <w:right w:val="single" w:sz="4" w:space="0" w:color="auto"/>
            </w:tcBorders>
            <w:vAlign w:val="center"/>
            <w:hideMark/>
          </w:tcPr>
          <w:p w:rsidR="006C000B" w:rsidRPr="001B43CC" w:rsidRDefault="00491B33" w:rsidP="00491B33">
            <w:pPr>
              <w:rPr>
                <w:rFonts w:ascii="Arial" w:eastAsia="Times New Roman" w:hAnsi="Arial" w:cs="Arial"/>
                <w:sz w:val="23"/>
                <w:szCs w:val="23"/>
              </w:rPr>
            </w:pPr>
            <w:r>
              <w:rPr>
                <w:rFonts w:ascii="Arial" w:eastAsia="Times New Roman" w:hAnsi="Arial" w:cs="Arial"/>
                <w:sz w:val="23"/>
                <w:szCs w:val="23"/>
              </w:rPr>
              <w:t xml:space="preserve">Chelle Herbruger – </w:t>
            </w:r>
            <w:hyperlink r:id="rId81" w:history="1">
              <w:r w:rsidR="006C000B" w:rsidRPr="001B43CC">
                <w:rPr>
                  <w:rFonts w:ascii="Arial" w:eastAsia="Times New Roman" w:hAnsi="Arial" w:cs="Arial"/>
                  <w:color w:val="0000FF"/>
                  <w:sz w:val="23"/>
                  <w:szCs w:val="23"/>
                  <w:u w:val="single"/>
                </w:rPr>
                <w:t>chelleherbruger@gmail.com</w:t>
              </w:r>
            </w:hyperlink>
            <w:r w:rsidR="006C000B" w:rsidRPr="001B43CC">
              <w:rPr>
                <w:rFonts w:ascii="Arial" w:eastAsia="Times New Roman" w:hAnsi="Arial" w:cs="Arial"/>
                <w:sz w:val="23"/>
                <w:szCs w:val="23"/>
              </w:rPr>
              <w:t xml:space="preserve"> </w:t>
            </w:r>
          </w:p>
        </w:tc>
      </w:tr>
      <w:tr w:rsidR="006C000B" w:rsidRPr="001B43CC" w:rsidTr="00525DC5">
        <w:tc>
          <w:tcPr>
            <w:tcW w:w="2448" w:type="dxa"/>
            <w:tcBorders>
              <w:top w:val="single" w:sz="4" w:space="0" w:color="auto"/>
              <w:left w:val="single" w:sz="4" w:space="0" w:color="auto"/>
              <w:bottom w:val="single" w:sz="4" w:space="0" w:color="auto"/>
              <w:right w:val="single" w:sz="4" w:space="0" w:color="auto"/>
            </w:tcBorders>
            <w:vAlign w:val="center"/>
            <w:hideMark/>
          </w:tcPr>
          <w:p w:rsidR="006C000B" w:rsidRPr="00525DC5" w:rsidRDefault="006C000B" w:rsidP="00525DC5">
            <w:pPr>
              <w:rPr>
                <w:rFonts w:ascii="Arial" w:eastAsia="Times New Roman" w:hAnsi="Arial" w:cs="Arial"/>
                <w:b/>
                <w:sz w:val="23"/>
                <w:szCs w:val="23"/>
              </w:rPr>
            </w:pPr>
            <w:r w:rsidRPr="00525DC5">
              <w:rPr>
                <w:rFonts w:ascii="Arial" w:eastAsia="Times New Roman" w:hAnsi="Arial" w:cs="Arial"/>
                <w:b/>
                <w:sz w:val="23"/>
                <w:szCs w:val="23"/>
              </w:rPr>
              <w:t>Assistant Superintendent</w:t>
            </w:r>
          </w:p>
        </w:tc>
        <w:tc>
          <w:tcPr>
            <w:tcW w:w="7348" w:type="dxa"/>
            <w:tcBorders>
              <w:top w:val="single" w:sz="4" w:space="0" w:color="auto"/>
              <w:left w:val="single" w:sz="4" w:space="0" w:color="auto"/>
              <w:bottom w:val="single" w:sz="4" w:space="0" w:color="auto"/>
              <w:right w:val="single" w:sz="4" w:space="0" w:color="auto"/>
            </w:tcBorders>
            <w:vAlign w:val="center"/>
            <w:hideMark/>
          </w:tcPr>
          <w:p w:rsidR="006C000B" w:rsidRPr="001B43CC" w:rsidRDefault="006C000B" w:rsidP="00525DC5">
            <w:pPr>
              <w:rPr>
                <w:rFonts w:ascii="Arial" w:eastAsia="Times New Roman" w:hAnsi="Arial" w:cs="Arial"/>
                <w:sz w:val="23"/>
                <w:szCs w:val="23"/>
              </w:rPr>
            </w:pPr>
            <w:r w:rsidRPr="001B43CC">
              <w:rPr>
                <w:rFonts w:ascii="Arial" w:eastAsia="Times New Roman" w:hAnsi="Arial" w:cs="Arial"/>
                <w:sz w:val="23"/>
                <w:szCs w:val="23"/>
              </w:rPr>
              <w:t>Sherri Frothingham</w:t>
            </w:r>
          </w:p>
        </w:tc>
      </w:tr>
      <w:tr w:rsidR="004C0514" w:rsidRPr="001B43CC" w:rsidTr="004C0514">
        <w:tc>
          <w:tcPr>
            <w:tcW w:w="2448" w:type="dxa"/>
            <w:tcBorders>
              <w:top w:val="single" w:sz="4" w:space="0" w:color="auto"/>
              <w:left w:val="single" w:sz="4" w:space="0" w:color="auto"/>
              <w:bottom w:val="single" w:sz="4" w:space="0" w:color="auto"/>
              <w:right w:val="single" w:sz="4" w:space="0" w:color="auto"/>
            </w:tcBorders>
            <w:vAlign w:val="center"/>
            <w:hideMark/>
          </w:tcPr>
          <w:p w:rsidR="004C0514" w:rsidRPr="00525DC5" w:rsidRDefault="004C0514" w:rsidP="004C0514">
            <w:pPr>
              <w:rPr>
                <w:rFonts w:ascii="Arial" w:eastAsia="Times New Roman" w:hAnsi="Arial" w:cs="Arial"/>
                <w:b/>
                <w:sz w:val="23"/>
                <w:szCs w:val="23"/>
              </w:rPr>
            </w:pPr>
            <w:r w:rsidRPr="00525DC5">
              <w:rPr>
                <w:rFonts w:ascii="Arial" w:eastAsia="Times New Roman" w:hAnsi="Arial" w:cs="Arial"/>
                <w:b/>
                <w:sz w:val="23"/>
                <w:szCs w:val="23"/>
              </w:rPr>
              <w:t xml:space="preserve">Entry </w:t>
            </w:r>
            <w:r>
              <w:rPr>
                <w:rFonts w:ascii="Arial" w:eastAsia="Times New Roman" w:hAnsi="Arial" w:cs="Arial"/>
                <w:b/>
                <w:sz w:val="23"/>
                <w:szCs w:val="23"/>
              </w:rPr>
              <w:t>Open T</w:t>
            </w:r>
            <w:r w:rsidRPr="00525DC5">
              <w:rPr>
                <w:rFonts w:ascii="Arial" w:eastAsia="Times New Roman" w:hAnsi="Arial" w:cs="Arial"/>
                <w:b/>
                <w:sz w:val="23"/>
                <w:szCs w:val="23"/>
              </w:rPr>
              <w:t>o</w:t>
            </w:r>
          </w:p>
        </w:tc>
        <w:tc>
          <w:tcPr>
            <w:tcW w:w="7348" w:type="dxa"/>
            <w:tcBorders>
              <w:top w:val="single" w:sz="4" w:space="0" w:color="auto"/>
              <w:left w:val="single" w:sz="4" w:space="0" w:color="auto"/>
              <w:bottom w:val="single" w:sz="4" w:space="0" w:color="auto"/>
              <w:right w:val="single" w:sz="4" w:space="0" w:color="auto"/>
            </w:tcBorders>
            <w:vAlign w:val="center"/>
            <w:hideMark/>
          </w:tcPr>
          <w:p w:rsidR="004C0514" w:rsidRPr="001B43CC" w:rsidRDefault="004C0514" w:rsidP="004C0514">
            <w:pPr>
              <w:rPr>
                <w:rFonts w:ascii="Arial" w:eastAsia="Times New Roman" w:hAnsi="Arial" w:cs="Arial"/>
                <w:sz w:val="23"/>
                <w:szCs w:val="23"/>
              </w:rPr>
            </w:pPr>
            <w:r w:rsidRPr="001B43CC">
              <w:rPr>
                <w:rFonts w:ascii="Arial" w:eastAsia="Times New Roman" w:hAnsi="Arial" w:cs="Arial"/>
                <w:sz w:val="23"/>
                <w:szCs w:val="23"/>
              </w:rPr>
              <w:t>King County 4-H members enrolled in the Mechanical Sciences Project</w:t>
            </w:r>
          </w:p>
        </w:tc>
      </w:tr>
      <w:tr w:rsidR="006C000B" w:rsidRPr="001B43CC" w:rsidTr="00525DC5">
        <w:tc>
          <w:tcPr>
            <w:tcW w:w="2448" w:type="dxa"/>
            <w:tcBorders>
              <w:top w:val="single" w:sz="4" w:space="0" w:color="auto"/>
              <w:left w:val="single" w:sz="4" w:space="0" w:color="auto"/>
              <w:bottom w:val="single" w:sz="4" w:space="0" w:color="auto"/>
              <w:right w:val="single" w:sz="4" w:space="0" w:color="auto"/>
            </w:tcBorders>
            <w:vAlign w:val="center"/>
            <w:hideMark/>
          </w:tcPr>
          <w:p w:rsidR="006C000B" w:rsidRPr="00525DC5" w:rsidRDefault="006C000B" w:rsidP="00525DC5">
            <w:pPr>
              <w:tabs>
                <w:tab w:val="left" w:pos="720"/>
                <w:tab w:val="left" w:pos="1260"/>
              </w:tabs>
              <w:rPr>
                <w:rFonts w:ascii="Arial" w:eastAsia="Times New Roman" w:hAnsi="Arial" w:cs="Arial"/>
                <w:b/>
                <w:sz w:val="23"/>
                <w:szCs w:val="23"/>
              </w:rPr>
            </w:pPr>
            <w:r w:rsidRPr="00525DC5">
              <w:rPr>
                <w:rFonts w:ascii="Arial" w:eastAsia="Times New Roman" w:hAnsi="Arial" w:cs="Arial"/>
                <w:b/>
                <w:sz w:val="23"/>
                <w:szCs w:val="23"/>
              </w:rPr>
              <w:t>Herdsmanship</w:t>
            </w:r>
          </w:p>
        </w:tc>
        <w:tc>
          <w:tcPr>
            <w:tcW w:w="7348" w:type="dxa"/>
            <w:tcBorders>
              <w:top w:val="single" w:sz="4" w:space="0" w:color="auto"/>
              <w:left w:val="single" w:sz="4" w:space="0" w:color="auto"/>
              <w:bottom w:val="single" w:sz="4" w:space="0" w:color="auto"/>
              <w:right w:val="single" w:sz="4" w:space="0" w:color="auto"/>
            </w:tcBorders>
            <w:vAlign w:val="center"/>
            <w:hideMark/>
          </w:tcPr>
          <w:p w:rsidR="006C000B" w:rsidRPr="001B43CC" w:rsidRDefault="006C000B" w:rsidP="00525DC5">
            <w:pPr>
              <w:rPr>
                <w:rFonts w:ascii="Arial" w:eastAsia="Times New Roman" w:hAnsi="Arial" w:cs="Arial"/>
                <w:sz w:val="23"/>
                <w:szCs w:val="23"/>
              </w:rPr>
            </w:pPr>
            <w:r w:rsidRPr="001B43CC">
              <w:rPr>
                <w:rFonts w:ascii="Arial" w:eastAsia="Times New Roman" w:hAnsi="Arial" w:cs="Arial"/>
                <w:sz w:val="23"/>
                <w:szCs w:val="23"/>
              </w:rPr>
              <w:t xml:space="preserve">Herdsmanship must be done by </w:t>
            </w:r>
            <w:r w:rsidRPr="001B43CC">
              <w:rPr>
                <w:rFonts w:ascii="Arial" w:eastAsia="Times New Roman" w:hAnsi="Arial" w:cs="Arial"/>
                <w:sz w:val="23"/>
                <w:szCs w:val="23"/>
                <w:u w:val="single"/>
              </w:rPr>
              <w:t>all</w:t>
            </w:r>
            <w:r w:rsidRPr="001B43CC">
              <w:rPr>
                <w:rFonts w:ascii="Arial" w:eastAsia="Times New Roman" w:hAnsi="Arial" w:cs="Arial"/>
                <w:sz w:val="23"/>
                <w:szCs w:val="23"/>
              </w:rPr>
              <w:t xml:space="preserve"> exhibitors to qualify for State Fair</w:t>
            </w:r>
          </w:p>
          <w:p w:rsidR="006C000B" w:rsidRPr="001B43CC" w:rsidRDefault="006C000B" w:rsidP="00525DC5">
            <w:pPr>
              <w:rPr>
                <w:rFonts w:ascii="Arial" w:eastAsia="Times New Roman" w:hAnsi="Arial" w:cs="Arial"/>
                <w:sz w:val="23"/>
                <w:szCs w:val="23"/>
              </w:rPr>
            </w:pPr>
            <w:r w:rsidRPr="001B43CC">
              <w:rPr>
                <w:rFonts w:ascii="Arial" w:eastAsia="Times New Roman" w:hAnsi="Arial" w:cs="Arial"/>
                <w:sz w:val="23"/>
                <w:szCs w:val="23"/>
              </w:rPr>
              <w:t>▪Youth and Parents must each do one hour.</w:t>
            </w:r>
          </w:p>
          <w:p w:rsidR="006C000B" w:rsidRPr="001B43CC" w:rsidRDefault="006C000B" w:rsidP="00525DC5">
            <w:pPr>
              <w:rPr>
                <w:rFonts w:ascii="Arial" w:eastAsia="Times New Roman" w:hAnsi="Arial" w:cs="Arial"/>
                <w:sz w:val="23"/>
                <w:szCs w:val="23"/>
              </w:rPr>
            </w:pPr>
            <w:r w:rsidRPr="001B43CC">
              <w:rPr>
                <w:rFonts w:ascii="Arial" w:eastAsia="Times New Roman" w:hAnsi="Arial" w:cs="Arial"/>
                <w:sz w:val="23"/>
                <w:szCs w:val="23"/>
              </w:rPr>
              <w:t>▪Clean Up Day, Fair Entry Day and during Fair count toward requirement. </w:t>
            </w:r>
          </w:p>
        </w:tc>
      </w:tr>
      <w:tr w:rsidR="006C000B" w:rsidRPr="001B43CC" w:rsidTr="00525DC5">
        <w:tc>
          <w:tcPr>
            <w:tcW w:w="2448" w:type="dxa"/>
            <w:tcBorders>
              <w:top w:val="single" w:sz="4" w:space="0" w:color="auto"/>
              <w:left w:val="single" w:sz="4" w:space="0" w:color="auto"/>
              <w:bottom w:val="single" w:sz="4" w:space="0" w:color="auto"/>
              <w:right w:val="single" w:sz="4" w:space="0" w:color="auto"/>
            </w:tcBorders>
            <w:vAlign w:val="center"/>
            <w:hideMark/>
          </w:tcPr>
          <w:p w:rsidR="006C000B" w:rsidRPr="00525DC5" w:rsidRDefault="006C000B" w:rsidP="00525DC5">
            <w:pPr>
              <w:tabs>
                <w:tab w:val="left" w:pos="720"/>
                <w:tab w:val="left" w:pos="1260"/>
              </w:tabs>
              <w:rPr>
                <w:rFonts w:ascii="Arial" w:eastAsia="Times New Roman" w:hAnsi="Arial" w:cs="Arial"/>
                <w:b/>
                <w:sz w:val="23"/>
                <w:szCs w:val="23"/>
              </w:rPr>
            </w:pPr>
            <w:r w:rsidRPr="00525DC5">
              <w:rPr>
                <w:rFonts w:ascii="Arial" w:eastAsia="Times New Roman" w:hAnsi="Arial" w:cs="Arial"/>
                <w:b/>
                <w:sz w:val="23"/>
                <w:szCs w:val="23"/>
              </w:rPr>
              <w:t>Area Set Up Time(s)</w:t>
            </w:r>
          </w:p>
        </w:tc>
        <w:tc>
          <w:tcPr>
            <w:tcW w:w="7348" w:type="dxa"/>
            <w:tcBorders>
              <w:top w:val="single" w:sz="4" w:space="0" w:color="auto"/>
              <w:left w:val="single" w:sz="4" w:space="0" w:color="auto"/>
              <w:bottom w:val="single" w:sz="4" w:space="0" w:color="auto"/>
              <w:right w:val="single" w:sz="4" w:space="0" w:color="auto"/>
            </w:tcBorders>
            <w:vAlign w:val="center"/>
          </w:tcPr>
          <w:p w:rsidR="006C000B" w:rsidRPr="001B43CC" w:rsidRDefault="008A1BF1" w:rsidP="00E94823">
            <w:pPr>
              <w:rPr>
                <w:rFonts w:ascii="Arial" w:eastAsia="Times New Roman" w:hAnsi="Arial" w:cs="Arial"/>
                <w:sz w:val="23"/>
                <w:szCs w:val="23"/>
              </w:rPr>
            </w:pPr>
            <w:r w:rsidRPr="008A1BF1">
              <w:rPr>
                <w:rFonts w:ascii="Arial" w:eastAsia="Times New Roman" w:hAnsi="Arial" w:cs="Arial"/>
              </w:rPr>
              <w:t xml:space="preserve">Saturday, July </w:t>
            </w:r>
            <w:r w:rsidR="00E94823">
              <w:rPr>
                <w:rFonts w:ascii="Arial" w:eastAsia="Times New Roman" w:hAnsi="Arial" w:cs="Arial"/>
              </w:rPr>
              <w:t>8</w:t>
            </w:r>
            <w:r w:rsidRPr="008A1BF1">
              <w:rPr>
                <w:rFonts w:ascii="Arial" w:eastAsia="Times New Roman" w:hAnsi="Arial" w:cs="Arial"/>
              </w:rPr>
              <w:t xml:space="preserve">, </w:t>
            </w:r>
            <w:r w:rsidR="0064348C">
              <w:rPr>
                <w:rFonts w:ascii="Arial" w:eastAsia="Times New Roman" w:hAnsi="Arial" w:cs="Arial"/>
              </w:rPr>
              <w:t>2017</w:t>
            </w:r>
            <w:r w:rsidRPr="008A1BF1">
              <w:rPr>
                <w:rFonts w:ascii="Arial" w:eastAsia="Times New Roman" w:hAnsi="Arial" w:cs="Arial"/>
              </w:rPr>
              <w:t xml:space="preserve"> – 9:00 am until done</w:t>
            </w:r>
          </w:p>
        </w:tc>
      </w:tr>
      <w:tr w:rsidR="004C0514" w:rsidRPr="001B43CC" w:rsidTr="004C0514">
        <w:tc>
          <w:tcPr>
            <w:tcW w:w="2448" w:type="dxa"/>
            <w:tcBorders>
              <w:top w:val="single" w:sz="4" w:space="0" w:color="auto"/>
              <w:left w:val="single" w:sz="4" w:space="0" w:color="auto"/>
              <w:bottom w:val="single" w:sz="4" w:space="0" w:color="auto"/>
              <w:right w:val="single" w:sz="4" w:space="0" w:color="auto"/>
            </w:tcBorders>
            <w:vAlign w:val="center"/>
            <w:hideMark/>
          </w:tcPr>
          <w:p w:rsidR="004C0514" w:rsidRPr="00525DC5" w:rsidRDefault="004C0514" w:rsidP="004C0514">
            <w:pPr>
              <w:rPr>
                <w:rFonts w:ascii="Arial" w:eastAsia="Times New Roman" w:hAnsi="Arial" w:cs="Arial"/>
                <w:b/>
                <w:sz w:val="23"/>
                <w:szCs w:val="23"/>
              </w:rPr>
            </w:pPr>
            <w:r w:rsidRPr="00525DC5">
              <w:rPr>
                <w:rFonts w:ascii="Arial" w:eastAsia="Times New Roman" w:hAnsi="Arial" w:cs="Arial"/>
                <w:b/>
                <w:sz w:val="23"/>
                <w:szCs w:val="23"/>
              </w:rPr>
              <w:t>Still Life Entries Due</w:t>
            </w:r>
          </w:p>
        </w:tc>
        <w:tc>
          <w:tcPr>
            <w:tcW w:w="7348" w:type="dxa"/>
            <w:tcBorders>
              <w:top w:val="single" w:sz="4" w:space="0" w:color="auto"/>
              <w:left w:val="single" w:sz="4" w:space="0" w:color="auto"/>
              <w:bottom w:val="single" w:sz="4" w:space="0" w:color="auto"/>
              <w:right w:val="single" w:sz="4" w:space="0" w:color="auto"/>
            </w:tcBorders>
            <w:vAlign w:val="center"/>
          </w:tcPr>
          <w:p w:rsidR="004C0514" w:rsidRPr="001B43CC" w:rsidRDefault="00927126" w:rsidP="00E94823">
            <w:pPr>
              <w:rPr>
                <w:rFonts w:ascii="Arial" w:eastAsia="Times New Roman" w:hAnsi="Arial" w:cs="Arial"/>
                <w:sz w:val="23"/>
                <w:szCs w:val="23"/>
              </w:rPr>
            </w:pPr>
            <w:r>
              <w:rPr>
                <w:rFonts w:ascii="Arial" w:eastAsia="Times New Roman" w:hAnsi="Arial" w:cs="Arial"/>
                <w:sz w:val="23"/>
                <w:szCs w:val="23"/>
              </w:rPr>
              <w:t>Sunday</w:t>
            </w:r>
            <w:r w:rsidR="003855E3" w:rsidRPr="003855E3">
              <w:rPr>
                <w:rFonts w:ascii="Arial" w:eastAsia="Times New Roman" w:hAnsi="Arial" w:cs="Arial"/>
                <w:sz w:val="23"/>
                <w:szCs w:val="23"/>
              </w:rPr>
              <w:t xml:space="preserve">, July </w:t>
            </w:r>
            <w:r w:rsidR="00E94823">
              <w:rPr>
                <w:rFonts w:ascii="Arial" w:eastAsia="Times New Roman" w:hAnsi="Arial" w:cs="Arial"/>
                <w:sz w:val="23"/>
                <w:szCs w:val="23"/>
              </w:rPr>
              <w:t>9</w:t>
            </w:r>
            <w:r w:rsidR="003855E3" w:rsidRPr="003855E3">
              <w:rPr>
                <w:rFonts w:ascii="Arial" w:eastAsia="Times New Roman" w:hAnsi="Arial" w:cs="Arial"/>
                <w:sz w:val="23"/>
                <w:szCs w:val="23"/>
              </w:rPr>
              <w:t xml:space="preserve">, </w:t>
            </w:r>
            <w:r w:rsidR="0064348C">
              <w:rPr>
                <w:rFonts w:ascii="Arial" w:eastAsia="Times New Roman" w:hAnsi="Arial" w:cs="Arial"/>
                <w:sz w:val="23"/>
                <w:szCs w:val="23"/>
              </w:rPr>
              <w:t>2017</w:t>
            </w:r>
            <w:r w:rsidR="001353DB">
              <w:rPr>
                <w:rFonts w:ascii="Arial" w:eastAsia="Times New Roman" w:hAnsi="Arial" w:cs="Arial"/>
                <w:sz w:val="23"/>
                <w:szCs w:val="23"/>
              </w:rPr>
              <w:t xml:space="preserve"> </w:t>
            </w:r>
            <w:r w:rsidR="003855E3" w:rsidRPr="003855E3">
              <w:rPr>
                <w:rFonts w:ascii="Arial" w:eastAsia="Times New Roman" w:hAnsi="Arial" w:cs="Arial"/>
                <w:sz w:val="23"/>
                <w:szCs w:val="23"/>
              </w:rPr>
              <w:t xml:space="preserve"> </w:t>
            </w:r>
            <w:r>
              <w:rPr>
                <w:rFonts w:ascii="Arial" w:eastAsia="Times New Roman" w:hAnsi="Arial" w:cs="Arial"/>
                <w:sz w:val="23"/>
                <w:szCs w:val="23"/>
              </w:rPr>
              <w:t>N</w:t>
            </w:r>
            <w:r w:rsidR="003855E3" w:rsidRPr="003855E3">
              <w:rPr>
                <w:rFonts w:ascii="Arial" w:eastAsia="Times New Roman" w:hAnsi="Arial" w:cs="Arial"/>
                <w:sz w:val="23"/>
                <w:szCs w:val="23"/>
              </w:rPr>
              <w:t>oon</w:t>
            </w:r>
            <w:r>
              <w:rPr>
                <w:rFonts w:ascii="Arial" w:eastAsia="Times New Roman" w:hAnsi="Arial" w:cs="Arial"/>
                <w:sz w:val="23"/>
                <w:szCs w:val="23"/>
              </w:rPr>
              <w:t xml:space="preserve"> – 6:00 pm</w:t>
            </w:r>
            <w:r w:rsidR="003855E3" w:rsidRPr="003855E3">
              <w:rPr>
                <w:rFonts w:ascii="Arial" w:eastAsia="Times New Roman" w:hAnsi="Arial" w:cs="Arial"/>
                <w:sz w:val="23"/>
                <w:szCs w:val="23"/>
              </w:rPr>
              <w:t xml:space="preserve"> in the Activity Building</w:t>
            </w:r>
          </w:p>
        </w:tc>
      </w:tr>
      <w:tr w:rsidR="004C0514" w:rsidRPr="001B43CC" w:rsidTr="004C0514">
        <w:tc>
          <w:tcPr>
            <w:tcW w:w="2448" w:type="dxa"/>
            <w:tcBorders>
              <w:top w:val="single" w:sz="4" w:space="0" w:color="auto"/>
              <w:left w:val="single" w:sz="4" w:space="0" w:color="auto"/>
              <w:bottom w:val="single" w:sz="4" w:space="0" w:color="auto"/>
              <w:right w:val="single" w:sz="4" w:space="0" w:color="auto"/>
            </w:tcBorders>
            <w:vAlign w:val="center"/>
            <w:hideMark/>
          </w:tcPr>
          <w:p w:rsidR="004C0514" w:rsidRPr="00525DC5" w:rsidRDefault="004C0514" w:rsidP="004C0514">
            <w:pPr>
              <w:rPr>
                <w:rFonts w:ascii="Arial" w:eastAsia="Times New Roman" w:hAnsi="Arial" w:cs="Arial"/>
                <w:b/>
                <w:sz w:val="23"/>
                <w:szCs w:val="23"/>
              </w:rPr>
            </w:pPr>
            <w:r w:rsidRPr="00525DC5">
              <w:rPr>
                <w:rFonts w:ascii="Arial" w:eastAsia="Times New Roman" w:hAnsi="Arial" w:cs="Arial"/>
                <w:b/>
                <w:sz w:val="23"/>
                <w:szCs w:val="23"/>
              </w:rPr>
              <w:t xml:space="preserve">Educational  Posters </w:t>
            </w:r>
          </w:p>
        </w:tc>
        <w:tc>
          <w:tcPr>
            <w:tcW w:w="7348" w:type="dxa"/>
            <w:tcBorders>
              <w:top w:val="single" w:sz="4" w:space="0" w:color="auto"/>
              <w:left w:val="single" w:sz="4" w:space="0" w:color="auto"/>
              <w:bottom w:val="single" w:sz="4" w:space="0" w:color="auto"/>
              <w:right w:val="single" w:sz="4" w:space="0" w:color="auto"/>
            </w:tcBorders>
            <w:vAlign w:val="center"/>
            <w:hideMark/>
          </w:tcPr>
          <w:p w:rsidR="004C0514" w:rsidRPr="001B43CC" w:rsidRDefault="004C0514" w:rsidP="004C0514">
            <w:pPr>
              <w:rPr>
                <w:rFonts w:ascii="Arial" w:eastAsia="Times New Roman" w:hAnsi="Arial" w:cs="Arial"/>
                <w:sz w:val="23"/>
                <w:szCs w:val="23"/>
              </w:rPr>
            </w:pPr>
            <w:r w:rsidRPr="001B43CC">
              <w:rPr>
                <w:rFonts w:ascii="Arial" w:eastAsia="Times New Roman" w:hAnsi="Arial" w:cs="Arial"/>
                <w:sz w:val="23"/>
                <w:szCs w:val="23"/>
              </w:rPr>
              <w:t>See Education Display Department 20</w:t>
            </w:r>
          </w:p>
        </w:tc>
      </w:tr>
      <w:tr w:rsidR="006C000B" w:rsidRPr="001B43CC" w:rsidTr="00525DC5">
        <w:tc>
          <w:tcPr>
            <w:tcW w:w="2448" w:type="dxa"/>
            <w:tcBorders>
              <w:top w:val="single" w:sz="4" w:space="0" w:color="auto"/>
              <w:left w:val="single" w:sz="4" w:space="0" w:color="auto"/>
              <w:bottom w:val="single" w:sz="4" w:space="0" w:color="auto"/>
              <w:right w:val="single" w:sz="4" w:space="0" w:color="auto"/>
            </w:tcBorders>
            <w:vAlign w:val="center"/>
            <w:hideMark/>
          </w:tcPr>
          <w:p w:rsidR="006C000B" w:rsidRPr="00525DC5" w:rsidRDefault="006C000B" w:rsidP="00525DC5">
            <w:pPr>
              <w:tabs>
                <w:tab w:val="left" w:pos="720"/>
                <w:tab w:val="left" w:pos="1260"/>
              </w:tabs>
              <w:rPr>
                <w:rFonts w:ascii="Arial" w:eastAsia="Times New Roman" w:hAnsi="Arial" w:cs="Arial"/>
                <w:b/>
                <w:sz w:val="23"/>
                <w:szCs w:val="23"/>
              </w:rPr>
            </w:pPr>
            <w:r w:rsidRPr="00525DC5">
              <w:rPr>
                <w:rFonts w:ascii="Arial" w:eastAsia="Times New Roman" w:hAnsi="Arial" w:cs="Arial"/>
                <w:b/>
                <w:sz w:val="23"/>
                <w:szCs w:val="23"/>
              </w:rPr>
              <w:t>Exhibit Release Time</w:t>
            </w:r>
          </w:p>
        </w:tc>
        <w:tc>
          <w:tcPr>
            <w:tcW w:w="7348" w:type="dxa"/>
            <w:tcBorders>
              <w:top w:val="single" w:sz="4" w:space="0" w:color="auto"/>
              <w:left w:val="single" w:sz="4" w:space="0" w:color="auto"/>
              <w:bottom w:val="single" w:sz="4" w:space="0" w:color="auto"/>
              <w:right w:val="single" w:sz="4" w:space="0" w:color="auto"/>
            </w:tcBorders>
            <w:vAlign w:val="center"/>
          </w:tcPr>
          <w:p w:rsidR="006C000B" w:rsidRPr="00525DC5" w:rsidRDefault="00525DC5" w:rsidP="00525DC5">
            <w:pPr>
              <w:tabs>
                <w:tab w:val="left" w:pos="3150"/>
              </w:tabs>
              <w:rPr>
                <w:rFonts w:ascii="Arial" w:eastAsia="Times New Roman" w:hAnsi="Arial" w:cs="Arial"/>
                <w:bCs/>
                <w:iCs/>
                <w:sz w:val="23"/>
                <w:szCs w:val="23"/>
              </w:rPr>
            </w:pPr>
            <w:r w:rsidRPr="00525DC5">
              <w:rPr>
                <w:rFonts w:ascii="Arial" w:eastAsia="Times New Roman" w:hAnsi="Arial" w:cs="Arial"/>
                <w:bCs/>
                <w:iCs/>
                <w:sz w:val="23"/>
                <w:szCs w:val="23"/>
              </w:rPr>
              <w:t>TBA</w:t>
            </w:r>
          </w:p>
        </w:tc>
      </w:tr>
    </w:tbl>
    <w:p w:rsidR="004C0514" w:rsidRDefault="004C0514" w:rsidP="0069338F">
      <w:pPr>
        <w:autoSpaceDE w:val="0"/>
        <w:autoSpaceDN w:val="0"/>
        <w:adjustRightInd w:val="0"/>
        <w:rPr>
          <w:rFonts w:ascii="Arial" w:eastAsia="Times New Roman" w:hAnsi="Arial" w:cs="Arial"/>
          <w:sz w:val="23"/>
          <w:szCs w:val="23"/>
        </w:rPr>
      </w:pPr>
    </w:p>
    <w:p w:rsidR="0069338F" w:rsidRPr="001B43CC" w:rsidRDefault="0069338F" w:rsidP="0069338F">
      <w:pPr>
        <w:autoSpaceDE w:val="0"/>
        <w:autoSpaceDN w:val="0"/>
        <w:adjustRightInd w:val="0"/>
        <w:rPr>
          <w:rFonts w:ascii="Arial" w:eastAsia="Times New Roman" w:hAnsi="Arial" w:cs="Arial"/>
          <w:sz w:val="23"/>
          <w:szCs w:val="23"/>
        </w:rPr>
      </w:pPr>
      <w:r w:rsidRPr="001B43CC">
        <w:rPr>
          <w:rFonts w:ascii="Arial" w:eastAsia="Times New Roman" w:hAnsi="Arial" w:cs="Arial"/>
          <w:sz w:val="23"/>
          <w:szCs w:val="23"/>
        </w:rPr>
        <w:t>Exhibitor is obligated to read and follow all rules and regulations in this premium book as well as King County Policy and Procedures. Any exhibitor or adult displaying unacceptable conduct (profane language, abusive treatment, poor sportsmanship) or failing to comply with the Dress Code may be dismissed and jeopardize awards and ability to participate at State Fair.</w:t>
      </w:r>
    </w:p>
    <w:p w:rsidR="0069338F" w:rsidRPr="001B43CC" w:rsidRDefault="0069338F" w:rsidP="0069338F">
      <w:pPr>
        <w:autoSpaceDE w:val="0"/>
        <w:autoSpaceDN w:val="0"/>
        <w:adjustRightInd w:val="0"/>
        <w:rPr>
          <w:rFonts w:ascii="Arial" w:eastAsia="Times New Roman" w:hAnsi="Arial" w:cs="Arial"/>
          <w:sz w:val="23"/>
          <w:szCs w:val="23"/>
        </w:rPr>
      </w:pPr>
    </w:p>
    <w:p w:rsidR="0069338F" w:rsidRPr="001B43CC" w:rsidRDefault="0069338F" w:rsidP="0069338F">
      <w:pPr>
        <w:rPr>
          <w:rFonts w:ascii="Arial" w:eastAsia="Times New Roman" w:hAnsi="Arial" w:cs="Arial"/>
          <w:sz w:val="23"/>
          <w:szCs w:val="23"/>
        </w:rPr>
      </w:pPr>
      <w:r w:rsidRPr="001B43CC">
        <w:rPr>
          <w:rFonts w:ascii="Arial" w:eastAsia="Times New Roman" w:hAnsi="Arial" w:cs="Arial"/>
          <w:b/>
          <w:bCs/>
          <w:sz w:val="23"/>
          <w:szCs w:val="23"/>
        </w:rPr>
        <w:t xml:space="preserve">Limit of four (4) entries per member.  </w:t>
      </w:r>
      <w:r w:rsidRPr="001B43CC">
        <w:rPr>
          <w:rFonts w:ascii="Arial" w:eastAsia="Times New Roman" w:hAnsi="Arial" w:cs="Arial"/>
          <w:bCs/>
          <w:sz w:val="23"/>
          <w:szCs w:val="23"/>
        </w:rPr>
        <w:t xml:space="preserve">Regular or Duplo Legos may be used. </w:t>
      </w:r>
      <w:r w:rsidRPr="001B43CC">
        <w:rPr>
          <w:rFonts w:ascii="Arial" w:eastAsia="Times New Roman" w:hAnsi="Arial" w:cs="Arial"/>
          <w:sz w:val="23"/>
          <w:szCs w:val="23"/>
        </w:rPr>
        <w:t xml:space="preserve">Models are judged on stability, creativity, design, appearance, and appropriate level of difficulty. Include a written explanation of what the model is, why you chose to build it, what would you do different next time, what you plan to do with the model, and any other important information you would like the judges to know.  Lego models from scratch may include design plans as part of their display. </w:t>
      </w:r>
    </w:p>
    <w:p w:rsidR="0069338F" w:rsidRPr="001B43CC" w:rsidRDefault="0069338F" w:rsidP="0069338F">
      <w:pPr>
        <w:rPr>
          <w:rFonts w:ascii="Arial" w:eastAsia="Times New Roman" w:hAnsi="Arial" w:cs="Arial"/>
          <w:sz w:val="23"/>
          <w:szCs w:val="23"/>
        </w:rPr>
      </w:pPr>
      <w:r w:rsidRPr="001B43CC">
        <w:rPr>
          <w:rFonts w:ascii="Arial" w:eastAsia="Times New Roman" w:hAnsi="Arial" w:cs="Arial"/>
          <w:b/>
          <w:sz w:val="23"/>
          <w:szCs w:val="23"/>
        </w:rPr>
        <w:t xml:space="preserve">Judging:  </w:t>
      </w:r>
      <w:r w:rsidRPr="001B43CC">
        <w:rPr>
          <w:rFonts w:ascii="Arial" w:eastAsia="Times New Roman" w:hAnsi="Arial" w:cs="Arial"/>
          <w:sz w:val="23"/>
          <w:szCs w:val="23"/>
        </w:rPr>
        <w:t xml:space="preserve">Activities are judged by two (2) or more qualified adults. A combination of a personal interview and the Danish system will be used.  Participants are judged according to their ability to meet established standards of quality for each area.  </w:t>
      </w:r>
    </w:p>
    <w:p w:rsidR="0069338F" w:rsidRPr="001B43CC" w:rsidRDefault="0069338F" w:rsidP="0069338F">
      <w:pPr>
        <w:rPr>
          <w:rFonts w:ascii="Arial" w:eastAsia="Times New Roman" w:hAnsi="Arial" w:cs="Arial"/>
          <w:b/>
          <w:bCs/>
          <w:sz w:val="23"/>
          <w:szCs w:val="23"/>
        </w:rPr>
      </w:pPr>
    </w:p>
    <w:p w:rsidR="00492D94" w:rsidRPr="00927126" w:rsidRDefault="00492D94" w:rsidP="00492D94">
      <w:pPr>
        <w:spacing w:before="72"/>
        <w:rPr>
          <w:rFonts w:ascii="Arial" w:eastAsia="Arial" w:hAnsi="Arial" w:cs="Arial"/>
          <w:b/>
        </w:rPr>
      </w:pPr>
      <w:r w:rsidRPr="00927126">
        <w:rPr>
          <w:rFonts w:ascii="Arial" w:eastAsia="Arial" w:hAnsi="Arial" w:cs="Arial"/>
          <w:b/>
        </w:rPr>
        <w:t xml:space="preserve">Premium Points, Classes 1 - </w:t>
      </w:r>
      <w:r w:rsidR="00D75952" w:rsidRPr="00927126">
        <w:rPr>
          <w:rFonts w:ascii="Arial" w:eastAsia="Arial" w:hAnsi="Arial" w:cs="Arial"/>
          <w:b/>
        </w:rPr>
        <w:t>3</w:t>
      </w:r>
      <w:r w:rsidR="006A307E" w:rsidRPr="00927126">
        <w:rPr>
          <w:rFonts w:ascii="Arial" w:eastAsia="Arial" w:hAnsi="Arial" w:cs="Arial"/>
          <w:b/>
        </w:rPr>
        <w:t xml:space="preserve">: </w:t>
      </w:r>
      <w:r w:rsidR="001B1879">
        <w:rPr>
          <w:rFonts w:ascii="Arial" w:eastAsia="Arial" w:hAnsi="Arial" w:cs="Arial"/>
          <w:b/>
        </w:rPr>
        <w:t>Blue</w:t>
      </w:r>
      <w:r w:rsidR="006A307E" w:rsidRPr="00927126">
        <w:rPr>
          <w:rFonts w:ascii="Arial" w:eastAsia="Arial" w:hAnsi="Arial" w:cs="Arial"/>
          <w:b/>
        </w:rPr>
        <w:t xml:space="preserve"> </w:t>
      </w:r>
      <w:r w:rsidR="003A0BCD">
        <w:rPr>
          <w:rFonts w:ascii="Arial" w:eastAsia="Arial" w:hAnsi="Arial" w:cs="Arial"/>
          <w:b/>
        </w:rPr>
        <w:t>20</w:t>
      </w:r>
      <w:r w:rsidRPr="00927126">
        <w:rPr>
          <w:rFonts w:ascii="Arial" w:eastAsia="Arial" w:hAnsi="Arial" w:cs="Arial"/>
          <w:b/>
        </w:rPr>
        <w:tab/>
      </w:r>
      <w:r w:rsidRPr="00927126">
        <w:rPr>
          <w:rFonts w:ascii="Arial" w:eastAsia="Arial" w:hAnsi="Arial" w:cs="Arial"/>
          <w:b/>
        </w:rPr>
        <w:tab/>
      </w:r>
      <w:r w:rsidR="001B1879">
        <w:rPr>
          <w:rFonts w:ascii="Arial" w:eastAsia="Arial" w:hAnsi="Arial" w:cs="Arial"/>
          <w:b/>
        </w:rPr>
        <w:t>Red</w:t>
      </w:r>
      <w:r w:rsidR="006A307E" w:rsidRPr="00927126">
        <w:rPr>
          <w:rFonts w:ascii="Arial" w:eastAsia="Arial" w:hAnsi="Arial" w:cs="Arial"/>
          <w:b/>
        </w:rPr>
        <w:t xml:space="preserve"> </w:t>
      </w:r>
      <w:r w:rsidR="003A0BCD">
        <w:rPr>
          <w:rFonts w:ascii="Arial" w:eastAsia="Arial" w:hAnsi="Arial" w:cs="Arial"/>
          <w:b/>
        </w:rPr>
        <w:t>15</w:t>
      </w:r>
      <w:r w:rsidR="006A307E" w:rsidRPr="00927126">
        <w:rPr>
          <w:rFonts w:ascii="Arial" w:eastAsia="Arial" w:hAnsi="Arial" w:cs="Arial"/>
          <w:b/>
        </w:rPr>
        <w:tab/>
      </w:r>
      <w:r w:rsidRPr="00927126">
        <w:rPr>
          <w:rFonts w:ascii="Arial" w:eastAsia="Arial" w:hAnsi="Arial" w:cs="Arial"/>
          <w:b/>
        </w:rPr>
        <w:tab/>
      </w:r>
      <w:r w:rsidR="001B1879">
        <w:rPr>
          <w:rFonts w:ascii="Arial" w:eastAsia="Arial" w:hAnsi="Arial" w:cs="Arial"/>
          <w:b/>
        </w:rPr>
        <w:t>White</w:t>
      </w:r>
      <w:r w:rsidR="006A307E" w:rsidRPr="00927126">
        <w:rPr>
          <w:rFonts w:ascii="Arial" w:eastAsia="Arial" w:hAnsi="Arial" w:cs="Arial"/>
          <w:b/>
        </w:rPr>
        <w:t xml:space="preserve"> </w:t>
      </w:r>
      <w:r w:rsidR="003A0BCD">
        <w:rPr>
          <w:rFonts w:ascii="Arial" w:eastAsia="Arial" w:hAnsi="Arial" w:cs="Arial"/>
          <w:b/>
        </w:rPr>
        <w:t>11</w:t>
      </w:r>
    </w:p>
    <w:p w:rsidR="0069338F" w:rsidRPr="001B43CC" w:rsidRDefault="0069338F" w:rsidP="0069338F">
      <w:pPr>
        <w:rPr>
          <w:rFonts w:ascii="Arial" w:eastAsia="Times New Roman" w:hAnsi="Arial" w:cs="Arial"/>
          <w:sz w:val="23"/>
          <w:szCs w:val="23"/>
        </w:rPr>
      </w:pPr>
      <w:r w:rsidRPr="001B43CC">
        <w:rPr>
          <w:rFonts w:ascii="Arial" w:eastAsia="Times New Roman" w:hAnsi="Arial" w:cs="Arial"/>
          <w:b/>
          <w:sz w:val="23"/>
          <w:szCs w:val="23"/>
        </w:rPr>
        <w:t>Class 1</w:t>
      </w:r>
      <w:r w:rsidR="006C000B" w:rsidRPr="001B43CC">
        <w:rPr>
          <w:rFonts w:ascii="Arial" w:eastAsia="Times New Roman" w:hAnsi="Arial" w:cs="Arial"/>
          <w:b/>
          <w:sz w:val="23"/>
          <w:szCs w:val="23"/>
        </w:rPr>
        <w:t>:</w:t>
      </w:r>
      <w:r w:rsidR="006C000B" w:rsidRPr="001B43CC">
        <w:rPr>
          <w:rFonts w:ascii="Arial" w:eastAsia="Times New Roman" w:hAnsi="Arial" w:cs="Arial"/>
          <w:b/>
          <w:sz w:val="23"/>
          <w:szCs w:val="23"/>
        </w:rPr>
        <w:tab/>
      </w:r>
      <w:r w:rsidRPr="001B43CC">
        <w:rPr>
          <w:rFonts w:ascii="Arial" w:eastAsia="Times New Roman" w:hAnsi="Arial" w:cs="Arial"/>
          <w:b/>
          <w:sz w:val="23"/>
          <w:szCs w:val="23"/>
        </w:rPr>
        <w:t xml:space="preserve"> L</w:t>
      </w:r>
      <w:r w:rsidR="00A260FF">
        <w:rPr>
          <w:rFonts w:ascii="Arial" w:eastAsia="Times New Roman" w:hAnsi="Arial" w:cs="Arial"/>
          <w:b/>
          <w:sz w:val="23"/>
          <w:szCs w:val="23"/>
        </w:rPr>
        <w:t>EGO</w:t>
      </w:r>
      <w:r w:rsidRPr="001B43CC">
        <w:rPr>
          <w:rFonts w:ascii="Arial" w:eastAsia="Times New Roman" w:hAnsi="Arial" w:cs="Arial"/>
          <w:b/>
          <w:sz w:val="23"/>
          <w:szCs w:val="23"/>
        </w:rPr>
        <w:t xml:space="preserve"> Model Built from a Kit</w:t>
      </w:r>
    </w:p>
    <w:p w:rsidR="0069338F" w:rsidRPr="001B43CC" w:rsidRDefault="00CA3EBB" w:rsidP="00CA3EBB">
      <w:pPr>
        <w:ind w:firstLine="720"/>
        <w:rPr>
          <w:rFonts w:ascii="Arial" w:eastAsia="Times New Roman" w:hAnsi="Arial" w:cs="Arial"/>
          <w:sz w:val="23"/>
          <w:szCs w:val="23"/>
        </w:rPr>
      </w:pPr>
      <w:r w:rsidRPr="001B43CC">
        <w:rPr>
          <w:rFonts w:ascii="Arial" w:eastAsia="Times New Roman" w:hAnsi="Arial" w:cs="Arial"/>
          <w:sz w:val="23"/>
          <w:szCs w:val="23"/>
        </w:rPr>
        <w:t xml:space="preserve">Lot A - Large Kit </w:t>
      </w:r>
      <w:r w:rsidR="0069338F" w:rsidRPr="001B43CC">
        <w:rPr>
          <w:rFonts w:ascii="Arial" w:eastAsia="Times New Roman" w:hAnsi="Arial" w:cs="Arial"/>
          <w:sz w:val="23"/>
          <w:szCs w:val="23"/>
        </w:rPr>
        <w:t>(1000+ pieces)</w:t>
      </w:r>
    </w:p>
    <w:p w:rsidR="0069338F" w:rsidRPr="001B43CC" w:rsidRDefault="00CA3EBB" w:rsidP="00CA3EBB">
      <w:pPr>
        <w:ind w:firstLine="720"/>
        <w:rPr>
          <w:rFonts w:ascii="Arial" w:eastAsia="Times New Roman" w:hAnsi="Arial" w:cs="Arial"/>
          <w:sz w:val="23"/>
          <w:szCs w:val="23"/>
        </w:rPr>
      </w:pPr>
      <w:r w:rsidRPr="001B43CC">
        <w:rPr>
          <w:rFonts w:ascii="Arial" w:eastAsia="Times New Roman" w:hAnsi="Arial" w:cs="Arial"/>
          <w:sz w:val="23"/>
          <w:szCs w:val="23"/>
        </w:rPr>
        <w:t xml:space="preserve">Lot B - </w:t>
      </w:r>
      <w:r w:rsidR="0069338F" w:rsidRPr="001B43CC">
        <w:rPr>
          <w:rFonts w:ascii="Arial" w:eastAsia="Times New Roman" w:hAnsi="Arial" w:cs="Arial"/>
          <w:sz w:val="23"/>
          <w:szCs w:val="23"/>
        </w:rPr>
        <w:t>M</w:t>
      </w:r>
      <w:r w:rsidRPr="001B43CC">
        <w:rPr>
          <w:rFonts w:ascii="Arial" w:eastAsia="Times New Roman" w:hAnsi="Arial" w:cs="Arial"/>
          <w:sz w:val="23"/>
          <w:szCs w:val="23"/>
        </w:rPr>
        <w:t>edium Kit (400-1000 pieces)</w:t>
      </w:r>
    </w:p>
    <w:p w:rsidR="0069338F" w:rsidRPr="001B43CC" w:rsidRDefault="00CA3EBB" w:rsidP="00CA3EBB">
      <w:pPr>
        <w:ind w:firstLine="720"/>
        <w:rPr>
          <w:rFonts w:ascii="Arial" w:eastAsia="Times New Roman" w:hAnsi="Arial" w:cs="Arial"/>
          <w:sz w:val="23"/>
          <w:szCs w:val="23"/>
        </w:rPr>
      </w:pPr>
      <w:r w:rsidRPr="001B43CC">
        <w:rPr>
          <w:rFonts w:ascii="Arial" w:eastAsia="Times New Roman" w:hAnsi="Arial" w:cs="Arial"/>
          <w:sz w:val="23"/>
          <w:szCs w:val="23"/>
        </w:rPr>
        <w:t xml:space="preserve">Lot C - </w:t>
      </w:r>
      <w:r w:rsidR="0069338F" w:rsidRPr="001B43CC">
        <w:rPr>
          <w:rFonts w:ascii="Arial" w:eastAsia="Times New Roman" w:hAnsi="Arial" w:cs="Arial"/>
          <w:sz w:val="23"/>
          <w:szCs w:val="23"/>
        </w:rPr>
        <w:t>Small Ki</w:t>
      </w:r>
      <w:r w:rsidRPr="001B43CC">
        <w:rPr>
          <w:rFonts w:ascii="Arial" w:eastAsia="Times New Roman" w:hAnsi="Arial" w:cs="Arial"/>
          <w:sz w:val="23"/>
          <w:szCs w:val="23"/>
        </w:rPr>
        <w:t>t</w:t>
      </w:r>
      <w:r w:rsidR="0069338F" w:rsidRPr="001B43CC">
        <w:rPr>
          <w:rFonts w:ascii="Arial" w:eastAsia="Times New Roman" w:hAnsi="Arial" w:cs="Arial"/>
          <w:sz w:val="23"/>
          <w:szCs w:val="23"/>
        </w:rPr>
        <w:t xml:space="preserve"> (101-399 pieces)</w:t>
      </w:r>
    </w:p>
    <w:p w:rsidR="0069338F" w:rsidRPr="001B43CC" w:rsidRDefault="00CA3EBB" w:rsidP="00CA3EBB">
      <w:pPr>
        <w:ind w:firstLine="720"/>
        <w:rPr>
          <w:rFonts w:ascii="Arial" w:eastAsia="Times New Roman" w:hAnsi="Arial" w:cs="Arial"/>
          <w:sz w:val="23"/>
          <w:szCs w:val="23"/>
        </w:rPr>
      </w:pPr>
      <w:r w:rsidRPr="001B43CC">
        <w:rPr>
          <w:rFonts w:ascii="Arial" w:eastAsia="Times New Roman" w:hAnsi="Arial" w:cs="Arial"/>
          <w:sz w:val="23"/>
          <w:szCs w:val="23"/>
        </w:rPr>
        <w:t>Lot D - Micro Kit</w:t>
      </w:r>
      <w:r w:rsidR="0069338F" w:rsidRPr="001B43CC">
        <w:rPr>
          <w:rFonts w:ascii="Arial" w:eastAsia="Times New Roman" w:hAnsi="Arial" w:cs="Arial"/>
          <w:sz w:val="23"/>
          <w:szCs w:val="23"/>
        </w:rPr>
        <w:t xml:space="preserve"> (less than 100 pieces)</w:t>
      </w:r>
    </w:p>
    <w:p w:rsidR="0069338F" w:rsidRPr="001B43CC" w:rsidRDefault="0069338F" w:rsidP="0069338F">
      <w:pPr>
        <w:rPr>
          <w:rFonts w:ascii="Arial" w:eastAsia="Times New Roman" w:hAnsi="Arial" w:cs="Arial"/>
          <w:b/>
          <w:sz w:val="23"/>
          <w:szCs w:val="23"/>
        </w:rPr>
      </w:pPr>
    </w:p>
    <w:p w:rsidR="00364774" w:rsidRDefault="006C000B" w:rsidP="00550F4F">
      <w:pPr>
        <w:ind w:left="1440" w:hanging="1440"/>
        <w:rPr>
          <w:rFonts w:ascii="Arial" w:eastAsia="Times New Roman" w:hAnsi="Arial" w:cs="Arial"/>
          <w:sz w:val="23"/>
          <w:szCs w:val="23"/>
        </w:rPr>
      </w:pPr>
      <w:r w:rsidRPr="001B43CC">
        <w:rPr>
          <w:rFonts w:ascii="Arial" w:eastAsia="Times New Roman" w:hAnsi="Arial" w:cs="Arial"/>
          <w:b/>
          <w:sz w:val="23"/>
          <w:szCs w:val="23"/>
        </w:rPr>
        <w:t>Class 2:</w:t>
      </w:r>
      <w:r w:rsidRPr="001B43CC">
        <w:rPr>
          <w:rFonts w:ascii="Arial" w:eastAsia="Times New Roman" w:hAnsi="Arial" w:cs="Arial"/>
          <w:b/>
          <w:sz w:val="23"/>
          <w:szCs w:val="23"/>
        </w:rPr>
        <w:tab/>
      </w:r>
      <w:r w:rsidR="0069338F" w:rsidRPr="001B43CC">
        <w:rPr>
          <w:rFonts w:ascii="Arial" w:eastAsia="Times New Roman" w:hAnsi="Arial" w:cs="Arial"/>
          <w:b/>
          <w:sz w:val="23"/>
          <w:szCs w:val="23"/>
        </w:rPr>
        <w:t>L</w:t>
      </w:r>
      <w:r w:rsidR="00A260FF">
        <w:rPr>
          <w:rFonts w:ascii="Arial" w:eastAsia="Times New Roman" w:hAnsi="Arial" w:cs="Arial"/>
          <w:b/>
          <w:sz w:val="23"/>
          <w:szCs w:val="23"/>
        </w:rPr>
        <w:t>EGO</w:t>
      </w:r>
      <w:r w:rsidR="0069338F" w:rsidRPr="001B43CC">
        <w:rPr>
          <w:rFonts w:ascii="Arial" w:eastAsia="Times New Roman" w:hAnsi="Arial" w:cs="Arial"/>
          <w:b/>
          <w:sz w:val="23"/>
          <w:szCs w:val="23"/>
        </w:rPr>
        <w:t xml:space="preserve"> Model Built from Scratch     </w:t>
      </w:r>
      <w:r w:rsidR="00364774">
        <w:rPr>
          <w:rFonts w:ascii="Arial" w:eastAsia="Times New Roman" w:hAnsi="Arial" w:cs="Arial"/>
          <w:sz w:val="23"/>
          <w:szCs w:val="23"/>
        </w:rPr>
        <w:t xml:space="preserve"> </w:t>
      </w:r>
    </w:p>
    <w:p w:rsidR="0069338F" w:rsidRPr="001B43CC" w:rsidRDefault="0069338F" w:rsidP="00364774">
      <w:pPr>
        <w:ind w:left="1440" w:hanging="720"/>
        <w:rPr>
          <w:rFonts w:ascii="Arial" w:eastAsia="Times New Roman" w:hAnsi="Arial" w:cs="Arial"/>
          <w:sz w:val="23"/>
          <w:szCs w:val="23"/>
        </w:rPr>
      </w:pPr>
      <w:r w:rsidRPr="001B43CC">
        <w:rPr>
          <w:rFonts w:ascii="Arial" w:eastAsia="Times New Roman" w:hAnsi="Arial" w:cs="Arial"/>
          <w:sz w:val="23"/>
          <w:szCs w:val="23"/>
        </w:rPr>
        <w:t>Judges may change the Lot # of entry as needed.</w:t>
      </w:r>
    </w:p>
    <w:p w:rsidR="0069338F" w:rsidRPr="001B43CC" w:rsidRDefault="00364774" w:rsidP="00CA3EBB">
      <w:pPr>
        <w:ind w:firstLine="720"/>
        <w:rPr>
          <w:rFonts w:ascii="Arial" w:eastAsia="Times New Roman" w:hAnsi="Arial" w:cs="Arial"/>
          <w:sz w:val="23"/>
          <w:szCs w:val="23"/>
        </w:rPr>
      </w:pPr>
      <w:r>
        <w:rPr>
          <w:rFonts w:ascii="Arial" w:eastAsia="Times New Roman" w:hAnsi="Arial" w:cs="Arial"/>
          <w:sz w:val="23"/>
          <w:szCs w:val="23"/>
        </w:rPr>
        <w:t>Lot A -</w:t>
      </w:r>
      <w:r w:rsidR="00CA3EBB" w:rsidRPr="001B43CC">
        <w:rPr>
          <w:rFonts w:ascii="Arial" w:eastAsia="Times New Roman" w:hAnsi="Arial" w:cs="Arial"/>
          <w:sz w:val="23"/>
          <w:szCs w:val="23"/>
        </w:rPr>
        <w:t xml:space="preserve"> Large Model</w:t>
      </w:r>
    </w:p>
    <w:p w:rsidR="0069338F" w:rsidRPr="001B43CC" w:rsidRDefault="0069338F" w:rsidP="00CA3EBB">
      <w:pPr>
        <w:ind w:firstLine="720"/>
        <w:rPr>
          <w:rFonts w:ascii="Arial" w:eastAsia="Times New Roman" w:hAnsi="Arial" w:cs="Arial"/>
          <w:sz w:val="23"/>
          <w:szCs w:val="23"/>
        </w:rPr>
      </w:pPr>
      <w:r w:rsidRPr="001B43CC">
        <w:rPr>
          <w:rFonts w:ascii="Arial" w:eastAsia="Times New Roman" w:hAnsi="Arial" w:cs="Arial"/>
          <w:sz w:val="23"/>
          <w:szCs w:val="23"/>
        </w:rPr>
        <w:t>Lot B</w:t>
      </w:r>
      <w:r w:rsidR="00364774">
        <w:rPr>
          <w:rFonts w:ascii="Arial" w:eastAsia="Times New Roman" w:hAnsi="Arial" w:cs="Arial"/>
          <w:sz w:val="23"/>
          <w:szCs w:val="23"/>
        </w:rPr>
        <w:t xml:space="preserve"> -</w:t>
      </w:r>
      <w:r w:rsidRPr="001B43CC">
        <w:rPr>
          <w:rFonts w:ascii="Arial" w:eastAsia="Times New Roman" w:hAnsi="Arial" w:cs="Arial"/>
          <w:sz w:val="23"/>
          <w:szCs w:val="23"/>
        </w:rPr>
        <w:t xml:space="preserve"> Medium Model</w:t>
      </w:r>
    </w:p>
    <w:p w:rsidR="0069338F" w:rsidRPr="001B43CC" w:rsidRDefault="0069338F" w:rsidP="00CA3EBB">
      <w:pPr>
        <w:ind w:firstLine="720"/>
        <w:rPr>
          <w:rFonts w:ascii="Arial" w:eastAsia="Times New Roman" w:hAnsi="Arial" w:cs="Arial"/>
          <w:sz w:val="23"/>
          <w:szCs w:val="23"/>
        </w:rPr>
      </w:pPr>
      <w:r w:rsidRPr="001B43CC">
        <w:rPr>
          <w:rFonts w:ascii="Arial" w:eastAsia="Times New Roman" w:hAnsi="Arial" w:cs="Arial"/>
          <w:sz w:val="23"/>
          <w:szCs w:val="23"/>
        </w:rPr>
        <w:t>Lot C</w:t>
      </w:r>
      <w:r w:rsidR="00364774">
        <w:rPr>
          <w:rFonts w:ascii="Arial" w:eastAsia="Times New Roman" w:hAnsi="Arial" w:cs="Arial"/>
          <w:sz w:val="23"/>
          <w:szCs w:val="23"/>
        </w:rPr>
        <w:t xml:space="preserve"> -</w:t>
      </w:r>
      <w:r w:rsidRPr="001B43CC">
        <w:rPr>
          <w:rFonts w:ascii="Arial" w:eastAsia="Times New Roman" w:hAnsi="Arial" w:cs="Arial"/>
          <w:sz w:val="23"/>
          <w:szCs w:val="23"/>
        </w:rPr>
        <w:t xml:space="preserve"> Small Model </w:t>
      </w:r>
    </w:p>
    <w:p w:rsidR="0069338F" w:rsidRPr="001B43CC" w:rsidRDefault="0069338F" w:rsidP="00CA3EBB">
      <w:pPr>
        <w:ind w:firstLine="720"/>
        <w:rPr>
          <w:rFonts w:ascii="Arial" w:hAnsi="Arial" w:cs="Arial"/>
        </w:rPr>
      </w:pPr>
      <w:r w:rsidRPr="001B43CC">
        <w:rPr>
          <w:rFonts w:ascii="Arial" w:eastAsia="Times New Roman" w:hAnsi="Arial" w:cs="Arial"/>
          <w:sz w:val="23"/>
          <w:szCs w:val="23"/>
        </w:rPr>
        <w:t>Lot D</w:t>
      </w:r>
      <w:r w:rsidR="00364774">
        <w:rPr>
          <w:rFonts w:ascii="Arial" w:eastAsia="Times New Roman" w:hAnsi="Arial" w:cs="Arial"/>
          <w:sz w:val="23"/>
          <w:szCs w:val="23"/>
        </w:rPr>
        <w:t xml:space="preserve"> -</w:t>
      </w:r>
      <w:r w:rsidRPr="001B43CC">
        <w:rPr>
          <w:rFonts w:ascii="Arial" w:eastAsia="Times New Roman" w:hAnsi="Arial" w:cs="Arial"/>
          <w:sz w:val="23"/>
          <w:szCs w:val="23"/>
        </w:rPr>
        <w:t xml:space="preserve"> Micro Model</w:t>
      </w:r>
    </w:p>
    <w:p w:rsidR="0063196A" w:rsidRDefault="0063196A">
      <w:pPr>
        <w:rPr>
          <w:rFonts w:ascii="Arial" w:eastAsia="Times New Roman" w:hAnsi="Arial" w:cs="Arial"/>
        </w:rPr>
        <w:sectPr w:rsidR="0063196A" w:rsidSect="00836927">
          <w:headerReference w:type="default" r:id="rId82"/>
          <w:pgSz w:w="12240" w:h="15840"/>
          <w:pgMar w:top="1440" w:right="1380" w:bottom="280" w:left="1280" w:header="895" w:footer="0" w:gutter="0"/>
          <w:cols w:space="720"/>
        </w:sectPr>
      </w:pPr>
    </w:p>
    <w:p w:rsidR="00927126" w:rsidRDefault="00927126" w:rsidP="00D75952">
      <w:pPr>
        <w:ind w:left="1440" w:hanging="1440"/>
        <w:rPr>
          <w:rFonts w:ascii="Arial" w:eastAsia="Times New Roman" w:hAnsi="Arial" w:cs="Arial"/>
          <w:b/>
          <w:sz w:val="23"/>
          <w:szCs w:val="23"/>
        </w:rPr>
      </w:pPr>
    </w:p>
    <w:p w:rsidR="006F0C9B" w:rsidRPr="006F0C9B" w:rsidRDefault="006F0C9B" w:rsidP="006F0C9B">
      <w:pPr>
        <w:ind w:left="1440" w:hanging="1440"/>
        <w:rPr>
          <w:rFonts w:ascii="Arial" w:eastAsia="Times New Roman" w:hAnsi="Arial" w:cs="Arial"/>
          <w:sz w:val="23"/>
          <w:szCs w:val="23"/>
        </w:rPr>
      </w:pPr>
      <w:r w:rsidRPr="006F0C9B">
        <w:rPr>
          <w:rFonts w:ascii="Arial" w:eastAsia="Times New Roman" w:hAnsi="Arial" w:cs="Arial"/>
          <w:b/>
          <w:sz w:val="23"/>
          <w:szCs w:val="23"/>
        </w:rPr>
        <w:t>Class 3:</w:t>
      </w:r>
      <w:r w:rsidRPr="006F0C9B">
        <w:rPr>
          <w:rFonts w:ascii="Arial" w:eastAsia="Times New Roman" w:hAnsi="Arial" w:cs="Arial"/>
          <w:b/>
          <w:sz w:val="23"/>
          <w:szCs w:val="23"/>
        </w:rPr>
        <w:tab/>
        <w:t xml:space="preserve">LEGO Modular Build     </w:t>
      </w:r>
      <w:r w:rsidRPr="006F0C9B">
        <w:rPr>
          <w:rFonts w:ascii="Arial" w:eastAsia="Times New Roman" w:hAnsi="Arial" w:cs="Arial"/>
          <w:sz w:val="23"/>
          <w:szCs w:val="23"/>
        </w:rPr>
        <w:t xml:space="preserve"> </w:t>
      </w:r>
    </w:p>
    <w:p w:rsidR="006F0C9B" w:rsidRPr="006F0C9B" w:rsidRDefault="006F0C9B" w:rsidP="006F0C9B">
      <w:pPr>
        <w:widowControl/>
        <w:spacing w:line="259" w:lineRule="auto"/>
        <w:ind w:left="634"/>
        <w:rPr>
          <w:rFonts w:ascii="Arial" w:eastAsia="Times New Roman" w:hAnsi="Arial" w:cs="Arial"/>
          <w:sz w:val="23"/>
          <w:szCs w:val="23"/>
        </w:rPr>
      </w:pPr>
      <w:r w:rsidRPr="006F0C9B">
        <w:rPr>
          <w:rFonts w:ascii="Arial" w:eastAsia="Times New Roman" w:hAnsi="Arial" w:cs="Arial"/>
          <w:sz w:val="23"/>
          <w:szCs w:val="23"/>
        </w:rPr>
        <w:t>Build a "Futuristic" scene using a 20"x14" foam board base obtained from the 4-H office.</w:t>
      </w:r>
    </w:p>
    <w:p w:rsidR="006F0C9B" w:rsidRPr="006F0C9B" w:rsidRDefault="006F0C9B" w:rsidP="006F0C9B">
      <w:pPr>
        <w:widowControl/>
        <w:spacing w:line="259" w:lineRule="auto"/>
        <w:ind w:left="634"/>
        <w:rPr>
          <w:rFonts w:ascii="Arial" w:eastAsia="Times New Roman" w:hAnsi="Arial" w:cs="Arial"/>
          <w:sz w:val="23"/>
          <w:szCs w:val="23"/>
        </w:rPr>
      </w:pPr>
      <w:r w:rsidRPr="006F0C9B">
        <w:rPr>
          <w:rFonts w:ascii="Arial" w:eastAsia="Times New Roman" w:hAnsi="Arial" w:cs="Arial"/>
          <w:sz w:val="23"/>
          <w:szCs w:val="23"/>
        </w:rPr>
        <w:t>- Builds must incorporate at least two of the pre-marked entrance/exits.</w:t>
      </w:r>
    </w:p>
    <w:p w:rsidR="006F0C9B" w:rsidRPr="006F0C9B" w:rsidRDefault="006F0C9B" w:rsidP="006F0C9B">
      <w:pPr>
        <w:widowControl/>
        <w:spacing w:line="259" w:lineRule="auto"/>
        <w:ind w:left="634"/>
        <w:rPr>
          <w:rFonts w:ascii="Arial" w:eastAsia="Times New Roman" w:hAnsi="Arial" w:cs="Arial"/>
          <w:sz w:val="23"/>
          <w:szCs w:val="23"/>
        </w:rPr>
      </w:pPr>
      <w:r w:rsidRPr="006F0C9B">
        <w:rPr>
          <w:rFonts w:ascii="Arial" w:eastAsia="Times New Roman" w:hAnsi="Arial" w:cs="Arial"/>
          <w:sz w:val="23"/>
          <w:szCs w:val="23"/>
        </w:rPr>
        <w:t>- Secure Legos to the base using tape, tack, or any other method not obvious to the public.</w:t>
      </w:r>
    </w:p>
    <w:p w:rsidR="006F0C9B" w:rsidRPr="006F0C9B" w:rsidRDefault="006F0C9B" w:rsidP="006F0C9B">
      <w:pPr>
        <w:widowControl/>
        <w:spacing w:line="259" w:lineRule="auto"/>
        <w:ind w:left="634"/>
        <w:rPr>
          <w:rFonts w:ascii="Arial" w:eastAsia="Times New Roman" w:hAnsi="Arial" w:cs="Arial"/>
          <w:sz w:val="23"/>
          <w:szCs w:val="23"/>
        </w:rPr>
      </w:pPr>
      <w:r w:rsidRPr="006F0C9B">
        <w:rPr>
          <w:rFonts w:ascii="Arial" w:eastAsia="Times New Roman" w:hAnsi="Arial" w:cs="Arial"/>
          <w:sz w:val="23"/>
          <w:szCs w:val="23"/>
        </w:rPr>
        <w:t>- Include a description of the scene and any creative designs incorporated into the build.</w:t>
      </w:r>
    </w:p>
    <w:p w:rsidR="006F0C9B" w:rsidRPr="006F0C9B" w:rsidRDefault="006F0C9B" w:rsidP="006F0C9B">
      <w:pPr>
        <w:widowControl/>
        <w:spacing w:line="259" w:lineRule="auto"/>
        <w:ind w:left="634"/>
        <w:rPr>
          <w:rFonts w:ascii="Calibri" w:eastAsia="Calibri" w:hAnsi="Calibri" w:cs="Times New Roman"/>
        </w:rPr>
      </w:pPr>
      <w:r w:rsidRPr="006F0C9B">
        <w:rPr>
          <w:rFonts w:ascii="Arial" w:eastAsia="Times New Roman" w:hAnsi="Arial" w:cs="Arial"/>
          <w:sz w:val="23"/>
          <w:szCs w:val="23"/>
        </w:rPr>
        <w:t>Boards will be displayed together in a unique scene at the fair.</w:t>
      </w:r>
    </w:p>
    <w:p w:rsidR="00D75952" w:rsidRDefault="00D75952">
      <w:pPr>
        <w:rPr>
          <w:rFonts w:ascii="Arial" w:eastAsia="Times New Roman" w:hAnsi="Arial" w:cs="Arial"/>
        </w:rPr>
      </w:pPr>
    </w:p>
    <w:p w:rsidR="00D75952" w:rsidRPr="001B43CC" w:rsidRDefault="00D75952">
      <w:pPr>
        <w:rPr>
          <w:rFonts w:ascii="Arial" w:eastAsia="Times New Roman" w:hAnsi="Arial" w:cs="Arial"/>
        </w:rPr>
        <w:sectPr w:rsidR="00D75952" w:rsidRPr="001B43CC" w:rsidSect="00836927">
          <w:headerReference w:type="default" r:id="rId83"/>
          <w:pgSz w:w="12240" w:h="15840"/>
          <w:pgMar w:top="1440" w:right="1380" w:bottom="280" w:left="1280" w:header="895" w:footer="0" w:gutter="0"/>
          <w:cols w:space="720"/>
        </w:sectPr>
      </w:pPr>
    </w:p>
    <w:p w:rsidR="00711DDC" w:rsidRPr="001B43CC" w:rsidRDefault="00291F00" w:rsidP="00291F00">
      <w:pPr>
        <w:widowControl/>
        <w:rPr>
          <w:rFonts w:ascii="Arial" w:eastAsia="Times New Roman" w:hAnsi="Arial" w:cs="Arial"/>
          <w:b/>
          <w:i/>
          <w:sz w:val="16"/>
          <w:szCs w:val="16"/>
        </w:rPr>
      </w:pPr>
      <w:r w:rsidRPr="001B43CC">
        <w:rPr>
          <w:rFonts w:ascii="Arial" w:eastAsia="Times New Roman" w:hAnsi="Arial" w:cs="Arial"/>
          <w:b/>
          <w:i/>
          <w:sz w:val="16"/>
          <w:szCs w:val="16"/>
        </w:rPr>
        <w:lastRenderedPageBreak/>
        <w:tab/>
      </w:r>
      <w:r w:rsidRPr="001B43CC">
        <w:rPr>
          <w:rFonts w:ascii="Arial" w:eastAsia="Times New Roman" w:hAnsi="Arial" w:cs="Arial"/>
          <w:b/>
          <w:i/>
          <w:sz w:val="16"/>
          <w:szCs w:val="16"/>
        </w:rPr>
        <w:tab/>
      </w:r>
      <w:r w:rsidRPr="001B43CC">
        <w:rPr>
          <w:rFonts w:ascii="Arial" w:eastAsia="Times New Roman" w:hAnsi="Arial" w:cs="Arial"/>
          <w:b/>
          <w:i/>
          <w:sz w:val="16"/>
          <w:szCs w:val="16"/>
        </w:rPr>
        <w:tab/>
      </w:r>
      <w:r w:rsidRPr="001B43CC">
        <w:rPr>
          <w:rFonts w:ascii="Arial" w:eastAsia="Times New Roman" w:hAnsi="Arial" w:cs="Arial"/>
          <w:b/>
          <w:i/>
          <w:sz w:val="16"/>
          <w:szCs w:val="16"/>
        </w:rPr>
        <w:tab/>
      </w:r>
      <w:r w:rsidRPr="001B43CC">
        <w:rPr>
          <w:rFonts w:ascii="Arial" w:eastAsia="Times New Roman" w:hAnsi="Arial" w:cs="Arial"/>
          <w:b/>
          <w:i/>
          <w:sz w:val="16"/>
          <w:szCs w:val="16"/>
        </w:rPr>
        <w:tab/>
      </w:r>
      <w:r w:rsidRPr="001B43CC">
        <w:rPr>
          <w:rFonts w:ascii="Arial" w:eastAsia="Times New Roman" w:hAnsi="Arial" w:cs="Arial"/>
          <w:b/>
          <w:i/>
          <w:sz w:val="16"/>
          <w:szCs w:val="16"/>
        </w:rPr>
        <w:tab/>
      </w:r>
      <w:r w:rsidRPr="001B43CC">
        <w:rPr>
          <w:rFonts w:ascii="Arial" w:eastAsia="Times New Roman" w:hAnsi="Arial" w:cs="Arial"/>
          <w:b/>
          <w:i/>
          <w:sz w:val="16"/>
          <w:szCs w:val="16"/>
        </w:rPr>
        <w:tab/>
      </w:r>
    </w:p>
    <w:p w:rsidR="00291F00" w:rsidRPr="001B43CC" w:rsidRDefault="00711DDC" w:rsidP="00291F00">
      <w:pPr>
        <w:widowControl/>
        <w:rPr>
          <w:rFonts w:ascii="Arial" w:eastAsia="Times New Roman" w:hAnsi="Arial" w:cs="Arial"/>
          <w:i/>
          <w:sz w:val="16"/>
          <w:szCs w:val="16"/>
        </w:rPr>
      </w:pPr>
      <w:r w:rsidRPr="001B43CC">
        <w:rPr>
          <w:rFonts w:ascii="Arial" w:eastAsia="Times New Roman" w:hAnsi="Arial" w:cs="Arial"/>
        </w:rPr>
        <w:t xml:space="preserve">Revised </w:t>
      </w:r>
      <w:r w:rsidR="00E94823">
        <w:rPr>
          <w:rFonts w:ascii="Arial" w:eastAsia="Times New Roman" w:hAnsi="Arial" w:cs="Arial"/>
        </w:rPr>
        <w:t>4</w:t>
      </w:r>
      <w:r w:rsidRPr="001B43CC">
        <w:rPr>
          <w:rFonts w:ascii="Arial" w:eastAsia="Times New Roman" w:hAnsi="Arial" w:cs="Arial"/>
        </w:rPr>
        <w:t>-20</w:t>
      </w:r>
      <w:r w:rsidR="00291F00" w:rsidRPr="001B43CC">
        <w:rPr>
          <w:rFonts w:ascii="Arial" w:eastAsia="Times New Roman" w:hAnsi="Arial" w:cs="Arial"/>
        </w:rPr>
        <w:t>1</w:t>
      </w:r>
      <w:r w:rsidR="00E94823">
        <w:rPr>
          <w:rFonts w:ascii="Arial" w:eastAsia="Times New Roman" w:hAnsi="Arial" w:cs="Arial"/>
        </w:rPr>
        <w:t>7</w:t>
      </w:r>
    </w:p>
    <w:p w:rsidR="00291F00" w:rsidRPr="001B43CC" w:rsidRDefault="00291F00" w:rsidP="00291F00">
      <w:pPr>
        <w:widowControl/>
        <w:rPr>
          <w:rFonts w:ascii="Arial" w:eastAsia="Times New Roman" w:hAnsi="Arial" w:cs="Arial"/>
          <w:b/>
          <w:i/>
          <w:sz w:val="16"/>
          <w:szCs w:val="16"/>
        </w:rPr>
      </w:pPr>
      <w:r w:rsidRPr="001B43CC">
        <w:rPr>
          <w:rFonts w:ascii="Arial" w:eastAsia="Times New Roman" w:hAnsi="Arial" w:cs="Arial"/>
          <w:b/>
          <w:i/>
          <w:sz w:val="16"/>
          <w:szCs w:val="16"/>
        </w:rPr>
        <w:tab/>
      </w:r>
      <w:r w:rsidRPr="001B43CC">
        <w:rPr>
          <w:rFonts w:ascii="Arial" w:eastAsia="Times New Roman" w:hAnsi="Arial" w:cs="Arial"/>
          <w:b/>
          <w:i/>
          <w:sz w:val="16"/>
          <w:szCs w:val="16"/>
        </w:rPr>
        <w:tab/>
      </w:r>
      <w:r w:rsidRPr="001B43CC">
        <w:rPr>
          <w:rFonts w:ascii="Arial" w:eastAsia="Times New Roman" w:hAnsi="Arial" w:cs="Arial"/>
          <w:b/>
          <w:i/>
          <w:sz w:val="16"/>
          <w:szCs w:val="16"/>
        </w:rPr>
        <w:tab/>
      </w:r>
      <w:r w:rsidRPr="001B43CC">
        <w:rPr>
          <w:rFonts w:ascii="Arial" w:eastAsia="Times New Roman" w:hAnsi="Arial" w:cs="Arial"/>
          <w:b/>
          <w:i/>
          <w:sz w:val="16"/>
          <w:szCs w:val="16"/>
        </w:rPr>
        <w:tab/>
      </w:r>
      <w:r w:rsidRPr="001B43CC">
        <w:rPr>
          <w:rFonts w:ascii="Arial" w:eastAsia="Times New Roman" w:hAnsi="Arial" w:cs="Arial"/>
          <w:b/>
          <w:i/>
          <w:sz w:val="16"/>
          <w:szCs w:val="16"/>
        </w:rPr>
        <w:tab/>
      </w:r>
      <w:r w:rsidRPr="001B43CC">
        <w:rPr>
          <w:rFonts w:ascii="Arial" w:eastAsia="Times New Roman" w:hAnsi="Arial" w:cs="Arial"/>
          <w:b/>
          <w:i/>
          <w:sz w:val="16"/>
          <w:szCs w:val="16"/>
        </w:rPr>
        <w:tab/>
      </w:r>
      <w:r w:rsidRPr="001B43CC">
        <w:rPr>
          <w:rFonts w:ascii="Arial" w:eastAsia="Times New Roman" w:hAnsi="Arial" w:cs="Arial"/>
          <w:b/>
          <w:i/>
          <w:sz w:val="16"/>
          <w:szCs w:val="16"/>
        </w:rPr>
        <w:tab/>
      </w:r>
    </w:p>
    <w:tbl>
      <w:tblPr>
        <w:tblW w:w="10913"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7853"/>
      </w:tblGrid>
      <w:tr w:rsidR="00291F00" w:rsidRPr="001B43CC" w:rsidTr="00347FDE">
        <w:tc>
          <w:tcPr>
            <w:tcW w:w="3060" w:type="dxa"/>
            <w:vAlign w:val="center"/>
          </w:tcPr>
          <w:p w:rsidR="00291F00" w:rsidRPr="001B43CC" w:rsidRDefault="00291F00" w:rsidP="00525DC5">
            <w:pPr>
              <w:widowControl/>
              <w:rPr>
                <w:rFonts w:ascii="Arial" w:eastAsia="Times New Roman" w:hAnsi="Arial" w:cs="Arial"/>
                <w:b/>
              </w:rPr>
            </w:pPr>
            <w:r w:rsidRPr="001B43CC">
              <w:rPr>
                <w:rFonts w:ascii="Arial" w:eastAsia="Times New Roman" w:hAnsi="Arial" w:cs="Arial"/>
                <w:b/>
              </w:rPr>
              <w:t>Superintendent</w:t>
            </w:r>
          </w:p>
        </w:tc>
        <w:tc>
          <w:tcPr>
            <w:tcW w:w="7853" w:type="dxa"/>
            <w:vAlign w:val="center"/>
          </w:tcPr>
          <w:p w:rsidR="00291F00" w:rsidRPr="001B43CC" w:rsidRDefault="00291F00" w:rsidP="00525DC5">
            <w:pPr>
              <w:widowControl/>
              <w:rPr>
                <w:rFonts w:ascii="Arial" w:eastAsia="Times New Roman" w:hAnsi="Arial" w:cs="Arial"/>
              </w:rPr>
            </w:pPr>
            <w:r w:rsidRPr="001B43CC">
              <w:rPr>
                <w:rFonts w:ascii="Arial" w:eastAsia="Times New Roman" w:hAnsi="Arial" w:cs="Arial"/>
              </w:rPr>
              <w:t xml:space="preserve">Susan Gormley </w:t>
            </w:r>
            <w:r w:rsidR="00491B33">
              <w:rPr>
                <w:rFonts w:ascii="Arial" w:eastAsia="Times New Roman" w:hAnsi="Arial" w:cs="Arial"/>
              </w:rPr>
              <w:t xml:space="preserve">– </w:t>
            </w:r>
            <w:hyperlink r:id="rId84" w:history="1">
              <w:r w:rsidRPr="001B43CC">
                <w:rPr>
                  <w:rFonts w:ascii="Arial" w:eastAsia="Times New Roman" w:hAnsi="Arial" w:cs="Arial"/>
                  <w:color w:val="0000FF"/>
                  <w:u w:val="single"/>
                </w:rPr>
                <w:t>susangormley@earthlink.net</w:t>
              </w:r>
            </w:hyperlink>
          </w:p>
        </w:tc>
      </w:tr>
      <w:tr w:rsidR="00291F00" w:rsidRPr="001B43CC" w:rsidTr="00347FDE">
        <w:tc>
          <w:tcPr>
            <w:tcW w:w="3060" w:type="dxa"/>
            <w:vAlign w:val="center"/>
          </w:tcPr>
          <w:p w:rsidR="00291F00" w:rsidRPr="001B43CC" w:rsidRDefault="00291F00" w:rsidP="00525DC5">
            <w:pPr>
              <w:widowControl/>
              <w:rPr>
                <w:rFonts w:ascii="Arial" w:eastAsia="Times New Roman" w:hAnsi="Arial" w:cs="Arial"/>
                <w:b/>
              </w:rPr>
            </w:pPr>
            <w:r w:rsidRPr="008423FB">
              <w:rPr>
                <w:rFonts w:ascii="Arial" w:eastAsia="Times New Roman" w:hAnsi="Arial" w:cs="Arial"/>
                <w:b/>
              </w:rPr>
              <w:t>Assistant  Superintendent</w:t>
            </w:r>
          </w:p>
        </w:tc>
        <w:tc>
          <w:tcPr>
            <w:tcW w:w="7853" w:type="dxa"/>
            <w:vAlign w:val="center"/>
          </w:tcPr>
          <w:p w:rsidR="00291F00" w:rsidRPr="001B43CC" w:rsidRDefault="006F0C9B" w:rsidP="00525DC5">
            <w:pPr>
              <w:widowControl/>
              <w:rPr>
                <w:rFonts w:ascii="Arial" w:eastAsia="Times New Roman" w:hAnsi="Arial" w:cs="Arial"/>
              </w:rPr>
            </w:pPr>
            <w:r>
              <w:rPr>
                <w:rFonts w:ascii="Arial" w:eastAsia="Times New Roman" w:hAnsi="Arial" w:cs="Arial"/>
              </w:rPr>
              <w:t>Alex Juchems</w:t>
            </w:r>
          </w:p>
        </w:tc>
      </w:tr>
      <w:tr w:rsidR="004C0514" w:rsidRPr="001B43CC" w:rsidTr="00347FDE">
        <w:tc>
          <w:tcPr>
            <w:tcW w:w="3060" w:type="dxa"/>
            <w:vAlign w:val="center"/>
          </w:tcPr>
          <w:p w:rsidR="004C0514" w:rsidRPr="001B43CC" w:rsidRDefault="004C0514" w:rsidP="00380760">
            <w:pPr>
              <w:widowControl/>
              <w:rPr>
                <w:rFonts w:ascii="Arial" w:eastAsia="Times New Roman" w:hAnsi="Arial" w:cs="Arial"/>
                <w:b/>
              </w:rPr>
            </w:pPr>
            <w:r w:rsidRPr="001B43CC">
              <w:rPr>
                <w:rFonts w:ascii="Arial" w:eastAsia="Times New Roman" w:hAnsi="Arial" w:cs="Arial"/>
                <w:b/>
              </w:rPr>
              <w:t xml:space="preserve">Entry </w:t>
            </w:r>
            <w:r w:rsidR="00380760">
              <w:rPr>
                <w:rFonts w:ascii="Arial" w:eastAsia="Times New Roman" w:hAnsi="Arial" w:cs="Arial"/>
                <w:b/>
              </w:rPr>
              <w:t>Open T</w:t>
            </w:r>
            <w:r w:rsidRPr="001B43CC">
              <w:rPr>
                <w:rFonts w:ascii="Arial" w:eastAsia="Times New Roman" w:hAnsi="Arial" w:cs="Arial"/>
                <w:b/>
              </w:rPr>
              <w:t>o</w:t>
            </w:r>
          </w:p>
        </w:tc>
        <w:tc>
          <w:tcPr>
            <w:tcW w:w="7853" w:type="dxa"/>
            <w:vAlign w:val="center"/>
          </w:tcPr>
          <w:p w:rsidR="004C0514" w:rsidRPr="001B43CC" w:rsidRDefault="004C0514" w:rsidP="004C0514">
            <w:pPr>
              <w:widowControl/>
              <w:rPr>
                <w:rFonts w:ascii="Arial" w:eastAsia="Times New Roman" w:hAnsi="Arial" w:cs="Arial"/>
              </w:rPr>
            </w:pPr>
            <w:r w:rsidRPr="001B43CC">
              <w:rPr>
                <w:rFonts w:ascii="Arial" w:eastAsia="Times New Roman" w:hAnsi="Arial" w:cs="Arial"/>
              </w:rPr>
              <w:t xml:space="preserve">King County 4-H members </w:t>
            </w:r>
          </w:p>
        </w:tc>
      </w:tr>
      <w:tr w:rsidR="00291F00" w:rsidRPr="001B43CC" w:rsidTr="00347FDE">
        <w:trPr>
          <w:trHeight w:val="611"/>
        </w:trPr>
        <w:tc>
          <w:tcPr>
            <w:tcW w:w="3060" w:type="dxa"/>
            <w:vAlign w:val="center"/>
          </w:tcPr>
          <w:p w:rsidR="00291F00" w:rsidRPr="001B43CC" w:rsidRDefault="00291F00" w:rsidP="00525DC5">
            <w:pPr>
              <w:widowControl/>
              <w:rPr>
                <w:rFonts w:ascii="Arial" w:eastAsia="Times New Roman" w:hAnsi="Arial" w:cs="Arial"/>
                <w:b/>
              </w:rPr>
            </w:pPr>
            <w:r w:rsidRPr="001B43CC">
              <w:rPr>
                <w:rFonts w:ascii="Arial" w:eastAsia="Times New Roman" w:hAnsi="Arial" w:cs="Arial"/>
                <w:b/>
              </w:rPr>
              <w:t>Herdsmanship</w:t>
            </w:r>
          </w:p>
        </w:tc>
        <w:tc>
          <w:tcPr>
            <w:tcW w:w="7853" w:type="dxa"/>
            <w:vAlign w:val="center"/>
          </w:tcPr>
          <w:p w:rsidR="00291F00" w:rsidRPr="001B43CC" w:rsidRDefault="00291F00" w:rsidP="00525DC5">
            <w:pPr>
              <w:widowControl/>
              <w:rPr>
                <w:rFonts w:ascii="Arial" w:eastAsia="Times New Roman" w:hAnsi="Arial" w:cs="Arial"/>
              </w:rPr>
            </w:pPr>
            <w:r w:rsidRPr="001B43CC">
              <w:rPr>
                <w:rFonts w:ascii="Arial" w:eastAsia="Times New Roman" w:hAnsi="Arial" w:cs="Arial"/>
              </w:rPr>
              <w:t xml:space="preserve">Herdsmanship must be done by </w:t>
            </w:r>
            <w:r w:rsidRPr="001B43CC">
              <w:rPr>
                <w:rFonts w:ascii="Arial" w:eastAsia="Times New Roman" w:hAnsi="Arial" w:cs="Arial"/>
                <w:u w:val="single"/>
              </w:rPr>
              <w:t>all</w:t>
            </w:r>
            <w:r w:rsidRPr="001B43CC">
              <w:rPr>
                <w:rFonts w:ascii="Arial" w:eastAsia="Times New Roman" w:hAnsi="Arial" w:cs="Arial"/>
              </w:rPr>
              <w:t xml:space="preserve"> exhibitors in order to </w:t>
            </w:r>
            <w:r w:rsidR="004C0514">
              <w:rPr>
                <w:rFonts w:ascii="Arial" w:eastAsia="Times New Roman" w:hAnsi="Arial" w:cs="Arial"/>
              </w:rPr>
              <w:t xml:space="preserve">qualify for State Fair.        </w:t>
            </w:r>
            <w:r w:rsidRPr="001B43CC">
              <w:rPr>
                <w:rFonts w:ascii="Arial" w:eastAsia="Times New Roman" w:hAnsi="Arial" w:cs="Arial"/>
              </w:rPr>
              <w:t>*You</w:t>
            </w:r>
            <w:r w:rsidR="004C0514">
              <w:rPr>
                <w:rFonts w:ascii="Arial" w:eastAsia="Times New Roman" w:hAnsi="Arial" w:cs="Arial"/>
              </w:rPr>
              <w:t xml:space="preserve">th must do one hour.  </w:t>
            </w:r>
            <w:r w:rsidRPr="001B43CC">
              <w:rPr>
                <w:rFonts w:ascii="Arial" w:eastAsia="Times New Roman" w:hAnsi="Arial" w:cs="Arial"/>
              </w:rPr>
              <w:t xml:space="preserve">    *Parents are required to do one hour.</w:t>
            </w:r>
          </w:p>
          <w:p w:rsidR="00291F00" w:rsidRPr="001B43CC" w:rsidRDefault="00291F00" w:rsidP="00525DC5">
            <w:pPr>
              <w:widowControl/>
              <w:rPr>
                <w:rFonts w:ascii="Arial" w:eastAsia="Times New Roman" w:hAnsi="Arial" w:cs="Arial"/>
                <w:highlight w:val="red"/>
              </w:rPr>
            </w:pPr>
            <w:r w:rsidRPr="001B43CC">
              <w:rPr>
                <w:rFonts w:ascii="Arial" w:eastAsia="Times New Roman" w:hAnsi="Arial" w:cs="Arial"/>
              </w:rPr>
              <w:t>*Clean Up Day and time during Fair count towards this requirement.</w:t>
            </w:r>
            <w:r w:rsidRPr="001B43CC">
              <w:rPr>
                <w:rFonts w:ascii="Arial" w:eastAsia="Times New Roman" w:hAnsi="Arial" w:cs="Arial"/>
                <w:sz w:val="24"/>
                <w:szCs w:val="20"/>
              </w:rPr>
              <w:t> </w:t>
            </w:r>
          </w:p>
        </w:tc>
      </w:tr>
      <w:tr w:rsidR="00291F00" w:rsidRPr="001B43CC" w:rsidTr="00347FDE">
        <w:tc>
          <w:tcPr>
            <w:tcW w:w="3060" w:type="dxa"/>
            <w:vAlign w:val="center"/>
          </w:tcPr>
          <w:p w:rsidR="00291F00" w:rsidRPr="001B43CC" w:rsidRDefault="004A6501" w:rsidP="00525DC5">
            <w:pPr>
              <w:widowControl/>
              <w:rPr>
                <w:rFonts w:ascii="Arial" w:eastAsia="Times New Roman" w:hAnsi="Arial" w:cs="Arial"/>
                <w:b/>
              </w:rPr>
            </w:pPr>
            <w:r>
              <w:rPr>
                <w:rFonts w:ascii="Arial" w:eastAsia="Times New Roman" w:hAnsi="Arial" w:cs="Arial"/>
                <w:b/>
              </w:rPr>
              <w:t>Area Set Up Time</w:t>
            </w:r>
          </w:p>
        </w:tc>
        <w:tc>
          <w:tcPr>
            <w:tcW w:w="7853" w:type="dxa"/>
            <w:vAlign w:val="center"/>
          </w:tcPr>
          <w:p w:rsidR="00291F00" w:rsidRPr="008423FB" w:rsidRDefault="008E2B2A" w:rsidP="00E94823">
            <w:pPr>
              <w:widowControl/>
              <w:rPr>
                <w:rFonts w:ascii="Arial" w:eastAsia="Times New Roman" w:hAnsi="Arial" w:cs="Arial"/>
              </w:rPr>
            </w:pPr>
            <w:r w:rsidRPr="008A1BF1">
              <w:rPr>
                <w:rFonts w:ascii="Arial" w:eastAsia="Times New Roman" w:hAnsi="Arial" w:cs="Arial"/>
              </w:rPr>
              <w:t>Satur</w:t>
            </w:r>
            <w:r w:rsidR="00291F00" w:rsidRPr="008A1BF1">
              <w:rPr>
                <w:rFonts w:ascii="Arial" w:eastAsia="Times New Roman" w:hAnsi="Arial" w:cs="Arial"/>
              </w:rPr>
              <w:t xml:space="preserve">day, July </w:t>
            </w:r>
            <w:r w:rsidR="00E94823">
              <w:rPr>
                <w:rFonts w:ascii="Arial" w:eastAsia="Times New Roman" w:hAnsi="Arial" w:cs="Arial"/>
              </w:rPr>
              <w:t>8</w:t>
            </w:r>
            <w:r w:rsidR="007B5E66" w:rsidRPr="008A1BF1">
              <w:rPr>
                <w:rFonts w:ascii="Arial" w:eastAsia="Times New Roman" w:hAnsi="Arial" w:cs="Arial"/>
              </w:rPr>
              <w:t xml:space="preserve">, </w:t>
            </w:r>
            <w:r w:rsidR="0064348C">
              <w:rPr>
                <w:rFonts w:ascii="Arial" w:eastAsia="Times New Roman" w:hAnsi="Arial" w:cs="Arial"/>
              </w:rPr>
              <w:t>2017</w:t>
            </w:r>
            <w:r w:rsidR="007B5E66" w:rsidRPr="008A1BF1">
              <w:rPr>
                <w:rFonts w:ascii="Arial" w:eastAsia="Times New Roman" w:hAnsi="Arial" w:cs="Arial"/>
              </w:rPr>
              <w:t>,</w:t>
            </w:r>
            <w:r w:rsidR="00291F00" w:rsidRPr="008A1BF1">
              <w:rPr>
                <w:rFonts w:ascii="Arial" w:eastAsia="Times New Roman" w:hAnsi="Arial" w:cs="Arial"/>
              </w:rPr>
              <w:t xml:space="preserve"> 9:</w:t>
            </w:r>
            <w:r w:rsidRPr="008A1BF1">
              <w:rPr>
                <w:rFonts w:ascii="Arial" w:eastAsia="Times New Roman" w:hAnsi="Arial" w:cs="Arial"/>
              </w:rPr>
              <w:t>0</w:t>
            </w:r>
            <w:r w:rsidR="00291F00" w:rsidRPr="008A1BF1">
              <w:rPr>
                <w:rFonts w:ascii="Arial" w:eastAsia="Times New Roman" w:hAnsi="Arial" w:cs="Arial"/>
              </w:rPr>
              <w:t>0</w:t>
            </w:r>
            <w:r w:rsidR="00A03570" w:rsidRPr="008A1BF1">
              <w:rPr>
                <w:rFonts w:ascii="Arial" w:eastAsia="Times New Roman" w:hAnsi="Arial" w:cs="Arial"/>
              </w:rPr>
              <w:t xml:space="preserve"> </w:t>
            </w:r>
            <w:r w:rsidR="00291F00" w:rsidRPr="008A1BF1">
              <w:rPr>
                <w:rFonts w:ascii="Arial" w:eastAsia="Times New Roman" w:hAnsi="Arial" w:cs="Arial"/>
              </w:rPr>
              <w:t>am until done</w:t>
            </w:r>
          </w:p>
        </w:tc>
      </w:tr>
      <w:tr w:rsidR="004C0514" w:rsidRPr="001B43CC" w:rsidTr="00347FDE">
        <w:tc>
          <w:tcPr>
            <w:tcW w:w="3060" w:type="dxa"/>
            <w:vAlign w:val="center"/>
          </w:tcPr>
          <w:p w:rsidR="004C0514" w:rsidRPr="001B43CC" w:rsidRDefault="004A6501" w:rsidP="004C0514">
            <w:pPr>
              <w:widowControl/>
              <w:rPr>
                <w:rFonts w:ascii="Arial" w:eastAsia="Times New Roman" w:hAnsi="Arial" w:cs="Arial"/>
                <w:b/>
              </w:rPr>
            </w:pPr>
            <w:r>
              <w:rPr>
                <w:rFonts w:ascii="Arial" w:eastAsia="Times New Roman" w:hAnsi="Arial" w:cs="Arial"/>
                <w:b/>
              </w:rPr>
              <w:t xml:space="preserve">Entries </w:t>
            </w:r>
            <w:r w:rsidR="004C0514" w:rsidRPr="001B43CC">
              <w:rPr>
                <w:rFonts w:ascii="Arial" w:eastAsia="Times New Roman" w:hAnsi="Arial" w:cs="Arial"/>
                <w:b/>
              </w:rPr>
              <w:t>Due</w:t>
            </w:r>
          </w:p>
        </w:tc>
        <w:tc>
          <w:tcPr>
            <w:tcW w:w="7853" w:type="dxa"/>
            <w:vAlign w:val="center"/>
          </w:tcPr>
          <w:p w:rsidR="004C0514" w:rsidRPr="008423FB" w:rsidRDefault="00B511D4" w:rsidP="00E94823">
            <w:pPr>
              <w:widowControl/>
              <w:rPr>
                <w:rFonts w:ascii="Arial" w:eastAsia="Times New Roman" w:hAnsi="Arial" w:cs="Arial"/>
              </w:rPr>
            </w:pPr>
            <w:r>
              <w:rPr>
                <w:rFonts w:ascii="Arial" w:eastAsia="Times New Roman" w:hAnsi="Arial" w:cs="Arial"/>
              </w:rPr>
              <w:t xml:space="preserve">Sunday, July </w:t>
            </w:r>
            <w:r w:rsidR="00E94823">
              <w:rPr>
                <w:rFonts w:ascii="Arial" w:eastAsia="Times New Roman" w:hAnsi="Arial" w:cs="Arial"/>
              </w:rPr>
              <w:t>9</w:t>
            </w:r>
            <w:r w:rsidR="003855E3" w:rsidRPr="008423FB">
              <w:rPr>
                <w:rFonts w:ascii="Arial" w:eastAsia="Times New Roman" w:hAnsi="Arial" w:cs="Arial"/>
              </w:rPr>
              <w:t xml:space="preserve">, </w:t>
            </w:r>
            <w:r w:rsidR="0064348C">
              <w:rPr>
                <w:rFonts w:ascii="Arial" w:eastAsia="Times New Roman" w:hAnsi="Arial" w:cs="Arial"/>
              </w:rPr>
              <w:t>2017</w:t>
            </w:r>
            <w:r w:rsidR="001353DB" w:rsidRPr="008423FB">
              <w:rPr>
                <w:rFonts w:ascii="Arial" w:eastAsia="Times New Roman" w:hAnsi="Arial" w:cs="Arial"/>
              </w:rPr>
              <w:t xml:space="preserve">, </w:t>
            </w:r>
            <w:r w:rsidR="003855E3" w:rsidRPr="008423FB">
              <w:rPr>
                <w:rFonts w:ascii="Arial" w:eastAsia="Times New Roman" w:hAnsi="Arial" w:cs="Arial"/>
              </w:rPr>
              <w:t xml:space="preserve"> </w:t>
            </w:r>
            <w:r>
              <w:rPr>
                <w:rFonts w:ascii="Arial" w:eastAsia="Times New Roman" w:hAnsi="Arial" w:cs="Arial"/>
              </w:rPr>
              <w:t>Noon - 6</w:t>
            </w:r>
            <w:r w:rsidR="003855E3" w:rsidRPr="008423FB">
              <w:rPr>
                <w:rFonts w:ascii="Arial" w:eastAsia="Times New Roman" w:hAnsi="Arial" w:cs="Arial"/>
              </w:rPr>
              <w:t xml:space="preserve">:00 </w:t>
            </w:r>
            <w:r>
              <w:rPr>
                <w:rFonts w:ascii="Arial" w:eastAsia="Times New Roman" w:hAnsi="Arial" w:cs="Arial"/>
              </w:rPr>
              <w:t>p</w:t>
            </w:r>
            <w:r w:rsidR="003855E3" w:rsidRPr="008423FB">
              <w:rPr>
                <w:rFonts w:ascii="Arial" w:eastAsia="Times New Roman" w:hAnsi="Arial" w:cs="Arial"/>
              </w:rPr>
              <w:t xml:space="preserve">m </w:t>
            </w:r>
            <w:r>
              <w:rPr>
                <w:rFonts w:ascii="Arial" w:eastAsia="Times New Roman" w:hAnsi="Arial" w:cs="Arial"/>
              </w:rPr>
              <w:t>i</w:t>
            </w:r>
            <w:r w:rsidR="003855E3" w:rsidRPr="008423FB">
              <w:rPr>
                <w:rFonts w:ascii="Arial" w:eastAsia="Times New Roman" w:hAnsi="Arial" w:cs="Arial"/>
              </w:rPr>
              <w:t>n the Activity Building</w:t>
            </w:r>
          </w:p>
        </w:tc>
      </w:tr>
      <w:tr w:rsidR="004C0514" w:rsidRPr="001B43CC" w:rsidTr="00347FDE">
        <w:tc>
          <w:tcPr>
            <w:tcW w:w="3060" w:type="dxa"/>
            <w:tcBorders>
              <w:top w:val="single" w:sz="4" w:space="0" w:color="auto"/>
              <w:left w:val="single" w:sz="4" w:space="0" w:color="auto"/>
              <w:bottom w:val="single" w:sz="4" w:space="0" w:color="auto"/>
              <w:right w:val="single" w:sz="4" w:space="0" w:color="auto"/>
            </w:tcBorders>
            <w:vAlign w:val="center"/>
          </w:tcPr>
          <w:p w:rsidR="004C0514" w:rsidRPr="001B43CC" w:rsidRDefault="004C0514" w:rsidP="004C0514">
            <w:pPr>
              <w:widowControl/>
              <w:rPr>
                <w:rFonts w:ascii="Arial" w:eastAsia="Times New Roman" w:hAnsi="Arial" w:cs="Arial"/>
                <w:b/>
              </w:rPr>
            </w:pPr>
            <w:r w:rsidRPr="001B43CC">
              <w:rPr>
                <w:rFonts w:ascii="Arial" w:eastAsia="Times New Roman" w:hAnsi="Arial" w:cs="Arial"/>
                <w:b/>
              </w:rPr>
              <w:t xml:space="preserve">Educational  Posters </w:t>
            </w:r>
          </w:p>
        </w:tc>
        <w:tc>
          <w:tcPr>
            <w:tcW w:w="7853" w:type="dxa"/>
            <w:tcBorders>
              <w:top w:val="single" w:sz="4" w:space="0" w:color="auto"/>
              <w:left w:val="single" w:sz="4" w:space="0" w:color="auto"/>
              <w:bottom w:val="single" w:sz="4" w:space="0" w:color="auto"/>
              <w:right w:val="single" w:sz="4" w:space="0" w:color="auto"/>
            </w:tcBorders>
            <w:vAlign w:val="center"/>
          </w:tcPr>
          <w:p w:rsidR="004C0514" w:rsidRPr="001B43CC" w:rsidRDefault="004C0514" w:rsidP="004C0514">
            <w:pPr>
              <w:widowControl/>
              <w:rPr>
                <w:rFonts w:ascii="Arial" w:eastAsia="Times New Roman" w:hAnsi="Arial" w:cs="Arial"/>
              </w:rPr>
            </w:pPr>
            <w:r w:rsidRPr="001B43CC">
              <w:rPr>
                <w:rFonts w:ascii="Arial" w:eastAsia="Times New Roman" w:hAnsi="Arial" w:cs="Arial"/>
              </w:rPr>
              <w:t>See Education Display Department 20 – Class 14</w:t>
            </w:r>
          </w:p>
        </w:tc>
      </w:tr>
      <w:tr w:rsidR="00291F00" w:rsidRPr="001B43CC" w:rsidTr="00347FDE">
        <w:tc>
          <w:tcPr>
            <w:tcW w:w="3060" w:type="dxa"/>
            <w:vAlign w:val="center"/>
          </w:tcPr>
          <w:p w:rsidR="00291F00" w:rsidRPr="001B43CC" w:rsidRDefault="00291F00" w:rsidP="00525DC5">
            <w:pPr>
              <w:widowControl/>
              <w:rPr>
                <w:rFonts w:ascii="Arial" w:eastAsia="Times New Roman" w:hAnsi="Arial" w:cs="Arial"/>
                <w:b/>
              </w:rPr>
            </w:pPr>
            <w:r w:rsidRPr="001B43CC">
              <w:rPr>
                <w:rFonts w:ascii="Arial" w:eastAsia="Times New Roman" w:hAnsi="Arial" w:cs="Arial"/>
                <w:b/>
              </w:rPr>
              <w:t>Exhibit Release Time</w:t>
            </w:r>
          </w:p>
        </w:tc>
        <w:tc>
          <w:tcPr>
            <w:tcW w:w="7853" w:type="dxa"/>
            <w:vAlign w:val="center"/>
          </w:tcPr>
          <w:p w:rsidR="00291F00" w:rsidRPr="001B43CC" w:rsidRDefault="00291F00" w:rsidP="00E94823">
            <w:pPr>
              <w:widowControl/>
              <w:rPr>
                <w:rFonts w:ascii="Arial" w:eastAsia="Times New Roman" w:hAnsi="Arial" w:cs="Arial"/>
              </w:rPr>
            </w:pPr>
            <w:r w:rsidRPr="001B43CC">
              <w:rPr>
                <w:rFonts w:ascii="Arial" w:eastAsia="Times New Roman" w:hAnsi="Arial" w:cs="Arial"/>
              </w:rPr>
              <w:t xml:space="preserve">Sunday, July </w:t>
            </w:r>
            <w:r w:rsidR="001353DB">
              <w:rPr>
                <w:rFonts w:ascii="Arial" w:eastAsia="Times New Roman" w:hAnsi="Arial" w:cs="Arial"/>
              </w:rPr>
              <w:t>1</w:t>
            </w:r>
            <w:r w:rsidR="00E94823">
              <w:rPr>
                <w:rFonts w:ascii="Arial" w:eastAsia="Times New Roman" w:hAnsi="Arial" w:cs="Arial"/>
              </w:rPr>
              <w:t>6</w:t>
            </w:r>
            <w:r w:rsidR="00AB4BC6">
              <w:rPr>
                <w:rFonts w:ascii="Arial" w:eastAsia="Times New Roman" w:hAnsi="Arial" w:cs="Arial"/>
              </w:rPr>
              <w:t xml:space="preserve">, </w:t>
            </w:r>
            <w:r w:rsidR="0064348C">
              <w:rPr>
                <w:rFonts w:ascii="Arial" w:eastAsia="Times New Roman" w:hAnsi="Arial" w:cs="Arial"/>
              </w:rPr>
              <w:t>2017</w:t>
            </w:r>
            <w:r w:rsidR="00AB4BC6">
              <w:rPr>
                <w:rFonts w:ascii="Arial" w:eastAsia="Times New Roman" w:hAnsi="Arial" w:cs="Arial"/>
              </w:rPr>
              <w:t>,</w:t>
            </w:r>
            <w:r w:rsidRPr="001B43CC">
              <w:rPr>
                <w:rFonts w:ascii="Arial" w:eastAsia="Times New Roman" w:hAnsi="Arial" w:cs="Arial"/>
              </w:rPr>
              <w:t xml:space="preserve"> 7</w:t>
            </w:r>
            <w:r w:rsidR="00AB4BC6">
              <w:rPr>
                <w:rFonts w:ascii="Arial" w:eastAsia="Times New Roman" w:hAnsi="Arial" w:cs="Arial"/>
              </w:rPr>
              <w:t xml:space="preserve">:00 </w:t>
            </w:r>
            <w:r w:rsidR="007B5E66">
              <w:rPr>
                <w:rFonts w:ascii="Arial" w:eastAsia="Times New Roman" w:hAnsi="Arial" w:cs="Arial"/>
              </w:rPr>
              <w:t xml:space="preserve">pm </w:t>
            </w:r>
            <w:r w:rsidR="00AB4BC6">
              <w:rPr>
                <w:rFonts w:ascii="Arial" w:eastAsia="Times New Roman" w:hAnsi="Arial" w:cs="Arial"/>
              </w:rPr>
              <w:t xml:space="preserve">– </w:t>
            </w:r>
            <w:r w:rsidRPr="001B43CC">
              <w:rPr>
                <w:rFonts w:ascii="Arial" w:eastAsia="Times New Roman" w:hAnsi="Arial" w:cs="Arial"/>
              </w:rPr>
              <w:t>8</w:t>
            </w:r>
            <w:r w:rsidR="00AB4BC6">
              <w:rPr>
                <w:rFonts w:ascii="Arial" w:eastAsia="Times New Roman" w:hAnsi="Arial" w:cs="Arial"/>
              </w:rPr>
              <w:t>:00</w:t>
            </w:r>
            <w:r w:rsidR="007B5E66">
              <w:rPr>
                <w:rFonts w:ascii="Arial" w:eastAsia="Times New Roman" w:hAnsi="Arial" w:cs="Arial"/>
              </w:rPr>
              <w:t xml:space="preserve"> </w:t>
            </w:r>
            <w:r w:rsidRPr="001B43CC">
              <w:rPr>
                <w:rFonts w:ascii="Arial" w:eastAsia="Times New Roman" w:hAnsi="Arial" w:cs="Arial"/>
              </w:rPr>
              <w:t>pm</w:t>
            </w:r>
          </w:p>
        </w:tc>
      </w:tr>
    </w:tbl>
    <w:p w:rsidR="00291F00" w:rsidRPr="00364774" w:rsidRDefault="00291F00" w:rsidP="00291F00">
      <w:pPr>
        <w:widowControl/>
        <w:rPr>
          <w:rFonts w:ascii="Arial" w:eastAsia="Times New Roman" w:hAnsi="Arial" w:cs="Arial"/>
          <w:sz w:val="10"/>
          <w:szCs w:val="10"/>
        </w:rPr>
      </w:pPr>
    </w:p>
    <w:p w:rsidR="00291F00" w:rsidRPr="00C14F19" w:rsidRDefault="00AB4BC6" w:rsidP="00BC2E6E">
      <w:pPr>
        <w:widowControl/>
        <w:numPr>
          <w:ilvl w:val="0"/>
          <w:numId w:val="20"/>
        </w:numPr>
        <w:spacing w:before="40"/>
        <w:rPr>
          <w:rFonts w:ascii="Arial" w:eastAsia="Times New Roman" w:hAnsi="Arial" w:cs="Arial"/>
        </w:rPr>
      </w:pPr>
      <w:r>
        <w:rPr>
          <w:rFonts w:ascii="Arial" w:eastAsia="Times New Roman" w:hAnsi="Arial" w:cs="Arial"/>
        </w:rPr>
        <w:t>Working exhibits (i.e.</w:t>
      </w:r>
      <w:r w:rsidR="00291F00" w:rsidRPr="001B43CC">
        <w:rPr>
          <w:rFonts w:ascii="Arial" w:eastAsia="Times New Roman" w:hAnsi="Arial" w:cs="Arial"/>
        </w:rPr>
        <w:t xml:space="preserve"> electricity) must be appropriately mounted in stands so the public can operate easily, without the danger</w:t>
      </w:r>
      <w:r w:rsidR="00C14F19">
        <w:rPr>
          <w:rFonts w:ascii="Arial" w:eastAsia="Times New Roman" w:hAnsi="Arial" w:cs="Arial"/>
        </w:rPr>
        <w:t xml:space="preserve"> </w:t>
      </w:r>
      <w:r w:rsidR="00291F00" w:rsidRPr="00C14F19">
        <w:rPr>
          <w:rFonts w:ascii="Arial" w:eastAsia="Times New Roman" w:hAnsi="Arial" w:cs="Arial"/>
        </w:rPr>
        <w:t>of damaging the exhibit.</w:t>
      </w:r>
    </w:p>
    <w:p w:rsidR="00291F00" w:rsidRPr="001B43CC" w:rsidRDefault="00291F00" w:rsidP="00BC2E6E">
      <w:pPr>
        <w:widowControl/>
        <w:numPr>
          <w:ilvl w:val="0"/>
          <w:numId w:val="20"/>
        </w:numPr>
        <w:spacing w:before="40"/>
        <w:rPr>
          <w:rFonts w:ascii="Arial" w:eastAsia="Times New Roman" w:hAnsi="Arial" w:cs="Arial"/>
        </w:rPr>
      </w:pPr>
      <w:r w:rsidRPr="001B43CC">
        <w:rPr>
          <w:rFonts w:ascii="Arial" w:eastAsia="Times New Roman" w:hAnsi="Arial" w:cs="Arial"/>
        </w:rPr>
        <w:t xml:space="preserve">Exhibits must be made in the current 4-H project year and/or have never been entered in previous fairs. </w:t>
      </w:r>
    </w:p>
    <w:p w:rsidR="00291F00" w:rsidRPr="001B43CC" w:rsidRDefault="00291F00" w:rsidP="00BC2E6E">
      <w:pPr>
        <w:widowControl/>
        <w:numPr>
          <w:ilvl w:val="0"/>
          <w:numId w:val="20"/>
        </w:numPr>
        <w:spacing w:before="40"/>
        <w:rPr>
          <w:rFonts w:ascii="Arial" w:eastAsia="Times New Roman" w:hAnsi="Arial" w:cs="Arial"/>
        </w:rPr>
      </w:pPr>
      <w:r w:rsidRPr="001B43CC">
        <w:rPr>
          <w:rFonts w:ascii="Arial" w:eastAsia="Times New Roman" w:hAnsi="Arial" w:cs="Arial"/>
        </w:rPr>
        <w:t xml:space="preserve">The Superintendent reserves the right to choose which articles will be displayed based on the space available. </w:t>
      </w:r>
    </w:p>
    <w:p w:rsidR="00291F00" w:rsidRPr="001B43CC" w:rsidRDefault="00291F00" w:rsidP="00BC2E6E">
      <w:pPr>
        <w:widowControl/>
        <w:numPr>
          <w:ilvl w:val="0"/>
          <w:numId w:val="20"/>
        </w:numPr>
        <w:spacing w:before="40"/>
        <w:rPr>
          <w:rFonts w:ascii="Arial" w:eastAsia="Times New Roman" w:hAnsi="Arial" w:cs="Arial"/>
        </w:rPr>
      </w:pPr>
      <w:r w:rsidRPr="001B43CC">
        <w:rPr>
          <w:rFonts w:ascii="Arial" w:eastAsia="Times New Roman" w:hAnsi="Arial" w:cs="Arial"/>
        </w:rPr>
        <w:t>Early removal of an exhibit without Superintendent’s permission will forfeit awards.</w:t>
      </w:r>
    </w:p>
    <w:p w:rsidR="00291F00" w:rsidRPr="001B43CC" w:rsidRDefault="00291F00" w:rsidP="00BC2E6E">
      <w:pPr>
        <w:widowControl/>
        <w:numPr>
          <w:ilvl w:val="0"/>
          <w:numId w:val="20"/>
        </w:numPr>
        <w:spacing w:before="40"/>
        <w:rPr>
          <w:rFonts w:ascii="Arial" w:eastAsia="Times New Roman" w:hAnsi="Arial" w:cs="Arial"/>
        </w:rPr>
      </w:pPr>
      <w:r w:rsidRPr="001B43CC">
        <w:rPr>
          <w:rFonts w:ascii="Arial" w:eastAsia="Times New Roman" w:hAnsi="Arial" w:cs="Arial"/>
        </w:rPr>
        <w:t xml:space="preserve">A Still Life Entry Tag must be attached to each exhibit. </w:t>
      </w:r>
    </w:p>
    <w:p w:rsidR="00291F00" w:rsidRPr="001B43CC" w:rsidRDefault="00291F00" w:rsidP="00F70CDA">
      <w:pPr>
        <w:widowControl/>
        <w:numPr>
          <w:ilvl w:val="0"/>
          <w:numId w:val="20"/>
        </w:numPr>
        <w:spacing w:before="40"/>
        <w:rPr>
          <w:rFonts w:ascii="Arial" w:eastAsia="Times New Roman" w:hAnsi="Arial" w:cs="Arial"/>
        </w:rPr>
      </w:pPr>
      <w:r w:rsidRPr="001B43CC">
        <w:rPr>
          <w:rFonts w:ascii="Arial" w:eastAsia="Times New Roman" w:hAnsi="Arial" w:cs="Arial"/>
          <w:b/>
        </w:rPr>
        <w:t>A 3x5 card must be attached giving a brief description about what the item is, the technique used, what you learned, and publication name and page number if based on 4-H Project materials.</w:t>
      </w:r>
      <w:r w:rsidRPr="001B43CC">
        <w:rPr>
          <w:rFonts w:ascii="Arial" w:eastAsia="Times New Roman" w:hAnsi="Arial" w:cs="Arial"/>
        </w:rPr>
        <w:t xml:space="preserve"> </w:t>
      </w:r>
    </w:p>
    <w:p w:rsidR="00291F00" w:rsidRPr="001B43CC" w:rsidRDefault="00291F00" w:rsidP="00C14F19">
      <w:pPr>
        <w:widowControl/>
        <w:spacing w:before="40"/>
        <w:ind w:left="720"/>
        <w:rPr>
          <w:rFonts w:ascii="Arial" w:eastAsia="Times New Roman" w:hAnsi="Arial" w:cs="Arial"/>
        </w:rPr>
      </w:pPr>
      <w:r w:rsidRPr="001B43CC">
        <w:rPr>
          <w:rFonts w:ascii="Arial" w:eastAsia="Times New Roman" w:hAnsi="Arial" w:cs="Arial"/>
        </w:rPr>
        <w:t>Ribbon placing may be lowered one level if this requirement is not fulfilled.</w:t>
      </w:r>
    </w:p>
    <w:p w:rsidR="00291F00" w:rsidRPr="001B43CC" w:rsidRDefault="00291F00" w:rsidP="00BC2E6E">
      <w:pPr>
        <w:widowControl/>
        <w:numPr>
          <w:ilvl w:val="0"/>
          <w:numId w:val="20"/>
        </w:numPr>
        <w:spacing w:before="40"/>
        <w:rPr>
          <w:rFonts w:ascii="Arial" w:eastAsia="Times New Roman" w:hAnsi="Arial" w:cs="Arial"/>
        </w:rPr>
      </w:pPr>
      <w:r w:rsidRPr="001B43CC">
        <w:rPr>
          <w:rFonts w:ascii="Arial" w:eastAsia="Times New Roman" w:hAnsi="Arial" w:cs="Arial"/>
        </w:rPr>
        <w:t xml:space="preserve">Please use only simple class name on entry forms and tags, as appropriate. </w:t>
      </w:r>
    </w:p>
    <w:p w:rsidR="00291F00" w:rsidRPr="001B43CC" w:rsidRDefault="00291F00" w:rsidP="00C14F19">
      <w:pPr>
        <w:widowControl/>
        <w:spacing w:before="40"/>
        <w:ind w:left="720" w:firstLine="720"/>
        <w:rPr>
          <w:rFonts w:ascii="Arial" w:eastAsia="Times New Roman" w:hAnsi="Arial" w:cs="Arial"/>
        </w:rPr>
      </w:pPr>
      <w:r w:rsidRPr="001B43CC">
        <w:rPr>
          <w:rFonts w:ascii="Arial" w:eastAsia="Times New Roman" w:hAnsi="Arial" w:cs="Arial"/>
        </w:rPr>
        <w:t>(i.e. Class1 Lot B would be “Wood-Complex”)</w:t>
      </w:r>
    </w:p>
    <w:p w:rsidR="00291F00" w:rsidRPr="001B43CC" w:rsidRDefault="00291F00" w:rsidP="00BC2E6E">
      <w:pPr>
        <w:widowControl/>
        <w:numPr>
          <w:ilvl w:val="0"/>
          <w:numId w:val="20"/>
        </w:numPr>
        <w:spacing w:before="40"/>
        <w:rPr>
          <w:rFonts w:ascii="Arial" w:eastAsia="Times New Roman" w:hAnsi="Arial" w:cs="Arial"/>
        </w:rPr>
      </w:pPr>
      <w:r w:rsidRPr="001B43CC">
        <w:rPr>
          <w:rFonts w:ascii="Arial" w:eastAsia="Times New Roman" w:hAnsi="Arial" w:cs="Arial"/>
        </w:rPr>
        <w:t xml:space="preserve">Limit 2 entries per </w:t>
      </w:r>
      <w:r w:rsidR="008E2B2A" w:rsidRPr="008A1BF1">
        <w:rPr>
          <w:rFonts w:ascii="Arial" w:eastAsia="Times New Roman" w:hAnsi="Arial" w:cs="Arial"/>
        </w:rPr>
        <w:t>class</w:t>
      </w:r>
      <w:r w:rsidRPr="001B43CC">
        <w:rPr>
          <w:rFonts w:ascii="Arial" w:eastAsia="Times New Roman" w:hAnsi="Arial" w:cs="Arial"/>
        </w:rPr>
        <w:t xml:space="preserve"> per member at County Event.</w:t>
      </w:r>
    </w:p>
    <w:p w:rsidR="00291F00" w:rsidRPr="00364774" w:rsidRDefault="00291F00" w:rsidP="00291F00">
      <w:pPr>
        <w:widowControl/>
        <w:ind w:left="360" w:right="-900"/>
        <w:rPr>
          <w:rFonts w:ascii="Arial" w:eastAsia="Times New Roman" w:hAnsi="Arial" w:cs="Arial"/>
          <w:sz w:val="10"/>
          <w:szCs w:val="10"/>
        </w:rPr>
      </w:pPr>
    </w:p>
    <w:p w:rsidR="0055139D" w:rsidRPr="00B511D4" w:rsidRDefault="0055139D" w:rsidP="0055139D">
      <w:pPr>
        <w:spacing w:before="72"/>
        <w:rPr>
          <w:rFonts w:ascii="Arial" w:eastAsia="Arial" w:hAnsi="Arial" w:cs="Arial"/>
          <w:b/>
        </w:rPr>
      </w:pPr>
      <w:r w:rsidRPr="00B511D4">
        <w:rPr>
          <w:rFonts w:ascii="Arial" w:eastAsia="Arial" w:hAnsi="Arial" w:cs="Arial"/>
          <w:b/>
        </w:rPr>
        <w:t>Premium Points, Classes 1 - 6:</w:t>
      </w:r>
      <w:r w:rsidR="006A307E" w:rsidRPr="00B511D4">
        <w:rPr>
          <w:rFonts w:ascii="Arial" w:eastAsia="Arial" w:hAnsi="Arial" w:cs="Arial"/>
          <w:b/>
        </w:rPr>
        <w:t xml:space="preserve"> </w:t>
      </w:r>
      <w:r w:rsidR="001B1879">
        <w:rPr>
          <w:rFonts w:ascii="Arial" w:eastAsia="Arial" w:hAnsi="Arial" w:cs="Arial"/>
          <w:b/>
        </w:rPr>
        <w:t>Blue</w:t>
      </w:r>
      <w:r w:rsidR="006A307E" w:rsidRPr="00B511D4">
        <w:rPr>
          <w:rFonts w:ascii="Arial" w:eastAsia="Arial" w:hAnsi="Arial" w:cs="Arial"/>
          <w:b/>
        </w:rPr>
        <w:t xml:space="preserve"> 20</w:t>
      </w:r>
      <w:r w:rsidRPr="00B511D4">
        <w:rPr>
          <w:rFonts w:ascii="Arial" w:eastAsia="Arial" w:hAnsi="Arial" w:cs="Arial"/>
          <w:b/>
        </w:rPr>
        <w:tab/>
      </w:r>
      <w:r w:rsidRPr="00B511D4">
        <w:rPr>
          <w:rFonts w:ascii="Arial" w:eastAsia="Arial" w:hAnsi="Arial" w:cs="Arial"/>
          <w:b/>
        </w:rPr>
        <w:tab/>
      </w:r>
      <w:r w:rsidR="001B1879">
        <w:rPr>
          <w:rFonts w:ascii="Arial" w:eastAsia="Arial" w:hAnsi="Arial" w:cs="Arial"/>
          <w:b/>
        </w:rPr>
        <w:t>Red</w:t>
      </w:r>
      <w:r w:rsidR="006A307E" w:rsidRPr="00B511D4">
        <w:rPr>
          <w:rFonts w:ascii="Arial" w:eastAsia="Arial" w:hAnsi="Arial" w:cs="Arial"/>
          <w:b/>
        </w:rPr>
        <w:t xml:space="preserve"> 15</w:t>
      </w:r>
      <w:r w:rsidR="006A307E" w:rsidRPr="00B511D4">
        <w:rPr>
          <w:rFonts w:ascii="Arial" w:eastAsia="Arial" w:hAnsi="Arial" w:cs="Arial"/>
          <w:b/>
        </w:rPr>
        <w:tab/>
      </w:r>
      <w:r w:rsidRPr="00B511D4">
        <w:rPr>
          <w:rFonts w:ascii="Arial" w:eastAsia="Arial" w:hAnsi="Arial" w:cs="Arial"/>
          <w:b/>
        </w:rPr>
        <w:tab/>
      </w:r>
      <w:r w:rsidR="001B1879">
        <w:rPr>
          <w:rFonts w:ascii="Arial" w:eastAsia="Arial" w:hAnsi="Arial" w:cs="Arial"/>
          <w:b/>
        </w:rPr>
        <w:t>White</w:t>
      </w:r>
      <w:r w:rsidR="006A307E" w:rsidRPr="00B511D4">
        <w:rPr>
          <w:rFonts w:ascii="Arial" w:eastAsia="Arial" w:hAnsi="Arial" w:cs="Arial"/>
          <w:b/>
        </w:rPr>
        <w:t xml:space="preserve"> 12</w:t>
      </w:r>
    </w:p>
    <w:p w:rsidR="00364774" w:rsidRDefault="00550F4F" w:rsidP="00550F4F">
      <w:pPr>
        <w:widowControl/>
        <w:tabs>
          <w:tab w:val="left" w:pos="1800"/>
          <w:tab w:val="left" w:pos="5183"/>
        </w:tabs>
        <w:rPr>
          <w:rFonts w:ascii="Arial" w:eastAsia="Times New Roman" w:hAnsi="Arial" w:cs="Arial"/>
          <w:b/>
        </w:rPr>
      </w:pPr>
      <w:r>
        <w:rPr>
          <w:rFonts w:ascii="Arial" w:eastAsia="Times New Roman" w:hAnsi="Arial" w:cs="Arial"/>
          <w:b/>
        </w:rPr>
        <w:t>Class 1:</w:t>
      </w:r>
      <w:r>
        <w:rPr>
          <w:rFonts w:ascii="Arial" w:eastAsia="Times New Roman" w:hAnsi="Arial" w:cs="Arial"/>
          <w:b/>
        </w:rPr>
        <w:tab/>
      </w:r>
      <w:r w:rsidRPr="001B43CC">
        <w:rPr>
          <w:rFonts w:ascii="Arial" w:eastAsia="Times New Roman" w:hAnsi="Arial" w:cs="Arial"/>
          <w:b/>
        </w:rPr>
        <w:t>Woodworking</w:t>
      </w:r>
      <w:r>
        <w:rPr>
          <w:rFonts w:ascii="Arial" w:eastAsia="Times New Roman" w:hAnsi="Arial" w:cs="Arial"/>
          <w:b/>
        </w:rPr>
        <w:t xml:space="preserve"> </w:t>
      </w:r>
    </w:p>
    <w:p w:rsidR="00550F4F" w:rsidRPr="001B43CC" w:rsidRDefault="00364774" w:rsidP="00550F4F">
      <w:pPr>
        <w:widowControl/>
        <w:tabs>
          <w:tab w:val="left" w:pos="1800"/>
          <w:tab w:val="left" w:pos="5183"/>
        </w:tabs>
        <w:rPr>
          <w:rFonts w:ascii="Arial" w:eastAsia="Times New Roman" w:hAnsi="Arial" w:cs="Arial"/>
          <w:b/>
        </w:rPr>
      </w:pPr>
      <w:r>
        <w:rPr>
          <w:rFonts w:ascii="Arial" w:eastAsia="Times New Roman" w:hAnsi="Arial" w:cs="Arial"/>
          <w:b/>
        </w:rPr>
        <w:tab/>
      </w:r>
      <w:r w:rsidR="00550F4F" w:rsidRPr="00550F4F">
        <w:rPr>
          <w:rFonts w:ascii="Arial" w:eastAsia="Times New Roman" w:hAnsi="Arial" w:cs="Arial"/>
        </w:rPr>
        <w:t>(Max 2 items qualify for State Fair Class 230 Woodworking)</w:t>
      </w:r>
    </w:p>
    <w:p w:rsidR="00AB4BC6" w:rsidRPr="00364774" w:rsidRDefault="00AB4BC6" w:rsidP="00550F4F">
      <w:pPr>
        <w:widowControl/>
        <w:tabs>
          <w:tab w:val="left" w:pos="1800"/>
        </w:tabs>
        <w:ind w:left="1440" w:hanging="1440"/>
        <w:rPr>
          <w:rFonts w:ascii="Arial" w:eastAsia="Times New Roman" w:hAnsi="Arial" w:cs="Arial"/>
          <w:b/>
          <w:sz w:val="10"/>
          <w:szCs w:val="10"/>
        </w:rPr>
      </w:pPr>
    </w:p>
    <w:p w:rsidR="005D1D3E" w:rsidRDefault="00F70CDA" w:rsidP="00F70CDA">
      <w:pPr>
        <w:pStyle w:val="Body"/>
        <w:tabs>
          <w:tab w:val="left" w:pos="1800"/>
        </w:tabs>
        <w:rPr>
          <w:b/>
          <w:bCs/>
        </w:rPr>
      </w:pPr>
      <w:r>
        <w:rPr>
          <w:b/>
          <w:bCs/>
        </w:rPr>
        <w:t xml:space="preserve">Class 2: </w:t>
      </w:r>
      <w:r>
        <w:rPr>
          <w:b/>
          <w:bCs/>
        </w:rPr>
        <w:tab/>
      </w:r>
      <w:r w:rsidR="005D1D3E">
        <w:rPr>
          <w:b/>
          <w:bCs/>
        </w:rPr>
        <w:t>Aerospace (Rockets)</w:t>
      </w:r>
    </w:p>
    <w:p w:rsidR="005D1D3E" w:rsidRDefault="009B3ADE" w:rsidP="00F70CDA">
      <w:pPr>
        <w:pStyle w:val="Body"/>
        <w:tabs>
          <w:tab w:val="left" w:pos="990"/>
          <w:tab w:val="left" w:pos="1350"/>
        </w:tabs>
        <w:ind w:left="1080" w:hanging="360"/>
      </w:pPr>
      <w:r>
        <w:t xml:space="preserve"> </w:t>
      </w:r>
      <w:r w:rsidR="005D1D3E">
        <w:t xml:space="preserve">(1) Maximum of one entry per class with a maximum of two total entries qualifying to be exhibited at State Fair. Each entry must include design plan or design sheet (instructions) and must have been flown prior to exhibit.  </w:t>
      </w:r>
    </w:p>
    <w:p w:rsidR="005D1D3E" w:rsidRDefault="005D1D3E" w:rsidP="005D1D3E">
      <w:pPr>
        <w:pStyle w:val="Body"/>
      </w:pPr>
    </w:p>
    <w:p w:rsidR="005D1D3E" w:rsidRDefault="005D1D3E" w:rsidP="00F70CDA">
      <w:pPr>
        <w:pStyle w:val="Body"/>
        <w:ind w:firstLine="720"/>
      </w:pPr>
      <w:r>
        <w:t xml:space="preserve">(2) Certification of flight required for all exhibits.  </w:t>
      </w:r>
    </w:p>
    <w:p w:rsidR="005D1D3E" w:rsidRDefault="005D1D3E" w:rsidP="005D1D3E">
      <w:pPr>
        <w:pStyle w:val="Body"/>
      </w:pPr>
    </w:p>
    <w:p w:rsidR="005D1D3E" w:rsidRDefault="005D1D3E" w:rsidP="00F70CDA">
      <w:pPr>
        <w:pStyle w:val="Body"/>
        <w:ind w:firstLine="720"/>
      </w:pPr>
      <w:r>
        <w:t xml:space="preserve">(3) No live rocket motors (engines).  </w:t>
      </w:r>
    </w:p>
    <w:p w:rsidR="005D1D3E" w:rsidRDefault="005D1D3E" w:rsidP="005D1D3E">
      <w:pPr>
        <w:pStyle w:val="Body"/>
      </w:pPr>
    </w:p>
    <w:p w:rsidR="005D1D3E" w:rsidRDefault="005D1D3E" w:rsidP="00F70CDA">
      <w:pPr>
        <w:pStyle w:val="Body"/>
        <w:ind w:left="1080" w:hanging="360"/>
      </w:pPr>
      <w:r>
        <w:t>(4) Model rocketry exhibits will be judged on stability, workmanship, methods of construction appropriate for the type/power the rocket is flown under, and degree of difficulty/challenge.  Degree of difficulty/challenge will be determined by the judge for Lots A. and B.</w:t>
      </w:r>
    </w:p>
    <w:p w:rsidR="005D1D3E" w:rsidRDefault="005D1D3E" w:rsidP="005D1D3E">
      <w:pPr>
        <w:pStyle w:val="Body"/>
      </w:pPr>
    </w:p>
    <w:p w:rsidR="005D1D3E" w:rsidRDefault="005D1D3E" w:rsidP="00F70CDA">
      <w:pPr>
        <w:pStyle w:val="Body"/>
        <w:ind w:left="720"/>
        <w:rPr>
          <w:i/>
          <w:iCs/>
        </w:rPr>
      </w:pPr>
      <w:r>
        <w:rPr>
          <w:b/>
          <w:bCs/>
        </w:rPr>
        <w:t>Lot A.  Model rockets built from plans other than commercially available kits.</w:t>
      </w:r>
      <w:r>
        <w:t xml:space="preserve">  Exhibit must include original plan as well as method or methods used to verify stability prior to first flight.  (</w:t>
      </w:r>
      <w:r>
        <w:rPr>
          <w:i/>
          <w:iCs/>
        </w:rPr>
        <w:t>Class 210 for the Washington State Fair)</w:t>
      </w:r>
    </w:p>
    <w:p w:rsidR="005D1D3E" w:rsidRDefault="005D1D3E" w:rsidP="005D1D3E">
      <w:pPr>
        <w:pStyle w:val="Body"/>
      </w:pPr>
    </w:p>
    <w:p w:rsidR="005D1D3E" w:rsidRDefault="005D1D3E" w:rsidP="00F70CDA">
      <w:pPr>
        <w:pStyle w:val="Body"/>
        <w:ind w:left="720"/>
        <w:rPr>
          <w:i/>
          <w:iCs/>
        </w:rPr>
      </w:pPr>
      <w:r>
        <w:rPr>
          <w:b/>
          <w:bCs/>
        </w:rPr>
        <w:t>Lot B.  Model rockets designed and built by the exhibitor, “scratch built”.</w:t>
      </w:r>
      <w:r>
        <w:t xml:space="preserve">  Exhibit must include design plan followed and method or methods used to verify stability prior to first flight.   (</w:t>
      </w:r>
      <w:r>
        <w:rPr>
          <w:i/>
          <w:iCs/>
        </w:rPr>
        <w:t>Class 211 for the Washington State Fair)</w:t>
      </w:r>
    </w:p>
    <w:p w:rsidR="009B3ADE" w:rsidRDefault="009B3ADE" w:rsidP="00F70CDA">
      <w:pPr>
        <w:pStyle w:val="Body"/>
        <w:ind w:left="720"/>
      </w:pPr>
    </w:p>
    <w:p w:rsidR="005D1D3E" w:rsidRDefault="005D1D3E" w:rsidP="005D1D3E">
      <w:pPr>
        <w:pStyle w:val="Body"/>
      </w:pPr>
    </w:p>
    <w:p w:rsidR="00F70CDA" w:rsidRDefault="00F70CDA" w:rsidP="005D1D3E">
      <w:pPr>
        <w:pStyle w:val="Body"/>
        <w:rPr>
          <w:b/>
          <w:bCs/>
        </w:rPr>
      </w:pPr>
    </w:p>
    <w:p w:rsidR="00F70CDA" w:rsidRDefault="00F70CDA" w:rsidP="005D1D3E">
      <w:pPr>
        <w:pStyle w:val="Body"/>
        <w:rPr>
          <w:b/>
          <w:bCs/>
        </w:rPr>
      </w:pPr>
    </w:p>
    <w:p w:rsidR="005D1D3E" w:rsidRDefault="005D1D3E" w:rsidP="00F70CDA">
      <w:pPr>
        <w:pStyle w:val="Body"/>
        <w:ind w:left="720"/>
        <w:rPr>
          <w:i/>
          <w:iCs/>
        </w:rPr>
      </w:pPr>
      <w:r>
        <w:rPr>
          <w:b/>
          <w:bCs/>
        </w:rPr>
        <w:t>Lot C. Model rocket from commercially available kits.</w:t>
      </w:r>
      <w:r>
        <w:t xml:space="preserve">  Exhibit must have been built following instructions/plans includ</w:t>
      </w:r>
      <w:r w:rsidR="00990D28">
        <w:t>ed with the kit.  Exhibit must i</w:t>
      </w:r>
      <w:r>
        <w:t>nclude original or copy of the kit’s instructions/plans.  Include “Level of Difficulty” per the kit’s manufacture.  (</w:t>
      </w:r>
      <w:r>
        <w:rPr>
          <w:i/>
          <w:iCs/>
        </w:rPr>
        <w:t>Class 212 for the Washington State Fair)</w:t>
      </w:r>
    </w:p>
    <w:p w:rsidR="005D1D3E" w:rsidRDefault="005D1D3E" w:rsidP="00F70CDA">
      <w:pPr>
        <w:pStyle w:val="Body"/>
        <w:ind w:left="720"/>
      </w:pPr>
    </w:p>
    <w:p w:rsidR="005D1D3E" w:rsidRDefault="005D1D3E" w:rsidP="00F70CDA">
      <w:pPr>
        <w:pStyle w:val="Body"/>
        <w:ind w:left="720"/>
        <w:rPr>
          <w:i/>
          <w:iCs/>
        </w:rPr>
      </w:pPr>
      <w:r>
        <w:rPr>
          <w:b/>
          <w:bCs/>
        </w:rPr>
        <w:t xml:space="preserve">Lot D.  Model rocket kits redesigned by exhibitor. </w:t>
      </w:r>
      <w:r>
        <w:t xml:space="preserve"> Exhibit must Include original or copy of the kit’s instructions/plans and a description of the redesign.  Include “Level of Difficulty” per the kit’s manufacture. Exhibit must include method or methods used to verify stability prior to first flight. (</w:t>
      </w:r>
      <w:r>
        <w:rPr>
          <w:i/>
          <w:iCs/>
        </w:rPr>
        <w:t>Class 213 for the Washington State Fair)</w:t>
      </w:r>
    </w:p>
    <w:p w:rsidR="00AB4BC6" w:rsidRPr="00364774" w:rsidRDefault="00AB4BC6" w:rsidP="00AB4BC6">
      <w:pPr>
        <w:widowControl/>
        <w:tabs>
          <w:tab w:val="left" w:pos="1800"/>
          <w:tab w:val="left" w:pos="5183"/>
        </w:tabs>
        <w:rPr>
          <w:rFonts w:ascii="Arial" w:eastAsia="Times New Roman" w:hAnsi="Arial" w:cs="Arial"/>
          <w:b/>
          <w:sz w:val="10"/>
          <w:szCs w:val="10"/>
        </w:rPr>
      </w:pPr>
    </w:p>
    <w:p w:rsidR="00364774" w:rsidRDefault="00AB4BC6" w:rsidP="00AB4BC6">
      <w:pPr>
        <w:widowControl/>
        <w:tabs>
          <w:tab w:val="left" w:pos="1800"/>
          <w:tab w:val="left" w:pos="5183"/>
        </w:tabs>
        <w:rPr>
          <w:rFonts w:ascii="Arial" w:eastAsia="Times New Roman" w:hAnsi="Arial" w:cs="Arial"/>
        </w:rPr>
      </w:pPr>
      <w:r>
        <w:rPr>
          <w:rFonts w:ascii="Arial" w:eastAsia="Times New Roman" w:hAnsi="Arial" w:cs="Arial"/>
          <w:b/>
        </w:rPr>
        <w:t>Class 3:</w:t>
      </w:r>
      <w:r>
        <w:rPr>
          <w:rFonts w:ascii="Arial" w:eastAsia="Times New Roman" w:hAnsi="Arial" w:cs="Arial"/>
          <w:b/>
        </w:rPr>
        <w:tab/>
      </w:r>
      <w:r w:rsidR="00550F4F" w:rsidRPr="001B43CC">
        <w:rPr>
          <w:rFonts w:ascii="Arial" w:eastAsia="Times New Roman" w:hAnsi="Arial" w:cs="Arial"/>
          <w:b/>
        </w:rPr>
        <w:t>Bicycle / Engines / Snowmobiling / Electricity</w:t>
      </w:r>
      <w:r>
        <w:rPr>
          <w:rFonts w:ascii="Arial" w:eastAsia="Times New Roman" w:hAnsi="Arial" w:cs="Arial"/>
        </w:rPr>
        <w:t xml:space="preserve"> </w:t>
      </w:r>
    </w:p>
    <w:p w:rsidR="00364774" w:rsidRDefault="00364774" w:rsidP="00AB4BC6">
      <w:pPr>
        <w:widowControl/>
        <w:tabs>
          <w:tab w:val="left" w:pos="1800"/>
          <w:tab w:val="left" w:pos="5183"/>
        </w:tabs>
        <w:rPr>
          <w:rFonts w:ascii="Arial" w:eastAsia="Times New Roman" w:hAnsi="Arial" w:cs="Arial"/>
        </w:rPr>
      </w:pPr>
      <w:r>
        <w:rPr>
          <w:rFonts w:ascii="Arial" w:eastAsia="Times New Roman" w:hAnsi="Arial" w:cs="Arial"/>
        </w:rPr>
        <w:tab/>
      </w:r>
      <w:r w:rsidR="00AB4BC6" w:rsidRPr="00AB4BC6">
        <w:rPr>
          <w:rFonts w:ascii="Arial" w:eastAsia="Times New Roman" w:hAnsi="Arial" w:cs="Arial"/>
        </w:rPr>
        <w:t>(</w:t>
      </w:r>
      <w:r w:rsidR="00550F4F" w:rsidRPr="00AB4BC6">
        <w:rPr>
          <w:rFonts w:ascii="Arial" w:eastAsia="Times New Roman" w:hAnsi="Arial" w:cs="Arial"/>
        </w:rPr>
        <w:t xml:space="preserve">Max 2 items qualify per State Fair Classes: 218 Bicycles, 219 Small Engines, </w:t>
      </w:r>
    </w:p>
    <w:p w:rsidR="00550F4F" w:rsidRPr="00AB4BC6" w:rsidRDefault="00364774" w:rsidP="00AB4BC6">
      <w:pPr>
        <w:widowControl/>
        <w:tabs>
          <w:tab w:val="left" w:pos="1800"/>
          <w:tab w:val="left" w:pos="5183"/>
        </w:tabs>
        <w:rPr>
          <w:rFonts w:ascii="Arial" w:eastAsia="Times New Roman" w:hAnsi="Arial" w:cs="Arial"/>
        </w:rPr>
      </w:pPr>
      <w:r>
        <w:rPr>
          <w:rFonts w:ascii="Arial" w:eastAsia="Times New Roman" w:hAnsi="Arial" w:cs="Arial"/>
        </w:rPr>
        <w:tab/>
      </w:r>
      <w:r w:rsidR="00550F4F" w:rsidRPr="00AB4BC6">
        <w:rPr>
          <w:rFonts w:ascii="Arial" w:eastAsia="Times New Roman" w:hAnsi="Arial" w:cs="Arial"/>
        </w:rPr>
        <w:t>221 Snowmobiling, 225 Electricity</w:t>
      </w:r>
      <w:r w:rsidR="00AB4BC6" w:rsidRPr="00AB4BC6">
        <w:rPr>
          <w:rFonts w:ascii="Arial" w:eastAsia="Times New Roman" w:hAnsi="Arial" w:cs="Arial"/>
        </w:rPr>
        <w:t>)</w:t>
      </w:r>
    </w:p>
    <w:p w:rsidR="00AB4BC6" w:rsidRPr="00364774" w:rsidRDefault="00AB4BC6" w:rsidP="00AB4BC6">
      <w:pPr>
        <w:widowControl/>
        <w:tabs>
          <w:tab w:val="left" w:pos="1800"/>
          <w:tab w:val="left" w:pos="5183"/>
        </w:tabs>
        <w:rPr>
          <w:rFonts w:ascii="Arial" w:eastAsia="Times New Roman" w:hAnsi="Arial" w:cs="Arial"/>
          <w:b/>
          <w:sz w:val="10"/>
          <w:szCs w:val="10"/>
        </w:rPr>
      </w:pPr>
    </w:p>
    <w:p w:rsidR="00364774" w:rsidRDefault="00AB4BC6" w:rsidP="00AB4BC6">
      <w:pPr>
        <w:widowControl/>
        <w:tabs>
          <w:tab w:val="left" w:pos="1800"/>
          <w:tab w:val="left" w:pos="5183"/>
        </w:tabs>
        <w:rPr>
          <w:rFonts w:ascii="Arial" w:eastAsia="Times New Roman" w:hAnsi="Arial" w:cs="Arial"/>
          <w:b/>
        </w:rPr>
      </w:pPr>
      <w:r>
        <w:rPr>
          <w:rFonts w:ascii="Arial" w:eastAsia="Times New Roman" w:hAnsi="Arial" w:cs="Arial"/>
          <w:b/>
        </w:rPr>
        <w:t>Class 4:</w:t>
      </w:r>
      <w:r>
        <w:rPr>
          <w:rFonts w:ascii="Arial" w:eastAsia="Times New Roman" w:hAnsi="Arial" w:cs="Arial"/>
          <w:b/>
        </w:rPr>
        <w:tab/>
      </w:r>
      <w:r w:rsidR="00550F4F" w:rsidRPr="001B43CC">
        <w:rPr>
          <w:rFonts w:ascii="Arial" w:eastAsia="Times New Roman" w:hAnsi="Arial" w:cs="Arial"/>
          <w:b/>
        </w:rPr>
        <w:t xml:space="preserve">Welding </w:t>
      </w:r>
    </w:p>
    <w:p w:rsidR="00550F4F" w:rsidRPr="00AB4BC6" w:rsidRDefault="00364774" w:rsidP="00AB4BC6">
      <w:pPr>
        <w:widowControl/>
        <w:tabs>
          <w:tab w:val="left" w:pos="1800"/>
          <w:tab w:val="left" w:pos="5183"/>
        </w:tabs>
        <w:rPr>
          <w:rFonts w:ascii="Arial" w:eastAsia="Times New Roman" w:hAnsi="Arial" w:cs="Arial"/>
        </w:rPr>
      </w:pPr>
      <w:r>
        <w:rPr>
          <w:rFonts w:ascii="Arial" w:eastAsia="Times New Roman" w:hAnsi="Arial" w:cs="Arial"/>
          <w:b/>
        </w:rPr>
        <w:tab/>
      </w:r>
      <w:r w:rsidR="00AB4BC6" w:rsidRPr="00AB4BC6">
        <w:rPr>
          <w:rFonts w:ascii="Arial" w:eastAsia="Times New Roman" w:hAnsi="Arial" w:cs="Arial"/>
        </w:rPr>
        <w:t>(</w:t>
      </w:r>
      <w:r w:rsidR="00550F4F" w:rsidRPr="00AB4BC6">
        <w:rPr>
          <w:rFonts w:ascii="Arial" w:eastAsia="Times New Roman" w:hAnsi="Arial" w:cs="Arial"/>
        </w:rPr>
        <w:t xml:space="preserve">Max 1 item </w:t>
      </w:r>
      <w:r w:rsidR="00AB4BC6" w:rsidRPr="00AB4BC6">
        <w:rPr>
          <w:rFonts w:ascii="Arial" w:eastAsia="Times New Roman" w:hAnsi="Arial" w:cs="Arial"/>
        </w:rPr>
        <w:t>qualifies</w:t>
      </w:r>
      <w:r w:rsidR="00550F4F" w:rsidRPr="00AB4BC6">
        <w:rPr>
          <w:rFonts w:ascii="Arial" w:eastAsia="Times New Roman" w:hAnsi="Arial" w:cs="Arial"/>
        </w:rPr>
        <w:t xml:space="preserve"> per State Fair Classes 226 – 228</w:t>
      </w:r>
      <w:r w:rsidR="00990D28">
        <w:rPr>
          <w:rFonts w:ascii="Arial" w:eastAsia="Times New Roman" w:hAnsi="Arial" w:cs="Arial"/>
        </w:rPr>
        <w:t>,</w:t>
      </w:r>
      <w:r w:rsidR="00550F4F" w:rsidRPr="00AB4BC6">
        <w:rPr>
          <w:rFonts w:ascii="Arial" w:eastAsia="Times New Roman" w:hAnsi="Arial" w:cs="Arial"/>
        </w:rPr>
        <w:t xml:space="preserve"> Welding</w:t>
      </w:r>
      <w:r w:rsidR="00AB4BC6" w:rsidRPr="00AB4BC6">
        <w:rPr>
          <w:rFonts w:ascii="Arial" w:eastAsia="Times New Roman" w:hAnsi="Arial" w:cs="Arial"/>
        </w:rPr>
        <w:t>)</w:t>
      </w:r>
    </w:p>
    <w:p w:rsidR="00AB4BC6" w:rsidRPr="00364774" w:rsidRDefault="00AB4BC6" w:rsidP="00291F00">
      <w:pPr>
        <w:widowControl/>
        <w:rPr>
          <w:rFonts w:ascii="Arial" w:eastAsia="Times New Roman" w:hAnsi="Arial" w:cs="Arial"/>
          <w:b/>
          <w:sz w:val="10"/>
          <w:szCs w:val="10"/>
        </w:rPr>
      </w:pPr>
    </w:p>
    <w:p w:rsidR="00364774" w:rsidRDefault="00AB4BC6" w:rsidP="00AB4BC6">
      <w:pPr>
        <w:widowControl/>
        <w:tabs>
          <w:tab w:val="left" w:pos="1800"/>
        </w:tabs>
        <w:ind w:left="1800" w:hanging="1800"/>
        <w:rPr>
          <w:rFonts w:ascii="Arial" w:eastAsia="Times New Roman" w:hAnsi="Arial" w:cs="Arial"/>
          <w:b/>
        </w:rPr>
      </w:pPr>
      <w:r>
        <w:rPr>
          <w:rFonts w:ascii="Arial" w:eastAsia="Times New Roman" w:hAnsi="Arial" w:cs="Arial"/>
          <w:b/>
        </w:rPr>
        <w:t>Class 5:</w:t>
      </w:r>
      <w:r>
        <w:rPr>
          <w:rFonts w:ascii="Arial" w:eastAsia="Times New Roman" w:hAnsi="Arial" w:cs="Arial"/>
          <w:b/>
        </w:rPr>
        <w:tab/>
      </w:r>
      <w:r w:rsidR="00550F4F" w:rsidRPr="001B43CC">
        <w:rPr>
          <w:rFonts w:ascii="Arial" w:eastAsia="Times New Roman" w:hAnsi="Arial" w:cs="Arial"/>
          <w:b/>
        </w:rPr>
        <w:t>Computer Technology</w:t>
      </w:r>
      <w:r>
        <w:rPr>
          <w:rFonts w:ascii="Arial" w:eastAsia="Times New Roman" w:hAnsi="Arial" w:cs="Arial"/>
          <w:b/>
        </w:rPr>
        <w:t xml:space="preserve"> </w:t>
      </w:r>
    </w:p>
    <w:p w:rsidR="00256C95" w:rsidRDefault="00364774" w:rsidP="00AB4BC6">
      <w:pPr>
        <w:widowControl/>
        <w:tabs>
          <w:tab w:val="left" w:pos="1800"/>
        </w:tabs>
        <w:ind w:left="1800" w:hanging="1800"/>
        <w:rPr>
          <w:rFonts w:ascii="Arial" w:eastAsia="Times New Roman" w:hAnsi="Arial" w:cs="Arial"/>
        </w:rPr>
      </w:pPr>
      <w:r>
        <w:rPr>
          <w:rFonts w:ascii="Arial" w:eastAsia="Times New Roman" w:hAnsi="Arial" w:cs="Arial"/>
          <w:b/>
        </w:rPr>
        <w:tab/>
      </w:r>
      <w:r w:rsidR="00550F4F" w:rsidRPr="001B43CC">
        <w:rPr>
          <w:rFonts w:ascii="Arial" w:eastAsia="Times New Roman" w:hAnsi="Arial" w:cs="Arial"/>
        </w:rPr>
        <w:t>(Computer generated items, web pages or other media displa</w:t>
      </w:r>
      <w:r w:rsidR="00256C95">
        <w:rPr>
          <w:rFonts w:ascii="Arial" w:eastAsia="Times New Roman" w:hAnsi="Arial" w:cs="Arial"/>
        </w:rPr>
        <w:t>ys, programming, toolkits, etc.</w:t>
      </w:r>
      <w:r w:rsidR="00550F4F" w:rsidRPr="001B43CC">
        <w:rPr>
          <w:rFonts w:ascii="Arial" w:eastAsia="Times New Roman" w:hAnsi="Arial" w:cs="Arial"/>
        </w:rPr>
        <w:t>)</w:t>
      </w:r>
      <w:r w:rsidR="00AB4BC6">
        <w:rPr>
          <w:rFonts w:ascii="Arial" w:eastAsia="Times New Roman" w:hAnsi="Arial" w:cs="Arial"/>
        </w:rPr>
        <w:t xml:space="preserve"> </w:t>
      </w:r>
    </w:p>
    <w:p w:rsidR="00550F4F" w:rsidRPr="00AB4BC6" w:rsidRDefault="00256C95" w:rsidP="00AB4BC6">
      <w:pPr>
        <w:widowControl/>
        <w:tabs>
          <w:tab w:val="left" w:pos="1800"/>
        </w:tabs>
        <w:ind w:left="1800" w:hanging="1800"/>
        <w:rPr>
          <w:rFonts w:ascii="Arial" w:eastAsia="Times New Roman" w:hAnsi="Arial" w:cs="Arial"/>
        </w:rPr>
      </w:pPr>
      <w:r>
        <w:rPr>
          <w:rFonts w:ascii="Arial" w:eastAsia="Times New Roman" w:hAnsi="Arial" w:cs="Arial"/>
        </w:rPr>
        <w:tab/>
      </w:r>
      <w:r w:rsidR="00550F4F" w:rsidRPr="00AB4BC6">
        <w:rPr>
          <w:rFonts w:ascii="Arial" w:eastAsia="Times New Roman" w:hAnsi="Arial" w:cs="Arial"/>
        </w:rPr>
        <w:t>Max 2 items qualify for State Fair Class 235 Computer Technology</w:t>
      </w:r>
    </w:p>
    <w:p w:rsidR="00AB4BC6" w:rsidRPr="00364774" w:rsidRDefault="00AB4BC6" w:rsidP="00291F00">
      <w:pPr>
        <w:widowControl/>
        <w:ind w:right="-511"/>
        <w:rPr>
          <w:rFonts w:ascii="Arial" w:eastAsia="Times New Roman" w:hAnsi="Arial" w:cs="Arial"/>
          <w:b/>
          <w:sz w:val="10"/>
          <w:szCs w:val="10"/>
        </w:rPr>
      </w:pPr>
    </w:p>
    <w:p w:rsidR="00364774" w:rsidRDefault="00AB4BC6" w:rsidP="00AB4BC6">
      <w:pPr>
        <w:widowControl/>
        <w:tabs>
          <w:tab w:val="left" w:pos="1800"/>
        </w:tabs>
        <w:ind w:left="1800" w:right="-511" w:hanging="1800"/>
        <w:rPr>
          <w:rFonts w:ascii="Arial" w:eastAsia="Times New Roman" w:hAnsi="Arial" w:cs="Arial"/>
          <w:b/>
        </w:rPr>
      </w:pPr>
      <w:r>
        <w:rPr>
          <w:rFonts w:ascii="Arial" w:eastAsia="Times New Roman" w:hAnsi="Arial" w:cs="Arial"/>
          <w:b/>
        </w:rPr>
        <w:t>Class 6:</w:t>
      </w:r>
      <w:r>
        <w:rPr>
          <w:rFonts w:ascii="Arial" w:eastAsia="Times New Roman" w:hAnsi="Arial" w:cs="Arial"/>
          <w:b/>
        </w:rPr>
        <w:tab/>
      </w:r>
      <w:r w:rsidR="00364774">
        <w:rPr>
          <w:rFonts w:ascii="Arial" w:eastAsia="Times New Roman" w:hAnsi="Arial" w:cs="Arial"/>
          <w:b/>
        </w:rPr>
        <w:t>Models - Not Applicable to Other Categories</w:t>
      </w:r>
    </w:p>
    <w:p w:rsidR="00256C95" w:rsidRDefault="00364774" w:rsidP="00AB4BC6">
      <w:pPr>
        <w:widowControl/>
        <w:tabs>
          <w:tab w:val="left" w:pos="1800"/>
        </w:tabs>
        <w:ind w:left="1800" w:right="-511" w:hanging="1800"/>
        <w:rPr>
          <w:rFonts w:ascii="Arial" w:eastAsia="Times New Roman" w:hAnsi="Arial" w:cs="Arial"/>
        </w:rPr>
      </w:pPr>
      <w:r>
        <w:rPr>
          <w:rFonts w:ascii="Arial" w:eastAsia="Times New Roman" w:hAnsi="Arial" w:cs="Arial"/>
          <w:b/>
        </w:rPr>
        <w:tab/>
      </w:r>
      <w:r w:rsidR="00550F4F" w:rsidRPr="001B43CC">
        <w:rPr>
          <w:rFonts w:ascii="Arial" w:eastAsia="Times New Roman" w:hAnsi="Arial" w:cs="Arial"/>
        </w:rPr>
        <w:t>All models p</w:t>
      </w:r>
      <w:r w:rsidR="00AB4BC6">
        <w:rPr>
          <w:rFonts w:ascii="Arial" w:eastAsia="Times New Roman" w:hAnsi="Arial" w:cs="Arial"/>
        </w:rPr>
        <w:t xml:space="preserve">ieces MUST be permanently glued </w:t>
      </w:r>
      <w:r w:rsidR="00550F4F" w:rsidRPr="001B43CC">
        <w:rPr>
          <w:rFonts w:ascii="Arial" w:eastAsia="Times New Roman" w:hAnsi="Arial" w:cs="Arial"/>
        </w:rPr>
        <w:t xml:space="preserve">together. </w:t>
      </w:r>
      <w:r w:rsidR="00AB4BC6">
        <w:rPr>
          <w:rFonts w:ascii="Arial" w:eastAsia="Times New Roman" w:hAnsi="Arial" w:cs="Arial"/>
          <w:b/>
        </w:rPr>
        <w:t xml:space="preserve"> </w:t>
      </w:r>
      <w:r w:rsidR="00550F4F" w:rsidRPr="001B43CC">
        <w:rPr>
          <w:rFonts w:ascii="Arial" w:eastAsia="Times New Roman" w:hAnsi="Arial" w:cs="Arial"/>
        </w:rPr>
        <w:t xml:space="preserve">This includes all LEGO models. </w:t>
      </w:r>
    </w:p>
    <w:p w:rsidR="00550F4F" w:rsidRPr="00256C95" w:rsidRDefault="00256C95" w:rsidP="00256C95">
      <w:pPr>
        <w:widowControl/>
        <w:tabs>
          <w:tab w:val="left" w:pos="1800"/>
        </w:tabs>
        <w:ind w:left="1800" w:right="-511" w:hanging="1800"/>
        <w:rPr>
          <w:rFonts w:ascii="Arial" w:eastAsia="Times New Roman" w:hAnsi="Arial" w:cs="Arial"/>
        </w:rPr>
      </w:pPr>
      <w:r>
        <w:rPr>
          <w:rFonts w:ascii="Arial" w:eastAsia="Times New Roman" w:hAnsi="Arial" w:cs="Arial"/>
        </w:rPr>
        <w:tab/>
      </w:r>
      <w:r w:rsidR="00550F4F" w:rsidRPr="001B43CC">
        <w:rPr>
          <w:rFonts w:ascii="Arial" w:eastAsia="Times New Roman" w:hAnsi="Arial" w:cs="Arial"/>
        </w:rPr>
        <w:t>Models not glued together will not be accepted.</w:t>
      </w:r>
      <w:r w:rsidR="00550F4F" w:rsidRPr="001B43CC">
        <w:rPr>
          <w:rFonts w:ascii="Arial" w:eastAsia="Times New Roman" w:hAnsi="Arial" w:cs="Arial"/>
        </w:rPr>
        <w:tab/>
      </w:r>
    </w:p>
    <w:p w:rsidR="00AB4BC6" w:rsidRDefault="00AB4BC6" w:rsidP="00291F00">
      <w:pPr>
        <w:widowControl/>
        <w:tabs>
          <w:tab w:val="left" w:pos="5183"/>
        </w:tabs>
        <w:rPr>
          <w:rFonts w:ascii="Arial" w:eastAsia="Times New Roman" w:hAnsi="Arial" w:cs="Arial"/>
          <w:b/>
        </w:rPr>
      </w:pPr>
    </w:p>
    <w:p w:rsidR="00550F4F" w:rsidRPr="001B43CC" w:rsidRDefault="00550F4F" w:rsidP="00291F00">
      <w:pPr>
        <w:widowControl/>
        <w:tabs>
          <w:tab w:val="left" w:pos="5183"/>
        </w:tabs>
        <w:rPr>
          <w:rFonts w:ascii="Arial" w:eastAsia="Times New Roman" w:hAnsi="Arial" w:cs="Arial"/>
        </w:rPr>
      </w:pPr>
      <w:r w:rsidRPr="001B43CC">
        <w:rPr>
          <w:rFonts w:ascii="Arial" w:eastAsia="Times New Roman" w:hAnsi="Arial" w:cs="Arial"/>
          <w:b/>
        </w:rPr>
        <w:t>***Robotics – See Department 125</w:t>
      </w:r>
      <w:r w:rsidRPr="001B43CC">
        <w:rPr>
          <w:rFonts w:ascii="Arial" w:eastAsia="Times New Roman" w:hAnsi="Arial" w:cs="Arial"/>
          <w:b/>
        </w:rPr>
        <w:tab/>
      </w:r>
    </w:p>
    <w:p w:rsidR="00550F4F" w:rsidRPr="001B43CC" w:rsidRDefault="00550F4F" w:rsidP="00291F00">
      <w:pPr>
        <w:widowControl/>
        <w:tabs>
          <w:tab w:val="left" w:pos="5183"/>
        </w:tabs>
        <w:rPr>
          <w:rFonts w:ascii="Arial" w:eastAsia="Times New Roman" w:hAnsi="Arial" w:cs="Arial"/>
        </w:rPr>
      </w:pPr>
      <w:r w:rsidRPr="001B43CC">
        <w:rPr>
          <w:rFonts w:ascii="Arial" w:eastAsia="Times New Roman" w:hAnsi="Arial" w:cs="Arial"/>
          <w:b/>
        </w:rPr>
        <w:t>***</w:t>
      </w:r>
      <w:r w:rsidR="00307ACE">
        <w:rPr>
          <w:rFonts w:ascii="Arial" w:eastAsia="Times New Roman" w:hAnsi="Arial" w:cs="Arial"/>
          <w:b/>
        </w:rPr>
        <w:t xml:space="preserve">4-H </w:t>
      </w:r>
      <w:r w:rsidRPr="001B43CC">
        <w:rPr>
          <w:rFonts w:ascii="Arial" w:eastAsia="Times New Roman" w:hAnsi="Arial" w:cs="Arial"/>
          <w:b/>
        </w:rPr>
        <w:t xml:space="preserve">Youth in Action </w:t>
      </w:r>
      <w:r w:rsidRPr="00307ACE">
        <w:rPr>
          <w:rFonts w:ascii="Arial" w:eastAsia="Times New Roman" w:hAnsi="Arial" w:cs="Arial"/>
        </w:rPr>
        <w:t>–</w:t>
      </w:r>
      <w:r w:rsidRPr="001B43CC">
        <w:rPr>
          <w:rFonts w:ascii="Arial" w:eastAsia="Times New Roman" w:hAnsi="Arial" w:cs="Arial"/>
          <w:b/>
        </w:rPr>
        <w:t xml:space="preserve"> </w:t>
      </w:r>
      <w:r w:rsidRPr="00307ACE">
        <w:rPr>
          <w:rFonts w:ascii="Arial" w:eastAsia="Times New Roman" w:hAnsi="Arial" w:cs="Arial"/>
        </w:rPr>
        <w:t xml:space="preserve">See </w:t>
      </w:r>
      <w:r w:rsidR="00307ACE" w:rsidRPr="00307ACE">
        <w:rPr>
          <w:rFonts w:ascii="Arial" w:eastAsia="Times New Roman" w:hAnsi="Arial" w:cs="Arial"/>
        </w:rPr>
        <w:t xml:space="preserve">4-H </w:t>
      </w:r>
      <w:r w:rsidRPr="00307ACE">
        <w:rPr>
          <w:rFonts w:ascii="Arial" w:eastAsia="Times New Roman" w:hAnsi="Arial" w:cs="Arial"/>
        </w:rPr>
        <w:t>Youth in Action Department</w:t>
      </w:r>
      <w:r w:rsidRPr="001B43CC">
        <w:rPr>
          <w:rFonts w:ascii="Arial" w:eastAsia="Times New Roman" w:hAnsi="Arial" w:cs="Arial"/>
          <w:b/>
        </w:rPr>
        <w:tab/>
      </w:r>
    </w:p>
    <w:p w:rsidR="00291F00" w:rsidRPr="001B43CC" w:rsidRDefault="00291F00" w:rsidP="00291F00">
      <w:pPr>
        <w:widowControl/>
        <w:ind w:left="-1080" w:right="-1170"/>
        <w:rPr>
          <w:rFonts w:ascii="Arial" w:eastAsia="Times New Roman" w:hAnsi="Arial" w:cs="Arial"/>
        </w:rPr>
      </w:pPr>
    </w:p>
    <w:p w:rsidR="000657D8" w:rsidRPr="001B43CC" w:rsidRDefault="000657D8">
      <w:pPr>
        <w:rPr>
          <w:rFonts w:ascii="Arial" w:hAnsi="Arial" w:cs="Arial"/>
        </w:rPr>
        <w:sectPr w:rsidR="000657D8" w:rsidRPr="001B43CC" w:rsidSect="00836927">
          <w:headerReference w:type="default" r:id="rId85"/>
          <w:pgSz w:w="12240" w:h="15840"/>
          <w:pgMar w:top="994" w:right="500" w:bottom="280" w:left="480" w:header="0" w:footer="0" w:gutter="0"/>
          <w:cols w:space="720"/>
        </w:sectPr>
      </w:pPr>
    </w:p>
    <w:p w:rsidR="005C2852" w:rsidRPr="001B43CC" w:rsidRDefault="00462EF4">
      <w:pPr>
        <w:spacing w:before="15" w:line="280" w:lineRule="exact"/>
        <w:rPr>
          <w:rFonts w:ascii="Arial" w:hAnsi="Arial" w:cs="Arial"/>
          <w:sz w:val="20"/>
          <w:szCs w:val="20"/>
        </w:rPr>
      </w:pPr>
      <w:r w:rsidRPr="001B43CC">
        <w:rPr>
          <w:rFonts w:ascii="Arial" w:hAnsi="Arial" w:cs="Arial"/>
          <w:sz w:val="20"/>
          <w:szCs w:val="20"/>
        </w:rPr>
        <w:lastRenderedPageBreak/>
        <w:t xml:space="preserve">Revised </w:t>
      </w:r>
      <w:r w:rsidR="0055139D">
        <w:rPr>
          <w:rFonts w:ascii="Arial" w:hAnsi="Arial" w:cs="Arial"/>
          <w:sz w:val="20"/>
          <w:szCs w:val="20"/>
        </w:rPr>
        <w:t>4</w:t>
      </w:r>
      <w:r w:rsidRPr="001B43CC">
        <w:rPr>
          <w:rFonts w:ascii="Arial" w:hAnsi="Arial" w:cs="Arial"/>
          <w:sz w:val="20"/>
          <w:szCs w:val="20"/>
        </w:rPr>
        <w:t>-</w:t>
      </w:r>
      <w:r w:rsidR="0064348C">
        <w:rPr>
          <w:rFonts w:ascii="Arial" w:hAnsi="Arial" w:cs="Arial"/>
          <w:sz w:val="20"/>
          <w:szCs w:val="20"/>
        </w:rPr>
        <w:t>2017</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8"/>
        <w:gridCol w:w="7380"/>
      </w:tblGrid>
      <w:tr w:rsidR="00252926" w:rsidRPr="001B43CC" w:rsidTr="004C0514">
        <w:tc>
          <w:tcPr>
            <w:tcW w:w="2538" w:type="dxa"/>
            <w:vAlign w:val="center"/>
          </w:tcPr>
          <w:p w:rsidR="00252926" w:rsidRPr="001B43CC" w:rsidRDefault="00252926" w:rsidP="00525DC5">
            <w:pPr>
              <w:widowControl/>
              <w:rPr>
                <w:rFonts w:ascii="Arial" w:eastAsia="Times New Roman" w:hAnsi="Arial" w:cs="Arial"/>
                <w:b/>
                <w:sz w:val="24"/>
                <w:szCs w:val="24"/>
              </w:rPr>
            </w:pPr>
            <w:r w:rsidRPr="001B43CC">
              <w:rPr>
                <w:rFonts w:ascii="Arial" w:eastAsia="Times New Roman" w:hAnsi="Arial" w:cs="Arial"/>
                <w:b/>
                <w:sz w:val="24"/>
                <w:szCs w:val="24"/>
              </w:rPr>
              <w:t>Superintendent</w:t>
            </w:r>
          </w:p>
        </w:tc>
        <w:tc>
          <w:tcPr>
            <w:tcW w:w="7380" w:type="dxa"/>
            <w:vAlign w:val="center"/>
          </w:tcPr>
          <w:p w:rsidR="00252926" w:rsidRPr="001B43CC" w:rsidRDefault="00422F9E" w:rsidP="00525DC5">
            <w:pPr>
              <w:widowControl/>
              <w:rPr>
                <w:rFonts w:ascii="Arial" w:eastAsia="Times New Roman" w:hAnsi="Arial" w:cs="Arial"/>
              </w:rPr>
            </w:pPr>
            <w:r w:rsidRPr="001B43CC">
              <w:rPr>
                <w:rFonts w:ascii="Arial" w:eastAsia="Times New Roman" w:hAnsi="Arial" w:cs="Arial"/>
              </w:rPr>
              <w:t>Dianne Heath</w:t>
            </w:r>
            <w:r w:rsidR="00491B33">
              <w:rPr>
                <w:rFonts w:ascii="Arial" w:eastAsia="Times New Roman" w:hAnsi="Arial" w:cs="Arial"/>
              </w:rPr>
              <w:t xml:space="preserve"> –</w:t>
            </w:r>
            <w:r w:rsidRPr="001B43CC">
              <w:rPr>
                <w:rFonts w:ascii="Arial" w:eastAsia="Times New Roman" w:hAnsi="Arial" w:cs="Arial"/>
              </w:rPr>
              <w:t xml:space="preserve"> </w:t>
            </w:r>
            <w:hyperlink r:id="rId86" w:history="1">
              <w:r w:rsidRPr="001B43CC">
                <w:rPr>
                  <w:rStyle w:val="Hyperlink"/>
                  <w:rFonts w:ascii="Arial" w:eastAsia="Times New Roman" w:hAnsi="Arial" w:cs="Arial"/>
                </w:rPr>
                <w:t>lighthousedh@comcast.net</w:t>
              </w:r>
            </w:hyperlink>
          </w:p>
        </w:tc>
      </w:tr>
      <w:tr w:rsidR="00252926" w:rsidRPr="001B43CC" w:rsidTr="004C0514">
        <w:tc>
          <w:tcPr>
            <w:tcW w:w="2538" w:type="dxa"/>
            <w:vAlign w:val="center"/>
          </w:tcPr>
          <w:p w:rsidR="00252926" w:rsidRPr="001B43CC" w:rsidRDefault="00252926" w:rsidP="00525DC5">
            <w:pPr>
              <w:widowControl/>
              <w:rPr>
                <w:rFonts w:ascii="Arial" w:eastAsia="Times New Roman" w:hAnsi="Arial" w:cs="Arial"/>
                <w:b/>
                <w:sz w:val="24"/>
                <w:szCs w:val="24"/>
              </w:rPr>
            </w:pPr>
            <w:r w:rsidRPr="001B43CC">
              <w:rPr>
                <w:rFonts w:ascii="Arial" w:eastAsia="Times New Roman" w:hAnsi="Arial" w:cs="Arial"/>
                <w:b/>
                <w:sz w:val="24"/>
                <w:szCs w:val="24"/>
              </w:rPr>
              <w:t>Assistant Sup</w:t>
            </w:r>
            <w:r w:rsidR="004C0514">
              <w:rPr>
                <w:rFonts w:ascii="Arial" w:eastAsia="Times New Roman" w:hAnsi="Arial" w:cs="Arial"/>
                <w:b/>
                <w:sz w:val="24"/>
                <w:szCs w:val="24"/>
              </w:rPr>
              <w:t>erintenden</w:t>
            </w:r>
            <w:r w:rsidRPr="001B43CC">
              <w:rPr>
                <w:rFonts w:ascii="Arial" w:eastAsia="Times New Roman" w:hAnsi="Arial" w:cs="Arial"/>
                <w:b/>
                <w:sz w:val="24"/>
                <w:szCs w:val="24"/>
              </w:rPr>
              <w:t xml:space="preserve">t </w:t>
            </w:r>
          </w:p>
        </w:tc>
        <w:tc>
          <w:tcPr>
            <w:tcW w:w="7380" w:type="dxa"/>
            <w:vAlign w:val="center"/>
          </w:tcPr>
          <w:p w:rsidR="00252926" w:rsidRPr="001B43CC" w:rsidRDefault="00A752EE" w:rsidP="00525DC5">
            <w:pPr>
              <w:widowControl/>
              <w:rPr>
                <w:rFonts w:ascii="Arial" w:eastAsia="Times New Roman" w:hAnsi="Arial" w:cs="Arial"/>
              </w:rPr>
            </w:pPr>
            <w:r>
              <w:rPr>
                <w:rFonts w:ascii="Arial" w:eastAsia="Times New Roman" w:hAnsi="Arial" w:cs="Arial"/>
              </w:rPr>
              <w:t>Wayne Heath</w:t>
            </w:r>
          </w:p>
        </w:tc>
      </w:tr>
      <w:tr w:rsidR="004C0514" w:rsidRPr="001B43CC" w:rsidTr="004C0514">
        <w:tc>
          <w:tcPr>
            <w:tcW w:w="2538" w:type="dxa"/>
            <w:vAlign w:val="center"/>
          </w:tcPr>
          <w:p w:rsidR="004C0514" w:rsidRPr="001B43CC" w:rsidRDefault="004C0514" w:rsidP="004C0514">
            <w:pPr>
              <w:widowControl/>
              <w:rPr>
                <w:rFonts w:ascii="Arial" w:eastAsia="Times New Roman" w:hAnsi="Arial" w:cs="Arial"/>
                <w:b/>
                <w:sz w:val="24"/>
                <w:szCs w:val="24"/>
              </w:rPr>
            </w:pPr>
            <w:r w:rsidRPr="001B43CC">
              <w:rPr>
                <w:rFonts w:ascii="Arial" w:eastAsia="Times New Roman" w:hAnsi="Arial" w:cs="Arial"/>
                <w:b/>
                <w:sz w:val="24"/>
                <w:szCs w:val="24"/>
              </w:rPr>
              <w:t xml:space="preserve">Entry </w:t>
            </w:r>
            <w:r>
              <w:rPr>
                <w:rFonts w:ascii="Arial" w:eastAsia="Times New Roman" w:hAnsi="Arial" w:cs="Arial"/>
                <w:b/>
                <w:sz w:val="24"/>
                <w:szCs w:val="24"/>
              </w:rPr>
              <w:t>Open T</w:t>
            </w:r>
            <w:r w:rsidRPr="001B43CC">
              <w:rPr>
                <w:rFonts w:ascii="Arial" w:eastAsia="Times New Roman" w:hAnsi="Arial" w:cs="Arial"/>
                <w:b/>
                <w:sz w:val="24"/>
                <w:szCs w:val="24"/>
              </w:rPr>
              <w:t>o</w:t>
            </w:r>
          </w:p>
        </w:tc>
        <w:tc>
          <w:tcPr>
            <w:tcW w:w="7380" w:type="dxa"/>
            <w:vAlign w:val="center"/>
          </w:tcPr>
          <w:p w:rsidR="004C0514" w:rsidRPr="001B43CC" w:rsidRDefault="004C0514" w:rsidP="004C0514">
            <w:pPr>
              <w:widowControl/>
              <w:rPr>
                <w:rFonts w:ascii="Arial" w:eastAsia="Times New Roman" w:hAnsi="Arial" w:cs="Arial"/>
              </w:rPr>
            </w:pPr>
            <w:r w:rsidRPr="001B43CC">
              <w:rPr>
                <w:rFonts w:ascii="Arial" w:eastAsia="Times New Roman" w:hAnsi="Arial" w:cs="Arial"/>
              </w:rPr>
              <w:t xml:space="preserve">King County 4-H members enrolled in the photography project </w:t>
            </w:r>
            <w:r w:rsidRPr="001B43CC">
              <w:rPr>
                <w:rFonts w:ascii="Arial" w:eastAsia="Times New Roman" w:hAnsi="Arial" w:cs="Arial"/>
                <w:u w:val="single"/>
              </w:rPr>
              <w:t>except</w:t>
            </w:r>
          </w:p>
          <w:p w:rsidR="004C0514" w:rsidRPr="001B43CC" w:rsidRDefault="004C0514" w:rsidP="004C0514">
            <w:pPr>
              <w:widowControl/>
              <w:rPr>
                <w:rFonts w:ascii="Arial" w:eastAsia="Times New Roman" w:hAnsi="Arial" w:cs="Arial"/>
              </w:rPr>
            </w:pPr>
            <w:r w:rsidRPr="001B43CC">
              <w:rPr>
                <w:rFonts w:ascii="Arial" w:eastAsia="Times New Roman" w:hAnsi="Arial" w:cs="Arial"/>
              </w:rPr>
              <w:t>Class 7, which is open to all King County 4-H members</w:t>
            </w:r>
          </w:p>
        </w:tc>
      </w:tr>
      <w:tr w:rsidR="00252926" w:rsidRPr="001B43CC" w:rsidTr="004C0514">
        <w:tc>
          <w:tcPr>
            <w:tcW w:w="2538" w:type="dxa"/>
            <w:vAlign w:val="center"/>
          </w:tcPr>
          <w:p w:rsidR="00252926" w:rsidRPr="001B43CC" w:rsidRDefault="00252926" w:rsidP="00525DC5">
            <w:pPr>
              <w:widowControl/>
              <w:rPr>
                <w:rFonts w:ascii="Arial" w:eastAsia="Times New Roman" w:hAnsi="Arial" w:cs="Arial"/>
                <w:b/>
                <w:sz w:val="24"/>
                <w:szCs w:val="24"/>
              </w:rPr>
            </w:pPr>
            <w:r w:rsidRPr="001B43CC">
              <w:rPr>
                <w:rFonts w:ascii="Arial" w:eastAsia="Times New Roman" w:hAnsi="Arial" w:cs="Arial"/>
                <w:b/>
                <w:sz w:val="24"/>
                <w:szCs w:val="24"/>
              </w:rPr>
              <w:t>Herdsmanship</w:t>
            </w:r>
          </w:p>
        </w:tc>
        <w:tc>
          <w:tcPr>
            <w:tcW w:w="7380" w:type="dxa"/>
            <w:vAlign w:val="center"/>
          </w:tcPr>
          <w:p w:rsidR="00252926" w:rsidRPr="001B43CC" w:rsidRDefault="00252926" w:rsidP="00525DC5">
            <w:pPr>
              <w:widowControl/>
              <w:rPr>
                <w:rFonts w:ascii="Arial" w:eastAsia="Times New Roman" w:hAnsi="Arial" w:cs="Arial"/>
              </w:rPr>
            </w:pPr>
            <w:r w:rsidRPr="001B43CC">
              <w:rPr>
                <w:rFonts w:ascii="Arial" w:eastAsia="Times New Roman" w:hAnsi="Arial" w:cs="Arial"/>
              </w:rPr>
              <w:t xml:space="preserve">Herdsmanship must be done by </w:t>
            </w:r>
            <w:r w:rsidRPr="001B43CC">
              <w:rPr>
                <w:rFonts w:ascii="Arial" w:eastAsia="Times New Roman" w:hAnsi="Arial" w:cs="Arial"/>
                <w:u w:val="single"/>
              </w:rPr>
              <w:t>all</w:t>
            </w:r>
            <w:r w:rsidRPr="001B43CC">
              <w:rPr>
                <w:rFonts w:ascii="Arial" w:eastAsia="Times New Roman" w:hAnsi="Arial" w:cs="Arial"/>
              </w:rPr>
              <w:t xml:space="preserve"> exhibitors to qualify for State Fair.  Youth and a Parent must each do one hour during Fair. </w:t>
            </w:r>
          </w:p>
        </w:tc>
      </w:tr>
      <w:tr w:rsidR="00252926" w:rsidRPr="001B43CC" w:rsidTr="004C0514">
        <w:tc>
          <w:tcPr>
            <w:tcW w:w="2538" w:type="dxa"/>
            <w:vAlign w:val="center"/>
          </w:tcPr>
          <w:p w:rsidR="00252926" w:rsidRPr="001B43CC" w:rsidRDefault="00252926" w:rsidP="00525DC5">
            <w:pPr>
              <w:widowControl/>
              <w:rPr>
                <w:rFonts w:ascii="Arial" w:eastAsia="Times New Roman" w:hAnsi="Arial" w:cs="Arial"/>
                <w:b/>
                <w:sz w:val="24"/>
                <w:szCs w:val="24"/>
              </w:rPr>
            </w:pPr>
            <w:r w:rsidRPr="001B43CC">
              <w:rPr>
                <w:rFonts w:ascii="Arial" w:eastAsia="Times New Roman" w:hAnsi="Arial" w:cs="Arial"/>
                <w:b/>
                <w:sz w:val="24"/>
                <w:szCs w:val="24"/>
              </w:rPr>
              <w:t>Area Set Up Time(s)</w:t>
            </w:r>
          </w:p>
        </w:tc>
        <w:tc>
          <w:tcPr>
            <w:tcW w:w="7380" w:type="dxa"/>
            <w:vAlign w:val="center"/>
          </w:tcPr>
          <w:p w:rsidR="00252926" w:rsidRPr="008A1BF1" w:rsidRDefault="008E2B2A" w:rsidP="00E94823">
            <w:pPr>
              <w:widowControl/>
              <w:rPr>
                <w:rFonts w:ascii="Arial" w:eastAsia="Times New Roman" w:hAnsi="Arial" w:cs="Arial"/>
              </w:rPr>
            </w:pPr>
            <w:r w:rsidRPr="008A1BF1">
              <w:rPr>
                <w:rFonts w:ascii="Arial" w:eastAsia="Times New Roman" w:hAnsi="Arial" w:cs="Arial"/>
              </w:rPr>
              <w:t>Satur</w:t>
            </w:r>
            <w:r w:rsidR="009C63E1" w:rsidRPr="008A1BF1">
              <w:rPr>
                <w:rFonts w:ascii="Arial" w:eastAsia="Times New Roman" w:hAnsi="Arial" w:cs="Arial"/>
              </w:rPr>
              <w:t xml:space="preserve">day, July </w:t>
            </w:r>
            <w:r w:rsidR="00E94823">
              <w:rPr>
                <w:rFonts w:ascii="Arial" w:eastAsia="Times New Roman" w:hAnsi="Arial" w:cs="Arial"/>
              </w:rPr>
              <w:t>8</w:t>
            </w:r>
            <w:r w:rsidR="004D28A7" w:rsidRPr="008A1BF1">
              <w:rPr>
                <w:rFonts w:ascii="Arial" w:eastAsia="Times New Roman" w:hAnsi="Arial" w:cs="Arial"/>
              </w:rPr>
              <w:t xml:space="preserve">, </w:t>
            </w:r>
            <w:r w:rsidR="0064348C">
              <w:rPr>
                <w:rFonts w:ascii="Arial" w:eastAsia="Times New Roman" w:hAnsi="Arial" w:cs="Arial"/>
              </w:rPr>
              <w:t>2017</w:t>
            </w:r>
            <w:r w:rsidR="00E50AC5" w:rsidRPr="008A1BF1">
              <w:rPr>
                <w:rFonts w:ascii="Arial" w:eastAsia="Times New Roman" w:hAnsi="Arial" w:cs="Arial"/>
              </w:rPr>
              <w:t xml:space="preserve">, </w:t>
            </w:r>
            <w:r w:rsidR="004D28A7" w:rsidRPr="008A1BF1">
              <w:rPr>
                <w:rFonts w:ascii="Arial" w:eastAsia="Times New Roman" w:hAnsi="Arial" w:cs="Arial"/>
              </w:rPr>
              <w:t>9:</w:t>
            </w:r>
            <w:r w:rsidRPr="008A1BF1">
              <w:rPr>
                <w:rFonts w:ascii="Arial" w:eastAsia="Times New Roman" w:hAnsi="Arial" w:cs="Arial"/>
              </w:rPr>
              <w:t>0</w:t>
            </w:r>
            <w:r w:rsidR="004D28A7" w:rsidRPr="008A1BF1">
              <w:rPr>
                <w:rFonts w:ascii="Arial" w:eastAsia="Times New Roman" w:hAnsi="Arial" w:cs="Arial"/>
              </w:rPr>
              <w:t>0</w:t>
            </w:r>
            <w:r w:rsidR="00A03570" w:rsidRPr="008A1BF1">
              <w:rPr>
                <w:rFonts w:ascii="Arial" w:eastAsia="Times New Roman" w:hAnsi="Arial" w:cs="Arial"/>
              </w:rPr>
              <w:t xml:space="preserve"> </w:t>
            </w:r>
            <w:r w:rsidR="004D28A7" w:rsidRPr="008A1BF1">
              <w:rPr>
                <w:rFonts w:ascii="Arial" w:eastAsia="Times New Roman" w:hAnsi="Arial" w:cs="Arial"/>
              </w:rPr>
              <w:t>am until done</w:t>
            </w:r>
          </w:p>
        </w:tc>
      </w:tr>
      <w:tr w:rsidR="00252926" w:rsidRPr="001B43CC" w:rsidTr="004C0514">
        <w:tc>
          <w:tcPr>
            <w:tcW w:w="2538" w:type="dxa"/>
            <w:vAlign w:val="center"/>
          </w:tcPr>
          <w:p w:rsidR="00252926" w:rsidRPr="001B43CC" w:rsidRDefault="004A6501" w:rsidP="00525DC5">
            <w:pPr>
              <w:widowControl/>
              <w:rPr>
                <w:rFonts w:ascii="Arial" w:eastAsia="Times New Roman" w:hAnsi="Arial" w:cs="Arial"/>
                <w:b/>
                <w:sz w:val="24"/>
                <w:szCs w:val="24"/>
                <w:highlight w:val="yellow"/>
              </w:rPr>
            </w:pPr>
            <w:r>
              <w:rPr>
                <w:rFonts w:ascii="Arial" w:eastAsia="Times New Roman" w:hAnsi="Arial" w:cs="Arial"/>
                <w:b/>
                <w:sz w:val="24"/>
                <w:szCs w:val="24"/>
              </w:rPr>
              <w:t xml:space="preserve">Entries </w:t>
            </w:r>
            <w:r w:rsidR="00252926" w:rsidRPr="001B43CC">
              <w:rPr>
                <w:rFonts w:ascii="Arial" w:eastAsia="Times New Roman" w:hAnsi="Arial" w:cs="Arial"/>
                <w:b/>
                <w:sz w:val="24"/>
                <w:szCs w:val="24"/>
              </w:rPr>
              <w:t>Due</w:t>
            </w:r>
          </w:p>
        </w:tc>
        <w:tc>
          <w:tcPr>
            <w:tcW w:w="7380" w:type="dxa"/>
            <w:vAlign w:val="center"/>
          </w:tcPr>
          <w:p w:rsidR="004D28A7" w:rsidRPr="00B511D4" w:rsidRDefault="00CE2F34" w:rsidP="00E94823">
            <w:pPr>
              <w:widowControl/>
              <w:rPr>
                <w:rFonts w:ascii="Arial" w:eastAsia="Times New Roman" w:hAnsi="Arial" w:cs="Arial"/>
                <w:highlight w:val="yellow"/>
              </w:rPr>
            </w:pPr>
            <w:r w:rsidRPr="00B511D4">
              <w:rPr>
                <w:rFonts w:ascii="Arial" w:eastAsia="Times New Roman" w:hAnsi="Arial" w:cs="Arial"/>
              </w:rPr>
              <w:t xml:space="preserve">Sunday, July </w:t>
            </w:r>
            <w:r w:rsidR="00E94823">
              <w:rPr>
                <w:rFonts w:ascii="Arial" w:eastAsia="Times New Roman" w:hAnsi="Arial" w:cs="Arial"/>
              </w:rPr>
              <w:t>9</w:t>
            </w:r>
            <w:r w:rsidRPr="00B511D4">
              <w:rPr>
                <w:rFonts w:ascii="Arial" w:eastAsia="Times New Roman" w:hAnsi="Arial" w:cs="Arial"/>
              </w:rPr>
              <w:t xml:space="preserve">, </w:t>
            </w:r>
            <w:r w:rsidR="0064348C">
              <w:rPr>
                <w:rFonts w:ascii="Arial" w:eastAsia="Times New Roman" w:hAnsi="Arial" w:cs="Arial"/>
              </w:rPr>
              <w:t>2017</w:t>
            </w:r>
            <w:r w:rsidRPr="00B511D4">
              <w:rPr>
                <w:rFonts w:ascii="Arial" w:eastAsia="Times New Roman" w:hAnsi="Arial" w:cs="Arial"/>
              </w:rPr>
              <w:t>, N</w:t>
            </w:r>
            <w:r w:rsidR="004D28A7" w:rsidRPr="00B511D4">
              <w:rPr>
                <w:rFonts w:ascii="Arial" w:eastAsia="Times New Roman" w:hAnsi="Arial" w:cs="Arial"/>
              </w:rPr>
              <w:t>oon</w:t>
            </w:r>
            <w:r w:rsidRPr="00B511D4">
              <w:rPr>
                <w:rFonts w:ascii="Arial" w:eastAsia="Times New Roman" w:hAnsi="Arial" w:cs="Arial"/>
              </w:rPr>
              <w:t xml:space="preserve"> – 6:00 pm</w:t>
            </w:r>
            <w:r w:rsidR="004D28A7" w:rsidRPr="00B511D4">
              <w:rPr>
                <w:rFonts w:ascii="Arial" w:eastAsia="Times New Roman" w:hAnsi="Arial" w:cs="Arial"/>
              </w:rPr>
              <w:t xml:space="preserve"> in the Activity Building</w:t>
            </w:r>
          </w:p>
        </w:tc>
      </w:tr>
      <w:tr w:rsidR="00252926" w:rsidRPr="001B43CC" w:rsidTr="004C0514">
        <w:tc>
          <w:tcPr>
            <w:tcW w:w="2538" w:type="dxa"/>
            <w:vAlign w:val="center"/>
          </w:tcPr>
          <w:p w:rsidR="00252926" w:rsidRPr="001B43CC" w:rsidRDefault="00252926" w:rsidP="00525DC5">
            <w:pPr>
              <w:widowControl/>
              <w:rPr>
                <w:rFonts w:ascii="Arial" w:eastAsia="Times New Roman" w:hAnsi="Arial" w:cs="Arial"/>
                <w:b/>
                <w:sz w:val="24"/>
                <w:szCs w:val="24"/>
                <w:highlight w:val="red"/>
              </w:rPr>
            </w:pPr>
            <w:r w:rsidRPr="001B43CC">
              <w:rPr>
                <w:rFonts w:ascii="Arial" w:eastAsia="Times New Roman" w:hAnsi="Arial" w:cs="Arial"/>
                <w:b/>
                <w:sz w:val="24"/>
                <w:szCs w:val="24"/>
              </w:rPr>
              <w:t>Exhibit Release Time</w:t>
            </w:r>
          </w:p>
        </w:tc>
        <w:tc>
          <w:tcPr>
            <w:tcW w:w="7380" w:type="dxa"/>
            <w:vAlign w:val="center"/>
          </w:tcPr>
          <w:p w:rsidR="00252926" w:rsidRPr="001B43CC" w:rsidRDefault="004D28A7" w:rsidP="00E94823">
            <w:pPr>
              <w:widowControl/>
              <w:rPr>
                <w:rFonts w:ascii="Arial" w:eastAsia="Times New Roman" w:hAnsi="Arial" w:cs="Arial"/>
              </w:rPr>
            </w:pPr>
            <w:r>
              <w:rPr>
                <w:rFonts w:ascii="Arial" w:eastAsia="Times New Roman" w:hAnsi="Arial" w:cs="Arial"/>
              </w:rPr>
              <w:t xml:space="preserve">Sunday, July </w:t>
            </w:r>
            <w:r w:rsidR="00E50AC5">
              <w:rPr>
                <w:rFonts w:ascii="Arial" w:eastAsia="Times New Roman" w:hAnsi="Arial" w:cs="Arial"/>
              </w:rPr>
              <w:t>1</w:t>
            </w:r>
            <w:r w:rsidR="00E94823">
              <w:rPr>
                <w:rFonts w:ascii="Arial" w:eastAsia="Times New Roman" w:hAnsi="Arial" w:cs="Arial"/>
              </w:rPr>
              <w:t>6</w:t>
            </w:r>
            <w:r>
              <w:rPr>
                <w:rFonts w:ascii="Arial" w:eastAsia="Times New Roman" w:hAnsi="Arial" w:cs="Arial"/>
              </w:rPr>
              <w:t>,</w:t>
            </w:r>
            <w:r w:rsidR="00E50AC5">
              <w:rPr>
                <w:rFonts w:ascii="Arial" w:eastAsia="Times New Roman" w:hAnsi="Arial" w:cs="Arial"/>
              </w:rPr>
              <w:t xml:space="preserve"> </w:t>
            </w:r>
            <w:r w:rsidR="0064348C">
              <w:rPr>
                <w:rFonts w:ascii="Arial" w:eastAsia="Times New Roman" w:hAnsi="Arial" w:cs="Arial"/>
              </w:rPr>
              <w:t>2017</w:t>
            </w:r>
            <w:r w:rsidR="00E50AC5">
              <w:rPr>
                <w:rFonts w:ascii="Arial" w:eastAsia="Times New Roman" w:hAnsi="Arial" w:cs="Arial"/>
              </w:rPr>
              <w:t xml:space="preserve">, </w:t>
            </w:r>
            <w:r>
              <w:rPr>
                <w:rFonts w:ascii="Arial" w:eastAsia="Times New Roman" w:hAnsi="Arial" w:cs="Arial"/>
              </w:rPr>
              <w:t xml:space="preserve"> 7:00 – 9:00</w:t>
            </w:r>
            <w:r w:rsidR="00A03570">
              <w:rPr>
                <w:rFonts w:ascii="Arial" w:eastAsia="Times New Roman" w:hAnsi="Arial" w:cs="Arial"/>
              </w:rPr>
              <w:t xml:space="preserve"> </w:t>
            </w:r>
            <w:r>
              <w:rPr>
                <w:rFonts w:ascii="Arial" w:eastAsia="Times New Roman" w:hAnsi="Arial" w:cs="Arial"/>
              </w:rPr>
              <w:t>pm</w:t>
            </w:r>
          </w:p>
        </w:tc>
      </w:tr>
    </w:tbl>
    <w:p w:rsidR="00252926" w:rsidRPr="001B43CC" w:rsidRDefault="00252926" w:rsidP="00252926">
      <w:pPr>
        <w:widowControl/>
        <w:ind w:left="720"/>
        <w:rPr>
          <w:rFonts w:ascii="Arial" w:eastAsia="Times New Roman" w:hAnsi="Arial" w:cs="Arial"/>
          <w:sz w:val="12"/>
          <w:szCs w:val="12"/>
        </w:rPr>
      </w:pPr>
    </w:p>
    <w:p w:rsidR="00252926" w:rsidRPr="001B43CC" w:rsidRDefault="00252926" w:rsidP="00252926">
      <w:pPr>
        <w:widowControl/>
        <w:contextualSpacing/>
        <w:rPr>
          <w:rFonts w:ascii="Arial" w:eastAsia="Times New Roman" w:hAnsi="Arial" w:cs="Arial"/>
        </w:rPr>
      </w:pPr>
      <w:r w:rsidRPr="001B43CC">
        <w:rPr>
          <w:rFonts w:ascii="Arial" w:eastAsia="Times New Roman" w:hAnsi="Arial" w:cs="Arial"/>
        </w:rPr>
        <w:t xml:space="preserve">- Video photography project exhibits should be entered in Department 100 - Video.  </w:t>
      </w:r>
    </w:p>
    <w:p w:rsidR="00252926" w:rsidRPr="001B43CC" w:rsidRDefault="00252926" w:rsidP="00252926">
      <w:pPr>
        <w:widowControl/>
        <w:contextualSpacing/>
        <w:rPr>
          <w:rFonts w:ascii="Arial" w:eastAsia="Times New Roman" w:hAnsi="Arial" w:cs="Arial"/>
        </w:rPr>
      </w:pPr>
      <w:r w:rsidRPr="001B43CC">
        <w:rPr>
          <w:rFonts w:ascii="Arial" w:eastAsia="Times New Roman" w:hAnsi="Arial" w:cs="Arial"/>
        </w:rPr>
        <w:t>- Entries limited to photographs taken by the 4-H member during the current 4-H year (10/1/1</w:t>
      </w:r>
      <w:r w:rsidR="009854DC">
        <w:rPr>
          <w:rFonts w:ascii="Arial" w:eastAsia="Times New Roman" w:hAnsi="Arial" w:cs="Arial"/>
        </w:rPr>
        <w:t>6</w:t>
      </w:r>
      <w:r w:rsidR="005F4410">
        <w:rPr>
          <w:rFonts w:ascii="Arial" w:eastAsia="Times New Roman" w:hAnsi="Arial" w:cs="Arial"/>
        </w:rPr>
        <w:t xml:space="preserve"> </w:t>
      </w:r>
      <w:r w:rsidRPr="001B43CC">
        <w:rPr>
          <w:rFonts w:ascii="Arial" w:eastAsia="Times New Roman" w:hAnsi="Arial" w:cs="Arial"/>
        </w:rPr>
        <w:t>-9/30/1</w:t>
      </w:r>
      <w:r w:rsidR="00201BB5">
        <w:rPr>
          <w:rFonts w:ascii="Arial" w:eastAsia="Times New Roman" w:hAnsi="Arial" w:cs="Arial"/>
        </w:rPr>
        <w:t>7</w:t>
      </w:r>
      <w:r w:rsidRPr="001B43CC">
        <w:rPr>
          <w:rFonts w:ascii="Arial" w:eastAsia="Times New Roman" w:hAnsi="Arial" w:cs="Arial"/>
        </w:rPr>
        <w:t>).</w:t>
      </w:r>
    </w:p>
    <w:p w:rsidR="00252926" w:rsidRPr="001B43CC" w:rsidRDefault="00252926" w:rsidP="00252926">
      <w:pPr>
        <w:widowControl/>
        <w:contextualSpacing/>
        <w:rPr>
          <w:rFonts w:ascii="Arial" w:eastAsia="Times New Roman" w:hAnsi="Arial" w:cs="Arial"/>
        </w:rPr>
      </w:pPr>
      <w:r w:rsidRPr="001B43CC">
        <w:rPr>
          <w:rFonts w:ascii="Arial" w:eastAsia="Times New Roman" w:hAnsi="Arial" w:cs="Arial"/>
        </w:rPr>
        <w:t>- Classes 1</w:t>
      </w:r>
      <w:r w:rsidR="005F4410">
        <w:rPr>
          <w:rFonts w:ascii="Arial" w:eastAsia="Times New Roman" w:hAnsi="Arial" w:cs="Arial"/>
        </w:rPr>
        <w:t xml:space="preserve"> </w:t>
      </w:r>
      <w:r w:rsidRPr="001B43CC">
        <w:rPr>
          <w:rFonts w:ascii="Arial" w:eastAsia="Times New Roman" w:hAnsi="Arial" w:cs="Arial"/>
        </w:rPr>
        <w:t>-</w:t>
      </w:r>
      <w:r w:rsidR="005F4410">
        <w:rPr>
          <w:rFonts w:ascii="Arial" w:eastAsia="Times New Roman" w:hAnsi="Arial" w:cs="Arial"/>
        </w:rPr>
        <w:t xml:space="preserve"> </w:t>
      </w:r>
      <w:r w:rsidRPr="001B43CC">
        <w:rPr>
          <w:rFonts w:ascii="Arial" w:eastAsia="Times New Roman" w:hAnsi="Arial" w:cs="Arial"/>
        </w:rPr>
        <w:t>7 are State Fair Qualifying Classes.</w:t>
      </w:r>
    </w:p>
    <w:p w:rsidR="00252926" w:rsidRPr="001B43CC" w:rsidRDefault="00252926" w:rsidP="00252926">
      <w:pPr>
        <w:widowControl/>
        <w:contextualSpacing/>
        <w:rPr>
          <w:rFonts w:ascii="Arial" w:eastAsia="Times New Roman" w:hAnsi="Arial" w:cs="Arial"/>
        </w:rPr>
      </w:pPr>
      <w:r w:rsidRPr="001B43CC">
        <w:rPr>
          <w:rFonts w:ascii="Arial" w:eastAsia="Times New Roman" w:hAnsi="Arial" w:cs="Arial"/>
        </w:rPr>
        <w:t xml:space="preserve">- All entries must be printed on photographic paper. </w:t>
      </w:r>
    </w:p>
    <w:p w:rsidR="00252926" w:rsidRPr="001B43CC" w:rsidRDefault="00252926" w:rsidP="00252926">
      <w:pPr>
        <w:widowControl/>
        <w:tabs>
          <w:tab w:val="left" w:pos="720"/>
          <w:tab w:val="left" w:pos="990"/>
        </w:tabs>
        <w:rPr>
          <w:rFonts w:ascii="Arial" w:eastAsia="Times New Roman" w:hAnsi="Arial" w:cs="Arial"/>
        </w:rPr>
      </w:pPr>
      <w:r w:rsidRPr="001B43CC">
        <w:rPr>
          <w:rFonts w:ascii="Arial" w:eastAsia="Times New Roman" w:hAnsi="Arial" w:cs="Arial"/>
        </w:rPr>
        <w:t>- Framed, un-mounted and/or improperly mounted photographs will not be accepted.</w:t>
      </w:r>
    </w:p>
    <w:p w:rsidR="00252926" w:rsidRPr="001B43CC" w:rsidRDefault="00252926" w:rsidP="00252926">
      <w:pPr>
        <w:widowControl/>
        <w:contextualSpacing/>
        <w:rPr>
          <w:rFonts w:ascii="Arial" w:eastAsia="Times New Roman" w:hAnsi="Arial" w:cs="Arial"/>
        </w:rPr>
      </w:pPr>
      <w:r w:rsidRPr="001B43CC">
        <w:rPr>
          <w:rFonts w:ascii="Arial" w:eastAsia="Times New Roman" w:hAnsi="Arial" w:cs="Arial"/>
        </w:rPr>
        <w:t>- Photos mounted on foam board or poster board will not be accepted in any class.</w:t>
      </w:r>
    </w:p>
    <w:p w:rsidR="00252926" w:rsidRPr="001B43CC" w:rsidRDefault="00252926" w:rsidP="00252926">
      <w:pPr>
        <w:widowControl/>
        <w:contextualSpacing/>
        <w:rPr>
          <w:rFonts w:ascii="Arial" w:eastAsia="Times New Roman" w:hAnsi="Arial" w:cs="Arial"/>
        </w:rPr>
      </w:pPr>
      <w:r w:rsidRPr="001B43CC">
        <w:rPr>
          <w:rFonts w:ascii="Arial" w:eastAsia="Times New Roman" w:hAnsi="Arial" w:cs="Arial"/>
        </w:rPr>
        <w:t xml:space="preserve">-  Member’s County, Name and Club Name must be printed on back upper corner of entry.  </w:t>
      </w:r>
    </w:p>
    <w:p w:rsidR="00252926" w:rsidRPr="001B43CC" w:rsidRDefault="00252926" w:rsidP="00252926">
      <w:pPr>
        <w:widowControl/>
        <w:tabs>
          <w:tab w:val="left" w:pos="720"/>
        </w:tabs>
        <w:rPr>
          <w:rFonts w:ascii="Arial" w:eastAsia="Times New Roman" w:hAnsi="Arial" w:cs="Arial"/>
        </w:rPr>
      </w:pPr>
      <w:r w:rsidRPr="001B43CC">
        <w:rPr>
          <w:rFonts w:ascii="Arial" w:eastAsia="Times New Roman" w:hAnsi="Arial" w:cs="Arial"/>
        </w:rPr>
        <w:t>- Exhibitors may enter more than one class - not to exceed amount of photos allowed in each class.</w:t>
      </w:r>
    </w:p>
    <w:p w:rsidR="00252926" w:rsidRPr="001B43CC" w:rsidRDefault="00252926" w:rsidP="00252926">
      <w:pPr>
        <w:widowControl/>
        <w:tabs>
          <w:tab w:val="left" w:pos="720"/>
        </w:tabs>
        <w:rPr>
          <w:rFonts w:ascii="Arial" w:eastAsia="Times New Roman" w:hAnsi="Arial" w:cs="Arial"/>
        </w:rPr>
      </w:pPr>
      <w:r w:rsidRPr="001B43CC">
        <w:rPr>
          <w:rFonts w:ascii="Arial" w:eastAsia="Times New Roman" w:hAnsi="Arial" w:cs="Arial"/>
        </w:rPr>
        <w:t>- The following must be fully completed and turned in with entry</w:t>
      </w:r>
    </w:p>
    <w:p w:rsidR="00252926" w:rsidRPr="001B43CC" w:rsidRDefault="00252926" w:rsidP="00CE2F34">
      <w:pPr>
        <w:widowControl/>
        <w:tabs>
          <w:tab w:val="left" w:pos="720"/>
        </w:tabs>
        <w:ind w:left="1170" w:hanging="720"/>
        <w:rPr>
          <w:rFonts w:ascii="Arial" w:eastAsia="Times New Roman" w:hAnsi="Arial" w:cs="Arial"/>
        </w:rPr>
      </w:pPr>
      <w:r w:rsidRPr="001B43CC">
        <w:rPr>
          <w:rFonts w:ascii="Arial" w:eastAsia="Times New Roman" w:hAnsi="Arial" w:cs="Arial"/>
        </w:rPr>
        <w:t xml:space="preserve">       -   Still Life Entry Form (available at end of Exhibitor Guide)</w:t>
      </w:r>
      <w:r w:rsidR="00B65B15">
        <w:rPr>
          <w:rFonts w:ascii="Arial" w:eastAsia="Times New Roman" w:hAnsi="Arial" w:cs="Arial"/>
        </w:rPr>
        <w:t xml:space="preserve"> Signed by 4-H member and </w:t>
      </w:r>
      <w:r w:rsidR="00CE2F34">
        <w:rPr>
          <w:rFonts w:ascii="Arial" w:eastAsia="Times New Roman" w:hAnsi="Arial" w:cs="Arial"/>
        </w:rPr>
        <w:t>parent/guardian</w:t>
      </w:r>
      <w:r w:rsidR="00B65B15">
        <w:rPr>
          <w:rFonts w:ascii="Arial" w:eastAsia="Times New Roman" w:hAnsi="Arial" w:cs="Arial"/>
        </w:rPr>
        <w:t>.</w:t>
      </w:r>
    </w:p>
    <w:p w:rsidR="00252926" w:rsidRPr="001B43CC" w:rsidRDefault="00FA7125" w:rsidP="00252926">
      <w:pPr>
        <w:widowControl/>
        <w:tabs>
          <w:tab w:val="left" w:pos="180"/>
          <w:tab w:val="left" w:pos="720"/>
          <w:tab w:val="left" w:pos="1440"/>
        </w:tabs>
        <w:rPr>
          <w:rFonts w:ascii="Arial" w:eastAsia="Times New Roman" w:hAnsi="Arial" w:cs="Arial"/>
        </w:rPr>
      </w:pPr>
      <w:r w:rsidRPr="001B43CC">
        <w:rPr>
          <w:rFonts w:ascii="Arial" w:eastAsia="Times New Roman" w:hAnsi="Arial" w:cs="Arial"/>
        </w:rPr>
        <w:tab/>
        <w:t xml:space="preserve">           -   Form CO890 </w:t>
      </w:r>
      <w:r w:rsidR="005F64DA">
        <w:rPr>
          <w:rFonts w:ascii="Arial" w:eastAsia="Times New Roman" w:hAnsi="Arial" w:cs="Arial"/>
        </w:rPr>
        <w:t>–</w:t>
      </w:r>
      <w:r w:rsidRPr="001B43CC">
        <w:rPr>
          <w:rFonts w:ascii="Arial" w:eastAsia="Times New Roman" w:hAnsi="Arial" w:cs="Arial"/>
        </w:rPr>
        <w:t xml:space="preserve"> </w:t>
      </w:r>
      <w:r w:rsidR="005F64DA">
        <w:rPr>
          <w:rFonts w:ascii="Arial" w:eastAsia="Times New Roman" w:hAnsi="Arial" w:cs="Arial"/>
        </w:rPr>
        <w:t xml:space="preserve">find </w:t>
      </w:r>
      <w:r w:rsidR="00252926" w:rsidRPr="001B43CC">
        <w:rPr>
          <w:rFonts w:ascii="Arial" w:eastAsia="Times New Roman" w:hAnsi="Arial" w:cs="Arial"/>
        </w:rPr>
        <w:t>at</w:t>
      </w:r>
      <w:r w:rsidR="00340921">
        <w:rPr>
          <w:rFonts w:ascii="Arial" w:eastAsia="Times New Roman" w:hAnsi="Arial" w:cs="Arial"/>
        </w:rPr>
        <w:t>:</w:t>
      </w:r>
      <w:r w:rsidR="00252926" w:rsidRPr="001B43CC">
        <w:rPr>
          <w:rFonts w:ascii="Arial" w:eastAsia="Times New Roman" w:hAnsi="Arial" w:cs="Arial"/>
        </w:rPr>
        <w:t xml:space="preserve">  </w:t>
      </w:r>
      <w:hyperlink r:id="rId87" w:history="1">
        <w:r w:rsidR="00C36D1F" w:rsidRPr="0057270A">
          <w:rPr>
            <w:rStyle w:val="Hyperlink"/>
            <w:rFonts w:ascii="Arial" w:eastAsia="Times New Roman" w:hAnsi="Arial" w:cs="Arial"/>
          </w:rPr>
          <w:t>http://cru.cahe.wsu.edu/CEPublications/c0890e/c0890e.pdf</w:t>
        </w:r>
      </w:hyperlink>
      <w:r w:rsidR="00C36D1F">
        <w:rPr>
          <w:rFonts w:ascii="Arial" w:eastAsia="Times New Roman" w:hAnsi="Arial" w:cs="Arial"/>
        </w:rPr>
        <w:t xml:space="preserve"> </w:t>
      </w:r>
      <w:r w:rsidR="00252926" w:rsidRPr="001B43CC">
        <w:rPr>
          <w:rFonts w:ascii="Arial" w:eastAsia="Times New Roman" w:hAnsi="Arial" w:cs="Arial"/>
        </w:rPr>
        <w:t xml:space="preserve">    </w:t>
      </w:r>
    </w:p>
    <w:p w:rsidR="00252926" w:rsidRPr="001B43CC" w:rsidRDefault="00252926" w:rsidP="00252926">
      <w:pPr>
        <w:widowControl/>
        <w:tabs>
          <w:tab w:val="left" w:pos="180"/>
          <w:tab w:val="left" w:pos="720"/>
          <w:tab w:val="left" w:pos="1440"/>
        </w:tabs>
        <w:rPr>
          <w:rFonts w:ascii="Arial" w:eastAsia="Times New Roman" w:hAnsi="Arial" w:cs="Arial"/>
        </w:rPr>
      </w:pPr>
      <w:r w:rsidRPr="001B43CC">
        <w:rPr>
          <w:rFonts w:ascii="Arial" w:eastAsia="Times New Roman" w:hAnsi="Arial" w:cs="Arial"/>
        </w:rPr>
        <w:tab/>
        <w:t xml:space="preserve">           -   King County Fair Still Life Entry Tag (</w:t>
      </w:r>
      <w:r w:rsidRPr="001B43CC">
        <w:rPr>
          <w:rFonts w:ascii="Arial" w:eastAsia="Times New Roman" w:hAnsi="Arial" w:cs="Arial"/>
          <w:color w:val="000000"/>
        </w:rPr>
        <w:t>available at end of Exhibitor Guide</w:t>
      </w:r>
      <w:r w:rsidRPr="001B43CC">
        <w:rPr>
          <w:rFonts w:ascii="Arial" w:eastAsia="Times New Roman" w:hAnsi="Arial" w:cs="Arial"/>
        </w:rPr>
        <w:t>)</w:t>
      </w:r>
    </w:p>
    <w:p w:rsidR="00252926" w:rsidRPr="001B43CC" w:rsidRDefault="00252926" w:rsidP="00252926">
      <w:pPr>
        <w:widowControl/>
        <w:tabs>
          <w:tab w:val="left" w:pos="180"/>
          <w:tab w:val="left" w:pos="720"/>
          <w:tab w:val="left" w:pos="1440"/>
        </w:tabs>
        <w:rPr>
          <w:rFonts w:ascii="Arial" w:eastAsia="Times New Roman" w:hAnsi="Arial" w:cs="Arial"/>
        </w:rPr>
      </w:pPr>
      <w:r w:rsidRPr="001B43CC">
        <w:rPr>
          <w:rFonts w:ascii="Arial" w:eastAsia="Times New Roman" w:hAnsi="Arial" w:cs="Arial"/>
        </w:rPr>
        <w:t xml:space="preserve">  </w:t>
      </w:r>
    </w:p>
    <w:p w:rsidR="004D28A7" w:rsidRDefault="00252926" w:rsidP="00252926">
      <w:pPr>
        <w:widowControl/>
        <w:tabs>
          <w:tab w:val="left" w:pos="1080"/>
        </w:tabs>
        <w:rPr>
          <w:rFonts w:ascii="Arial" w:eastAsia="Times New Roman" w:hAnsi="Arial" w:cs="Arial"/>
        </w:rPr>
      </w:pPr>
      <w:r w:rsidRPr="001B43CC">
        <w:rPr>
          <w:rFonts w:ascii="Arial" w:eastAsia="Times New Roman" w:hAnsi="Arial" w:cs="Arial"/>
          <w:b/>
        </w:rPr>
        <w:t>Class 1</w:t>
      </w:r>
      <w:r w:rsidR="00FA7125" w:rsidRPr="001B43CC">
        <w:rPr>
          <w:rFonts w:ascii="Arial" w:eastAsia="Times New Roman" w:hAnsi="Arial" w:cs="Arial"/>
          <w:b/>
        </w:rPr>
        <w:t>:</w:t>
      </w:r>
      <w:r w:rsidRPr="001B43CC">
        <w:rPr>
          <w:rFonts w:ascii="Arial" w:eastAsia="Times New Roman" w:hAnsi="Arial" w:cs="Arial"/>
          <w:b/>
        </w:rPr>
        <w:t xml:space="preserve"> </w:t>
      </w:r>
      <w:r w:rsidR="00FA7125" w:rsidRPr="001B43CC">
        <w:rPr>
          <w:rFonts w:ascii="Arial" w:eastAsia="Times New Roman" w:hAnsi="Arial" w:cs="Arial"/>
        </w:rPr>
        <w:tab/>
      </w:r>
      <w:r w:rsidR="00FA7125" w:rsidRPr="001B43CC">
        <w:rPr>
          <w:rFonts w:ascii="Arial" w:eastAsia="Times New Roman" w:hAnsi="Arial" w:cs="Arial"/>
        </w:rPr>
        <w:tab/>
      </w:r>
      <w:r w:rsidRPr="004D28A7">
        <w:rPr>
          <w:rFonts w:ascii="Arial" w:eastAsia="Times New Roman" w:hAnsi="Arial" w:cs="Arial"/>
          <w:b/>
        </w:rPr>
        <w:t>4-H Project Photography</w:t>
      </w:r>
      <w:r w:rsidRPr="001B43CC">
        <w:rPr>
          <w:rFonts w:ascii="Arial" w:eastAsia="Times New Roman" w:hAnsi="Arial" w:cs="Arial"/>
        </w:rPr>
        <w:t xml:space="preserve">   </w:t>
      </w:r>
      <w:r w:rsidR="00FA7125" w:rsidRPr="001B43CC">
        <w:rPr>
          <w:rFonts w:ascii="Arial" w:eastAsia="Times New Roman" w:hAnsi="Arial" w:cs="Arial"/>
        </w:rPr>
        <w:tab/>
      </w:r>
    </w:p>
    <w:p w:rsidR="0055139D" w:rsidRPr="00B511D4" w:rsidRDefault="0055139D" w:rsidP="0055139D">
      <w:pPr>
        <w:spacing w:before="72"/>
        <w:rPr>
          <w:rFonts w:ascii="Arial" w:eastAsia="Arial" w:hAnsi="Arial" w:cs="Arial"/>
          <w:b/>
        </w:rPr>
      </w:pPr>
      <w:r w:rsidRPr="00B511D4">
        <w:rPr>
          <w:rFonts w:ascii="Arial" w:eastAsia="Arial" w:hAnsi="Arial" w:cs="Arial"/>
          <w:b/>
        </w:rPr>
        <w:t xml:space="preserve">Premium Points, Class </w:t>
      </w:r>
      <w:r w:rsidR="005032AB" w:rsidRPr="00B511D4">
        <w:rPr>
          <w:rFonts w:ascii="Arial" w:eastAsia="Arial" w:hAnsi="Arial" w:cs="Arial"/>
          <w:b/>
        </w:rPr>
        <w:t xml:space="preserve">1: </w:t>
      </w:r>
      <w:r w:rsidR="001B1879">
        <w:rPr>
          <w:rFonts w:ascii="Arial" w:eastAsia="Arial" w:hAnsi="Arial" w:cs="Arial"/>
          <w:b/>
        </w:rPr>
        <w:t>Blue</w:t>
      </w:r>
      <w:r w:rsidR="005032AB" w:rsidRPr="00B511D4">
        <w:rPr>
          <w:rFonts w:ascii="Arial" w:eastAsia="Arial" w:hAnsi="Arial" w:cs="Arial"/>
          <w:b/>
        </w:rPr>
        <w:t xml:space="preserve"> 12</w:t>
      </w:r>
      <w:r w:rsidR="005032AB" w:rsidRPr="00B511D4">
        <w:rPr>
          <w:rFonts w:ascii="Arial" w:eastAsia="Arial" w:hAnsi="Arial" w:cs="Arial"/>
          <w:b/>
        </w:rPr>
        <w:tab/>
      </w:r>
      <w:r w:rsidRPr="00B511D4">
        <w:rPr>
          <w:rFonts w:ascii="Arial" w:eastAsia="Arial" w:hAnsi="Arial" w:cs="Arial"/>
          <w:b/>
        </w:rPr>
        <w:tab/>
      </w:r>
      <w:r w:rsidR="001B1879">
        <w:rPr>
          <w:rFonts w:ascii="Arial" w:eastAsia="Arial" w:hAnsi="Arial" w:cs="Arial"/>
          <w:b/>
        </w:rPr>
        <w:t>Red</w:t>
      </w:r>
      <w:r w:rsidR="005032AB" w:rsidRPr="00B511D4">
        <w:rPr>
          <w:rFonts w:ascii="Arial" w:eastAsia="Arial" w:hAnsi="Arial" w:cs="Arial"/>
          <w:b/>
        </w:rPr>
        <w:t xml:space="preserve"> 9</w:t>
      </w:r>
      <w:r w:rsidR="005032AB" w:rsidRPr="00B511D4">
        <w:rPr>
          <w:rFonts w:ascii="Arial" w:eastAsia="Arial" w:hAnsi="Arial" w:cs="Arial"/>
          <w:b/>
        </w:rPr>
        <w:tab/>
      </w:r>
      <w:r w:rsidRPr="00B511D4">
        <w:rPr>
          <w:rFonts w:ascii="Arial" w:eastAsia="Arial" w:hAnsi="Arial" w:cs="Arial"/>
          <w:b/>
        </w:rPr>
        <w:tab/>
      </w:r>
      <w:r w:rsidR="001B1879">
        <w:rPr>
          <w:rFonts w:ascii="Arial" w:eastAsia="Arial" w:hAnsi="Arial" w:cs="Arial"/>
          <w:b/>
        </w:rPr>
        <w:t>White</w:t>
      </w:r>
      <w:r w:rsidR="005032AB" w:rsidRPr="00B511D4">
        <w:rPr>
          <w:rFonts w:ascii="Arial" w:eastAsia="Arial" w:hAnsi="Arial" w:cs="Arial"/>
          <w:b/>
        </w:rPr>
        <w:t xml:space="preserve"> 7</w:t>
      </w:r>
    </w:p>
    <w:p w:rsidR="00252926" w:rsidRPr="001B43CC" w:rsidRDefault="004D28A7" w:rsidP="00252926">
      <w:pPr>
        <w:widowControl/>
        <w:tabs>
          <w:tab w:val="left" w:pos="1080"/>
        </w:tabs>
        <w:rPr>
          <w:rFonts w:ascii="Arial" w:eastAsia="Times New Roman" w:hAnsi="Arial" w:cs="Arial"/>
        </w:rPr>
      </w:pPr>
      <w:r>
        <w:rPr>
          <w:rFonts w:ascii="Arial" w:eastAsia="Times New Roman" w:hAnsi="Arial" w:cs="Arial"/>
        </w:rPr>
        <w:tab/>
      </w:r>
      <w:r w:rsidR="00252926" w:rsidRPr="001B43CC">
        <w:rPr>
          <w:rFonts w:ascii="Arial" w:eastAsia="Times New Roman" w:hAnsi="Arial" w:cs="Arial"/>
        </w:rPr>
        <w:t>Maximum of</w:t>
      </w:r>
      <w:r w:rsidR="00FA7125" w:rsidRPr="001B43CC">
        <w:rPr>
          <w:rFonts w:ascii="Arial" w:eastAsia="Times New Roman" w:hAnsi="Arial" w:cs="Arial"/>
        </w:rPr>
        <w:t xml:space="preserve"> </w:t>
      </w:r>
      <w:r w:rsidR="00B65B15">
        <w:rPr>
          <w:rFonts w:ascii="Arial" w:eastAsia="Times New Roman" w:hAnsi="Arial" w:cs="Arial"/>
        </w:rPr>
        <w:t>six</w:t>
      </w:r>
      <w:r w:rsidR="00FA7125" w:rsidRPr="001B43CC">
        <w:rPr>
          <w:rFonts w:ascii="Arial" w:eastAsia="Times New Roman" w:hAnsi="Arial" w:cs="Arial"/>
        </w:rPr>
        <w:t xml:space="preserve"> (</w:t>
      </w:r>
      <w:r w:rsidR="00B65B15">
        <w:rPr>
          <w:rFonts w:ascii="Arial" w:eastAsia="Times New Roman" w:hAnsi="Arial" w:cs="Arial"/>
        </w:rPr>
        <w:t>6</w:t>
      </w:r>
      <w:r w:rsidR="00FA7125" w:rsidRPr="001B43CC">
        <w:rPr>
          <w:rFonts w:ascii="Arial" w:eastAsia="Times New Roman" w:hAnsi="Arial" w:cs="Arial"/>
        </w:rPr>
        <w:t>) entries per exhibitor.</w:t>
      </w:r>
      <w:r w:rsidR="00252926" w:rsidRPr="001B43CC">
        <w:rPr>
          <w:rFonts w:ascii="Arial" w:eastAsia="Times New Roman" w:hAnsi="Arial" w:cs="Arial"/>
        </w:rPr>
        <w:t xml:space="preserve">  </w:t>
      </w:r>
    </w:p>
    <w:p w:rsidR="00252926" w:rsidRPr="001B43CC" w:rsidRDefault="00252926" w:rsidP="00252926">
      <w:pPr>
        <w:widowControl/>
        <w:tabs>
          <w:tab w:val="left" w:pos="720"/>
          <w:tab w:val="left" w:pos="990"/>
        </w:tabs>
        <w:rPr>
          <w:rFonts w:ascii="Arial" w:eastAsia="Times New Roman" w:hAnsi="Arial" w:cs="Arial"/>
        </w:rPr>
      </w:pPr>
      <w:r w:rsidRPr="001B43CC">
        <w:rPr>
          <w:rFonts w:ascii="Arial" w:eastAsia="Times New Roman" w:hAnsi="Arial" w:cs="Arial"/>
        </w:rPr>
        <w:t>-</w:t>
      </w:r>
      <w:r w:rsidR="00FA7125" w:rsidRPr="001B43CC">
        <w:rPr>
          <w:rFonts w:ascii="Arial" w:eastAsia="Times New Roman" w:hAnsi="Arial" w:cs="Arial"/>
        </w:rPr>
        <w:t xml:space="preserve"> </w:t>
      </w:r>
      <w:r w:rsidRPr="001B43CC">
        <w:rPr>
          <w:rFonts w:ascii="Arial" w:eastAsia="Times New Roman" w:hAnsi="Arial" w:cs="Arial"/>
        </w:rPr>
        <w:t>Acceptable photo sizes for this class: 5”x7”, 8”x10”,</w:t>
      </w:r>
      <w:r w:rsidR="00250F6F">
        <w:rPr>
          <w:rFonts w:ascii="Arial" w:eastAsia="Times New Roman" w:hAnsi="Arial" w:cs="Arial"/>
        </w:rPr>
        <w:t xml:space="preserve"> </w:t>
      </w:r>
      <w:r w:rsidRPr="001B43CC">
        <w:rPr>
          <w:rFonts w:ascii="Arial" w:eastAsia="Times New Roman" w:hAnsi="Arial" w:cs="Arial"/>
        </w:rPr>
        <w:t xml:space="preserve">8”x12” </w:t>
      </w:r>
    </w:p>
    <w:p w:rsidR="00252926" w:rsidRPr="001B43CC" w:rsidRDefault="00252926" w:rsidP="00252926">
      <w:pPr>
        <w:widowControl/>
        <w:tabs>
          <w:tab w:val="left" w:pos="720"/>
          <w:tab w:val="left" w:pos="990"/>
        </w:tabs>
        <w:rPr>
          <w:rFonts w:ascii="Arial" w:eastAsia="Times New Roman" w:hAnsi="Arial" w:cs="Arial"/>
        </w:rPr>
      </w:pPr>
      <w:r w:rsidRPr="001B43CC">
        <w:rPr>
          <w:rFonts w:ascii="Arial" w:eastAsia="Times New Roman" w:hAnsi="Arial" w:cs="Arial"/>
        </w:rPr>
        <w:t>-</w:t>
      </w:r>
      <w:r w:rsidR="00FA7125" w:rsidRPr="001B43CC">
        <w:rPr>
          <w:rFonts w:ascii="Arial" w:eastAsia="Times New Roman" w:hAnsi="Arial" w:cs="Arial"/>
        </w:rPr>
        <w:t xml:space="preserve"> </w:t>
      </w:r>
      <w:r w:rsidRPr="001B43CC">
        <w:rPr>
          <w:rFonts w:ascii="Arial" w:eastAsia="Times New Roman" w:hAnsi="Arial" w:cs="Arial"/>
        </w:rPr>
        <w:t>No manipulations shall have been made to the image other than sharpening or cropping.</w:t>
      </w:r>
    </w:p>
    <w:p w:rsidR="00252926" w:rsidRPr="001B43CC" w:rsidRDefault="00252926" w:rsidP="00252926">
      <w:pPr>
        <w:widowControl/>
        <w:tabs>
          <w:tab w:val="left" w:pos="720"/>
          <w:tab w:val="left" w:pos="990"/>
        </w:tabs>
        <w:rPr>
          <w:rFonts w:ascii="Arial" w:eastAsia="Times New Roman" w:hAnsi="Arial" w:cs="Arial"/>
        </w:rPr>
      </w:pPr>
      <w:r w:rsidRPr="001B43CC">
        <w:rPr>
          <w:rFonts w:ascii="Arial" w:eastAsia="Times New Roman" w:hAnsi="Arial" w:cs="Arial"/>
        </w:rPr>
        <w:t>-</w:t>
      </w:r>
      <w:r w:rsidR="00FA7125" w:rsidRPr="001B43CC">
        <w:rPr>
          <w:rFonts w:ascii="Arial" w:eastAsia="Times New Roman" w:hAnsi="Arial" w:cs="Arial"/>
        </w:rPr>
        <w:t xml:space="preserve"> </w:t>
      </w:r>
      <w:r w:rsidRPr="001B43CC">
        <w:rPr>
          <w:rFonts w:ascii="Arial" w:eastAsia="Times New Roman" w:hAnsi="Arial" w:cs="Arial"/>
        </w:rPr>
        <w:t xml:space="preserve">Photos with changes such as color corrections, cloning, etc., must be entered in Class 5. </w:t>
      </w:r>
    </w:p>
    <w:p w:rsidR="00252926" w:rsidRPr="001B43CC" w:rsidRDefault="00252926" w:rsidP="00252926">
      <w:pPr>
        <w:widowControl/>
        <w:tabs>
          <w:tab w:val="left" w:pos="720"/>
          <w:tab w:val="left" w:pos="990"/>
        </w:tabs>
        <w:rPr>
          <w:rFonts w:ascii="Arial" w:eastAsia="Times New Roman" w:hAnsi="Arial" w:cs="Arial"/>
        </w:rPr>
      </w:pPr>
      <w:r w:rsidRPr="001B43CC">
        <w:rPr>
          <w:rFonts w:ascii="Arial" w:eastAsia="Times New Roman" w:hAnsi="Arial" w:cs="Arial"/>
        </w:rPr>
        <w:t>-</w:t>
      </w:r>
      <w:r w:rsidR="00FA7125" w:rsidRPr="001B43CC">
        <w:rPr>
          <w:rFonts w:ascii="Arial" w:eastAsia="Times New Roman" w:hAnsi="Arial" w:cs="Arial"/>
        </w:rPr>
        <w:t xml:space="preserve"> </w:t>
      </w:r>
      <w:r w:rsidRPr="001B43CC">
        <w:rPr>
          <w:rFonts w:ascii="Arial" w:eastAsia="Times New Roman" w:hAnsi="Arial" w:cs="Arial"/>
        </w:rPr>
        <w:t xml:space="preserve">Scanned or laser photos will not be accepted in this class.  </w:t>
      </w:r>
    </w:p>
    <w:p w:rsidR="00252926" w:rsidRDefault="00252926" w:rsidP="00252926">
      <w:pPr>
        <w:widowControl/>
        <w:tabs>
          <w:tab w:val="left" w:pos="720"/>
          <w:tab w:val="left" w:pos="990"/>
        </w:tabs>
        <w:rPr>
          <w:rFonts w:ascii="Arial" w:eastAsia="Times New Roman" w:hAnsi="Arial" w:cs="Arial"/>
        </w:rPr>
      </w:pPr>
      <w:r w:rsidRPr="001B43CC">
        <w:rPr>
          <w:rFonts w:ascii="Arial" w:eastAsia="Times New Roman" w:hAnsi="Arial" w:cs="Arial"/>
        </w:rPr>
        <w:t>-</w:t>
      </w:r>
      <w:r w:rsidR="00FA7125" w:rsidRPr="001B43CC">
        <w:rPr>
          <w:rFonts w:ascii="Arial" w:eastAsia="Times New Roman" w:hAnsi="Arial" w:cs="Arial"/>
        </w:rPr>
        <w:t xml:space="preserve"> </w:t>
      </w:r>
      <w:r w:rsidRPr="001B43CC">
        <w:rPr>
          <w:rFonts w:ascii="Arial" w:eastAsia="Times New Roman" w:hAnsi="Arial" w:cs="Arial"/>
        </w:rPr>
        <w:t>Presentation</w:t>
      </w:r>
      <w:r w:rsidR="00FA7125" w:rsidRPr="001B43CC">
        <w:rPr>
          <w:rFonts w:ascii="Arial" w:eastAsia="Times New Roman" w:hAnsi="Arial" w:cs="Arial"/>
        </w:rPr>
        <w:t>:</w:t>
      </w:r>
    </w:p>
    <w:p w:rsidR="00250F6F" w:rsidRPr="001B43CC" w:rsidRDefault="00250F6F" w:rsidP="00252926">
      <w:pPr>
        <w:widowControl/>
        <w:tabs>
          <w:tab w:val="left" w:pos="720"/>
          <w:tab w:val="left" w:pos="990"/>
        </w:tabs>
        <w:rPr>
          <w:rFonts w:ascii="Arial" w:eastAsia="Times New Roman" w:hAnsi="Arial" w:cs="Arial"/>
        </w:rPr>
      </w:pPr>
    </w:p>
    <w:p w:rsidR="00252926" w:rsidRPr="001B43CC" w:rsidRDefault="00FA7125" w:rsidP="00252926">
      <w:pPr>
        <w:widowControl/>
        <w:tabs>
          <w:tab w:val="left" w:pos="720"/>
          <w:tab w:val="left" w:pos="990"/>
        </w:tabs>
        <w:rPr>
          <w:rFonts w:ascii="Arial" w:eastAsia="Times New Roman" w:hAnsi="Arial" w:cs="Arial"/>
        </w:rPr>
      </w:pPr>
      <w:r w:rsidRPr="001B43CC">
        <w:rPr>
          <w:rFonts w:ascii="Arial" w:eastAsia="Times New Roman" w:hAnsi="Arial" w:cs="Arial"/>
        </w:rPr>
        <w:t xml:space="preserve">       - Option #1:</w:t>
      </w:r>
      <w:r w:rsidR="00252926" w:rsidRPr="001B43CC">
        <w:rPr>
          <w:rFonts w:ascii="Arial" w:eastAsia="Times New Roman" w:hAnsi="Arial" w:cs="Arial"/>
        </w:rPr>
        <w:t xml:space="preserve"> Entries must be composed of 3 layers –    </w:t>
      </w:r>
    </w:p>
    <w:p w:rsidR="00252926" w:rsidRPr="001B43CC" w:rsidRDefault="00250F6F" w:rsidP="00252926">
      <w:pPr>
        <w:widowControl/>
        <w:tabs>
          <w:tab w:val="left" w:pos="720"/>
          <w:tab w:val="left" w:pos="990"/>
        </w:tabs>
        <w:rPr>
          <w:rFonts w:ascii="Arial" w:eastAsia="Times New Roman" w:hAnsi="Arial" w:cs="Arial"/>
        </w:rPr>
      </w:pPr>
      <w:r>
        <w:rPr>
          <w:rFonts w:ascii="Arial" w:eastAsia="Times New Roman" w:hAnsi="Arial" w:cs="Arial"/>
        </w:rPr>
        <w:t xml:space="preserve">      </w:t>
      </w:r>
      <w:r>
        <w:rPr>
          <w:rFonts w:ascii="Arial" w:eastAsia="Times New Roman" w:hAnsi="Arial" w:cs="Arial"/>
        </w:rPr>
        <w:tab/>
      </w:r>
      <w:r>
        <w:rPr>
          <w:rFonts w:ascii="Arial" w:eastAsia="Times New Roman" w:hAnsi="Arial" w:cs="Arial"/>
        </w:rPr>
        <w:tab/>
      </w:r>
      <w:r>
        <w:rPr>
          <w:rFonts w:ascii="Arial" w:eastAsia="Times New Roman" w:hAnsi="Arial" w:cs="Arial"/>
        </w:rPr>
        <w:tab/>
      </w:r>
      <w:r w:rsidR="00252926" w:rsidRPr="001B43CC">
        <w:rPr>
          <w:rFonts w:ascii="Arial" w:eastAsia="Times New Roman" w:hAnsi="Arial" w:cs="Arial"/>
        </w:rPr>
        <w:t xml:space="preserve">1   Mat in front of photograph  </w:t>
      </w:r>
    </w:p>
    <w:p w:rsidR="00252926" w:rsidRPr="001B43CC" w:rsidRDefault="00250F6F" w:rsidP="00252926">
      <w:pPr>
        <w:widowControl/>
        <w:tabs>
          <w:tab w:val="left" w:pos="720"/>
          <w:tab w:val="left" w:pos="990"/>
        </w:tabs>
        <w:rPr>
          <w:rFonts w:ascii="Arial" w:eastAsia="Times New Roman" w:hAnsi="Arial" w:cs="Arial"/>
        </w:rPr>
      </w:pPr>
      <w:r>
        <w:rPr>
          <w:rFonts w:ascii="Arial" w:eastAsia="Times New Roman" w:hAnsi="Arial" w:cs="Arial"/>
        </w:rPr>
        <w:t xml:space="preserve">             </w:t>
      </w:r>
      <w:r>
        <w:rPr>
          <w:rFonts w:ascii="Arial" w:eastAsia="Times New Roman" w:hAnsi="Arial" w:cs="Arial"/>
        </w:rPr>
        <w:tab/>
      </w:r>
      <w:r>
        <w:rPr>
          <w:rFonts w:ascii="Arial" w:eastAsia="Times New Roman" w:hAnsi="Arial" w:cs="Arial"/>
        </w:rPr>
        <w:tab/>
      </w:r>
      <w:r w:rsidR="00252926" w:rsidRPr="001B43CC">
        <w:rPr>
          <w:rFonts w:ascii="Arial" w:eastAsia="Times New Roman" w:hAnsi="Arial" w:cs="Arial"/>
        </w:rPr>
        <w:t xml:space="preserve">2   Photograph   </w:t>
      </w:r>
    </w:p>
    <w:p w:rsidR="00252926" w:rsidRDefault="00250F6F" w:rsidP="00252926">
      <w:pPr>
        <w:widowControl/>
        <w:tabs>
          <w:tab w:val="left" w:pos="720"/>
          <w:tab w:val="left" w:pos="990"/>
        </w:tabs>
        <w:rPr>
          <w:rFonts w:ascii="Arial" w:eastAsia="Times New Roman" w:hAnsi="Arial" w:cs="Arial"/>
        </w:rPr>
      </w:pPr>
      <w:r>
        <w:rPr>
          <w:rFonts w:ascii="Arial" w:eastAsia="Times New Roman" w:hAnsi="Arial" w:cs="Arial"/>
        </w:rPr>
        <w:t xml:space="preserve">                 </w:t>
      </w:r>
      <w:r>
        <w:rPr>
          <w:rFonts w:ascii="Arial" w:eastAsia="Times New Roman" w:hAnsi="Arial" w:cs="Arial"/>
        </w:rPr>
        <w:tab/>
      </w:r>
      <w:r w:rsidR="00252926" w:rsidRPr="001B43CC">
        <w:rPr>
          <w:rFonts w:ascii="Arial" w:eastAsia="Times New Roman" w:hAnsi="Arial" w:cs="Arial"/>
        </w:rPr>
        <w:t>3   Back of photo must be protected with covering of poster board or mat board</w:t>
      </w:r>
    </w:p>
    <w:p w:rsidR="00250F6F" w:rsidRPr="001B43CC" w:rsidRDefault="00250F6F" w:rsidP="00252926">
      <w:pPr>
        <w:widowControl/>
        <w:tabs>
          <w:tab w:val="left" w:pos="720"/>
          <w:tab w:val="left" w:pos="990"/>
        </w:tabs>
        <w:rPr>
          <w:rFonts w:ascii="Arial" w:eastAsia="Times New Roman" w:hAnsi="Arial" w:cs="Arial"/>
        </w:rPr>
      </w:pPr>
    </w:p>
    <w:p w:rsidR="00252926" w:rsidRPr="001B43CC" w:rsidRDefault="00FA7125" w:rsidP="00252926">
      <w:pPr>
        <w:widowControl/>
        <w:tabs>
          <w:tab w:val="left" w:pos="720"/>
          <w:tab w:val="left" w:pos="990"/>
        </w:tabs>
        <w:rPr>
          <w:rFonts w:ascii="Arial" w:eastAsia="Times New Roman" w:hAnsi="Arial" w:cs="Arial"/>
        </w:rPr>
      </w:pPr>
      <w:r w:rsidRPr="001B43CC">
        <w:rPr>
          <w:rFonts w:ascii="Arial" w:eastAsia="Times New Roman" w:hAnsi="Arial" w:cs="Arial"/>
        </w:rPr>
        <w:t xml:space="preserve">      - </w:t>
      </w:r>
      <w:r w:rsidR="00252926" w:rsidRPr="001B43CC">
        <w:rPr>
          <w:rFonts w:ascii="Arial" w:eastAsia="Times New Roman" w:hAnsi="Arial" w:cs="Arial"/>
        </w:rPr>
        <w:t>Option #2</w:t>
      </w:r>
      <w:r w:rsidRPr="001B43CC">
        <w:rPr>
          <w:rFonts w:ascii="Arial" w:eastAsia="Times New Roman" w:hAnsi="Arial" w:cs="Arial"/>
        </w:rPr>
        <w:t xml:space="preserve">: </w:t>
      </w:r>
      <w:r w:rsidR="00252926" w:rsidRPr="001B43CC">
        <w:rPr>
          <w:rFonts w:ascii="Arial" w:eastAsia="Times New Roman" w:hAnsi="Arial" w:cs="Arial"/>
        </w:rPr>
        <w:t xml:space="preserve">Entries must be </w:t>
      </w:r>
      <w:r w:rsidR="00252926" w:rsidRPr="001B43CC">
        <w:rPr>
          <w:rFonts w:ascii="Arial" w:eastAsia="Times New Roman" w:hAnsi="Arial" w:cs="Arial"/>
          <w:u w:val="single"/>
        </w:rPr>
        <w:t xml:space="preserve">firmly </w:t>
      </w:r>
      <w:r w:rsidR="00252926" w:rsidRPr="001B43CC">
        <w:rPr>
          <w:rFonts w:ascii="Arial" w:eastAsia="Times New Roman" w:hAnsi="Arial" w:cs="Arial"/>
        </w:rPr>
        <w:t xml:space="preserve">mounted on a </w:t>
      </w:r>
      <w:r w:rsidR="00252926" w:rsidRPr="001B43CC">
        <w:rPr>
          <w:rFonts w:ascii="Arial" w:eastAsia="Times New Roman" w:hAnsi="Arial" w:cs="Arial"/>
          <w:u w:val="single"/>
        </w:rPr>
        <w:t>solid</w:t>
      </w:r>
      <w:r w:rsidR="00252926" w:rsidRPr="001B43CC">
        <w:rPr>
          <w:rFonts w:ascii="Arial" w:eastAsia="Times New Roman" w:hAnsi="Arial" w:cs="Arial"/>
        </w:rPr>
        <w:t xml:space="preserve"> piece of mat board</w:t>
      </w:r>
    </w:p>
    <w:p w:rsidR="00252926" w:rsidRPr="001B43CC" w:rsidRDefault="00252926" w:rsidP="00252926">
      <w:pPr>
        <w:widowControl/>
        <w:tabs>
          <w:tab w:val="left" w:pos="720"/>
          <w:tab w:val="left" w:pos="990"/>
        </w:tabs>
        <w:rPr>
          <w:rFonts w:ascii="Arial" w:eastAsia="Times New Roman" w:hAnsi="Arial" w:cs="Arial"/>
        </w:rPr>
      </w:pPr>
      <w:r w:rsidRPr="001B43CC">
        <w:rPr>
          <w:rFonts w:ascii="Arial" w:eastAsia="Times New Roman" w:hAnsi="Arial" w:cs="Arial"/>
        </w:rPr>
        <w:t>-</w:t>
      </w:r>
      <w:r w:rsidR="005F4410">
        <w:rPr>
          <w:rFonts w:ascii="Arial" w:eastAsia="Times New Roman" w:hAnsi="Arial" w:cs="Arial"/>
        </w:rPr>
        <w:t xml:space="preserve"> </w:t>
      </w:r>
      <w:r w:rsidRPr="001B43CC">
        <w:rPr>
          <w:rFonts w:ascii="Arial" w:eastAsia="Times New Roman" w:hAnsi="Arial" w:cs="Arial"/>
        </w:rPr>
        <w:t xml:space="preserve">Mats made of poster board or foam board are not acceptable.  </w:t>
      </w:r>
    </w:p>
    <w:p w:rsidR="00252926" w:rsidRPr="001B43CC" w:rsidRDefault="00252926" w:rsidP="007A18E9">
      <w:pPr>
        <w:widowControl/>
        <w:tabs>
          <w:tab w:val="left" w:pos="720"/>
          <w:tab w:val="left" w:pos="990"/>
        </w:tabs>
        <w:ind w:left="180" w:hanging="180"/>
        <w:rPr>
          <w:rFonts w:ascii="Arial" w:eastAsia="Times New Roman" w:hAnsi="Arial" w:cs="Arial"/>
        </w:rPr>
      </w:pPr>
      <w:r w:rsidRPr="001B43CC">
        <w:rPr>
          <w:rFonts w:ascii="Arial" w:eastAsia="Times New Roman" w:hAnsi="Arial" w:cs="Arial"/>
        </w:rPr>
        <w:t>-</w:t>
      </w:r>
      <w:r w:rsidR="005F4410">
        <w:rPr>
          <w:rFonts w:ascii="Arial" w:eastAsia="Times New Roman" w:hAnsi="Arial" w:cs="Arial"/>
        </w:rPr>
        <w:t xml:space="preserve"> </w:t>
      </w:r>
      <w:r w:rsidRPr="001B43CC">
        <w:rPr>
          <w:rFonts w:ascii="Arial" w:eastAsia="Times New Roman" w:hAnsi="Arial" w:cs="Arial"/>
        </w:rPr>
        <w:t>Minimum mat margin is 1” on all sides.  Maximum mat margin is 2</w:t>
      </w:r>
      <w:r w:rsidR="00FA7125" w:rsidRPr="001B43CC">
        <w:rPr>
          <w:rFonts w:ascii="Arial" w:eastAsia="Times New Roman" w:hAnsi="Arial" w:cs="Arial"/>
        </w:rPr>
        <w:t>½</w:t>
      </w:r>
      <w:r w:rsidR="007A18E9">
        <w:rPr>
          <w:rFonts w:ascii="Arial" w:eastAsia="Times New Roman" w:hAnsi="Arial" w:cs="Arial"/>
        </w:rPr>
        <w:t xml:space="preserve">” on all sides.  The mat will </w:t>
      </w:r>
      <w:r w:rsidRPr="001B43CC">
        <w:rPr>
          <w:rFonts w:ascii="Arial" w:eastAsia="Times New Roman" w:hAnsi="Arial" w:cs="Arial"/>
        </w:rPr>
        <w:t xml:space="preserve">cause </w:t>
      </w:r>
      <w:r w:rsidR="00FA7125" w:rsidRPr="001B43CC">
        <w:rPr>
          <w:rFonts w:ascii="Arial" w:eastAsia="Times New Roman" w:hAnsi="Arial" w:cs="Arial"/>
        </w:rPr>
        <w:t xml:space="preserve">the photo to be no more than ½“ </w:t>
      </w:r>
      <w:r w:rsidRPr="001B43CC">
        <w:rPr>
          <w:rFonts w:ascii="Arial" w:eastAsia="Times New Roman" w:hAnsi="Arial" w:cs="Arial"/>
        </w:rPr>
        <w:t xml:space="preserve">smaller than acceptable photo sizes shown above.   </w:t>
      </w:r>
    </w:p>
    <w:p w:rsidR="00252926" w:rsidRPr="001B43CC" w:rsidRDefault="00FA7125" w:rsidP="007A18E9">
      <w:pPr>
        <w:widowControl/>
        <w:tabs>
          <w:tab w:val="left" w:pos="720"/>
          <w:tab w:val="left" w:pos="990"/>
        </w:tabs>
        <w:ind w:left="90"/>
        <w:rPr>
          <w:rFonts w:ascii="Arial" w:eastAsia="Times New Roman" w:hAnsi="Arial" w:cs="Arial"/>
        </w:rPr>
      </w:pPr>
      <w:r w:rsidRPr="001B43CC">
        <w:rPr>
          <w:rFonts w:ascii="Arial" w:eastAsia="Times New Roman" w:hAnsi="Arial" w:cs="Arial"/>
        </w:rPr>
        <w:t xml:space="preserve"> For example, a 5</w:t>
      </w:r>
      <w:r w:rsidR="00252926" w:rsidRPr="001B43CC">
        <w:rPr>
          <w:rFonts w:ascii="Arial" w:eastAsia="Times New Roman" w:hAnsi="Arial" w:cs="Arial"/>
        </w:rPr>
        <w:t>x7” mat should have no less</w:t>
      </w:r>
      <w:r w:rsidRPr="001B43CC">
        <w:rPr>
          <w:rFonts w:ascii="Arial" w:eastAsia="Times New Roman" w:hAnsi="Arial" w:cs="Arial"/>
        </w:rPr>
        <w:t xml:space="preserve"> than a 4½”x6</w:t>
      </w:r>
      <w:r w:rsidR="00252926" w:rsidRPr="001B43CC">
        <w:rPr>
          <w:rFonts w:ascii="Arial" w:eastAsia="Times New Roman" w:hAnsi="Arial" w:cs="Arial"/>
        </w:rPr>
        <w:t>½” opening.</w:t>
      </w:r>
    </w:p>
    <w:p w:rsidR="00FA7125" w:rsidRPr="001B43CC" w:rsidRDefault="00FA7125" w:rsidP="00252926">
      <w:pPr>
        <w:widowControl/>
        <w:tabs>
          <w:tab w:val="left" w:pos="720"/>
        </w:tabs>
        <w:contextualSpacing/>
        <w:rPr>
          <w:rFonts w:ascii="Arial" w:eastAsia="Times New Roman" w:hAnsi="Arial" w:cs="Arial"/>
        </w:rPr>
      </w:pPr>
    </w:p>
    <w:p w:rsidR="00252926" w:rsidRPr="001B43CC" w:rsidRDefault="00252926" w:rsidP="00252926">
      <w:pPr>
        <w:widowControl/>
        <w:tabs>
          <w:tab w:val="left" w:pos="720"/>
        </w:tabs>
        <w:contextualSpacing/>
        <w:rPr>
          <w:rFonts w:ascii="Arial" w:eastAsia="Times New Roman" w:hAnsi="Arial" w:cs="Arial"/>
        </w:rPr>
      </w:pPr>
      <w:r w:rsidRPr="001B43CC">
        <w:rPr>
          <w:rFonts w:ascii="Arial" w:eastAsia="Times New Roman" w:hAnsi="Arial" w:cs="Arial"/>
        </w:rPr>
        <w:t>For C</w:t>
      </w:r>
      <w:r w:rsidR="00FA7125" w:rsidRPr="001B43CC">
        <w:rPr>
          <w:rFonts w:ascii="Arial" w:eastAsia="Times New Roman" w:hAnsi="Arial" w:cs="Arial"/>
        </w:rPr>
        <w:t>lass 1 Lots A-H only:  Attach 3</w:t>
      </w:r>
      <w:r w:rsidRPr="001B43CC">
        <w:rPr>
          <w:rFonts w:ascii="Arial" w:eastAsia="Times New Roman" w:hAnsi="Arial" w:cs="Arial"/>
        </w:rPr>
        <w:t xml:space="preserve">x5 card to back of EACH photo with answers to the following: </w:t>
      </w:r>
    </w:p>
    <w:p w:rsidR="00252926" w:rsidRPr="001B43CC" w:rsidRDefault="00252926" w:rsidP="00252926">
      <w:pPr>
        <w:widowControl/>
        <w:tabs>
          <w:tab w:val="left" w:pos="720"/>
          <w:tab w:val="left" w:pos="990"/>
        </w:tabs>
        <w:ind w:left="360"/>
        <w:rPr>
          <w:rFonts w:ascii="Arial" w:eastAsia="Times New Roman" w:hAnsi="Arial" w:cs="Arial"/>
        </w:rPr>
      </w:pPr>
      <w:r w:rsidRPr="001B43CC">
        <w:rPr>
          <w:rFonts w:ascii="Arial" w:eastAsia="Times New Roman" w:hAnsi="Arial" w:cs="Arial"/>
        </w:rPr>
        <w:t xml:space="preserve">   1)  What is the focal point of this photo?       </w:t>
      </w:r>
      <w:r w:rsidRPr="001B43CC">
        <w:rPr>
          <w:rFonts w:ascii="Arial" w:eastAsia="Times New Roman" w:hAnsi="Arial" w:cs="Arial"/>
        </w:rPr>
        <w:tab/>
      </w:r>
      <w:r w:rsidRPr="001B43CC">
        <w:rPr>
          <w:rFonts w:ascii="Arial" w:eastAsia="Times New Roman" w:hAnsi="Arial" w:cs="Arial"/>
        </w:rPr>
        <w:tab/>
        <w:t xml:space="preserve">        </w:t>
      </w:r>
    </w:p>
    <w:p w:rsidR="00252926" w:rsidRPr="001B43CC" w:rsidRDefault="00252926" w:rsidP="00252926">
      <w:pPr>
        <w:widowControl/>
        <w:tabs>
          <w:tab w:val="left" w:pos="720"/>
          <w:tab w:val="left" w:pos="990"/>
        </w:tabs>
        <w:ind w:left="360"/>
        <w:rPr>
          <w:rFonts w:ascii="Arial" w:eastAsia="Times New Roman" w:hAnsi="Arial" w:cs="Arial"/>
        </w:rPr>
      </w:pPr>
      <w:r w:rsidRPr="001B43CC">
        <w:rPr>
          <w:rFonts w:ascii="Arial" w:eastAsia="Times New Roman" w:hAnsi="Arial" w:cs="Arial"/>
        </w:rPr>
        <w:t xml:space="preserve">   2)  How did you use the rule of </w:t>
      </w:r>
      <w:r w:rsidR="00BB71CF">
        <w:rPr>
          <w:rFonts w:ascii="Arial" w:eastAsia="Times New Roman" w:hAnsi="Arial" w:cs="Arial"/>
        </w:rPr>
        <w:t>thirds</w:t>
      </w:r>
      <w:r w:rsidRPr="001B43CC">
        <w:rPr>
          <w:rFonts w:ascii="Arial" w:eastAsia="Times New Roman" w:hAnsi="Arial" w:cs="Arial"/>
        </w:rPr>
        <w:t xml:space="preserve"> in your photo?</w:t>
      </w:r>
    </w:p>
    <w:p w:rsidR="00252926" w:rsidRPr="001B43CC" w:rsidRDefault="00252926" w:rsidP="00252926">
      <w:pPr>
        <w:widowControl/>
        <w:tabs>
          <w:tab w:val="left" w:pos="720"/>
          <w:tab w:val="left" w:pos="990"/>
        </w:tabs>
        <w:ind w:left="360"/>
        <w:rPr>
          <w:rFonts w:ascii="Arial" w:eastAsia="Times New Roman" w:hAnsi="Arial" w:cs="Arial"/>
        </w:rPr>
      </w:pPr>
      <w:r w:rsidRPr="001B43CC">
        <w:rPr>
          <w:rFonts w:ascii="Arial" w:eastAsia="Times New Roman" w:hAnsi="Arial" w:cs="Arial"/>
        </w:rPr>
        <w:t xml:space="preserve">   3)  What distractions from your focal point are in the photo?          </w:t>
      </w:r>
    </w:p>
    <w:p w:rsidR="00252926" w:rsidRPr="001B43CC" w:rsidRDefault="00252926" w:rsidP="00252926">
      <w:pPr>
        <w:widowControl/>
        <w:tabs>
          <w:tab w:val="left" w:pos="720"/>
          <w:tab w:val="left" w:pos="990"/>
        </w:tabs>
        <w:ind w:left="360"/>
        <w:rPr>
          <w:rFonts w:ascii="Arial" w:eastAsia="Times New Roman" w:hAnsi="Arial" w:cs="Arial"/>
        </w:rPr>
      </w:pPr>
      <w:r w:rsidRPr="001B43CC">
        <w:rPr>
          <w:rFonts w:ascii="Arial" w:eastAsia="Times New Roman" w:hAnsi="Arial" w:cs="Arial"/>
        </w:rPr>
        <w:t xml:space="preserve">   4)  What do you like most about your photo?</w:t>
      </w:r>
    </w:p>
    <w:p w:rsidR="004C0514" w:rsidRDefault="004C0514" w:rsidP="00252926">
      <w:pPr>
        <w:widowControl/>
        <w:tabs>
          <w:tab w:val="left" w:pos="720"/>
          <w:tab w:val="left" w:pos="990"/>
        </w:tabs>
        <w:rPr>
          <w:rFonts w:ascii="Arial" w:eastAsia="Times New Roman" w:hAnsi="Arial" w:cs="Arial"/>
        </w:rPr>
      </w:pPr>
    </w:p>
    <w:p w:rsidR="004C0514" w:rsidRDefault="004C0514" w:rsidP="00252926">
      <w:pPr>
        <w:widowControl/>
        <w:tabs>
          <w:tab w:val="left" w:pos="720"/>
          <w:tab w:val="left" w:pos="990"/>
        </w:tabs>
        <w:rPr>
          <w:rFonts w:ascii="Arial" w:eastAsia="Times New Roman" w:hAnsi="Arial" w:cs="Arial"/>
        </w:rPr>
      </w:pPr>
    </w:p>
    <w:p w:rsidR="004C0514" w:rsidRDefault="004C0514" w:rsidP="00252926">
      <w:pPr>
        <w:widowControl/>
        <w:tabs>
          <w:tab w:val="left" w:pos="720"/>
          <w:tab w:val="left" w:pos="990"/>
        </w:tabs>
        <w:rPr>
          <w:rFonts w:ascii="Arial" w:eastAsia="Times New Roman" w:hAnsi="Arial" w:cs="Arial"/>
        </w:rPr>
      </w:pPr>
    </w:p>
    <w:p w:rsidR="00252926" w:rsidRPr="001B43CC" w:rsidRDefault="00252926" w:rsidP="00252926">
      <w:pPr>
        <w:widowControl/>
        <w:tabs>
          <w:tab w:val="left" w:pos="720"/>
          <w:tab w:val="left" w:pos="990"/>
        </w:tabs>
        <w:rPr>
          <w:rFonts w:ascii="Arial" w:eastAsia="Times New Roman" w:hAnsi="Arial" w:cs="Arial"/>
        </w:rPr>
      </w:pPr>
      <w:r w:rsidRPr="001B43CC">
        <w:rPr>
          <w:rFonts w:ascii="Arial" w:eastAsia="Times New Roman" w:hAnsi="Arial" w:cs="Arial"/>
        </w:rPr>
        <w:t xml:space="preserve"> Lot A</w:t>
      </w:r>
      <w:r w:rsidR="00FA7125" w:rsidRPr="001B43CC">
        <w:rPr>
          <w:rFonts w:ascii="Arial" w:eastAsia="Times New Roman" w:hAnsi="Arial" w:cs="Arial"/>
        </w:rPr>
        <w:t xml:space="preserve"> - </w:t>
      </w:r>
      <w:r w:rsidRPr="001B43CC">
        <w:rPr>
          <w:rFonts w:ascii="Arial" w:eastAsia="Times New Roman" w:hAnsi="Arial" w:cs="Arial"/>
        </w:rPr>
        <w:t>Scenic</w:t>
      </w:r>
    </w:p>
    <w:p w:rsidR="00252926" w:rsidRPr="001B43CC" w:rsidRDefault="00FA7125" w:rsidP="00252926">
      <w:pPr>
        <w:widowControl/>
        <w:tabs>
          <w:tab w:val="left" w:pos="720"/>
          <w:tab w:val="left" w:pos="990"/>
        </w:tabs>
        <w:rPr>
          <w:rFonts w:ascii="Arial" w:eastAsia="Times New Roman" w:hAnsi="Arial" w:cs="Arial"/>
        </w:rPr>
      </w:pPr>
      <w:r w:rsidRPr="001B43CC">
        <w:rPr>
          <w:rFonts w:ascii="Arial" w:eastAsia="Times New Roman" w:hAnsi="Arial" w:cs="Arial"/>
        </w:rPr>
        <w:t xml:space="preserve"> Lot B - </w:t>
      </w:r>
      <w:r w:rsidR="00252926" w:rsidRPr="001B43CC">
        <w:rPr>
          <w:rFonts w:ascii="Arial" w:eastAsia="Times New Roman" w:hAnsi="Arial" w:cs="Arial"/>
        </w:rPr>
        <w:t>People</w:t>
      </w:r>
    </w:p>
    <w:p w:rsidR="00252926" w:rsidRPr="001B43CC" w:rsidRDefault="00FA7125" w:rsidP="00252926">
      <w:pPr>
        <w:widowControl/>
        <w:tabs>
          <w:tab w:val="left" w:pos="720"/>
          <w:tab w:val="left" w:pos="990"/>
        </w:tabs>
        <w:rPr>
          <w:rFonts w:ascii="Arial" w:eastAsia="Times New Roman" w:hAnsi="Arial" w:cs="Arial"/>
        </w:rPr>
      </w:pPr>
      <w:r w:rsidRPr="001B43CC">
        <w:rPr>
          <w:rFonts w:ascii="Arial" w:eastAsia="Times New Roman" w:hAnsi="Arial" w:cs="Arial"/>
        </w:rPr>
        <w:t xml:space="preserve"> Lot C - </w:t>
      </w:r>
      <w:r w:rsidR="00252926" w:rsidRPr="001B43CC">
        <w:rPr>
          <w:rFonts w:ascii="Arial" w:eastAsia="Times New Roman" w:hAnsi="Arial" w:cs="Arial"/>
        </w:rPr>
        <w:t>Animals</w:t>
      </w:r>
    </w:p>
    <w:p w:rsidR="00252926" w:rsidRPr="001B43CC" w:rsidRDefault="00FA7125" w:rsidP="00252926">
      <w:pPr>
        <w:widowControl/>
        <w:tabs>
          <w:tab w:val="left" w:pos="720"/>
          <w:tab w:val="left" w:pos="990"/>
        </w:tabs>
        <w:rPr>
          <w:rFonts w:ascii="Arial" w:eastAsia="Times New Roman" w:hAnsi="Arial" w:cs="Arial"/>
        </w:rPr>
      </w:pPr>
      <w:r w:rsidRPr="001B43CC">
        <w:rPr>
          <w:rFonts w:ascii="Arial" w:eastAsia="Times New Roman" w:hAnsi="Arial" w:cs="Arial"/>
        </w:rPr>
        <w:t xml:space="preserve"> Lot D - </w:t>
      </w:r>
      <w:r w:rsidR="00252926" w:rsidRPr="001B43CC">
        <w:rPr>
          <w:rFonts w:ascii="Arial" w:eastAsia="Times New Roman" w:hAnsi="Arial" w:cs="Arial"/>
        </w:rPr>
        <w:t>Flower/Nature</w:t>
      </w:r>
    </w:p>
    <w:p w:rsidR="00252926" w:rsidRPr="001B43CC" w:rsidRDefault="00FA7125" w:rsidP="00252926">
      <w:pPr>
        <w:widowControl/>
        <w:tabs>
          <w:tab w:val="left" w:pos="720"/>
          <w:tab w:val="left" w:pos="990"/>
        </w:tabs>
        <w:rPr>
          <w:rFonts w:ascii="Arial" w:eastAsia="Times New Roman" w:hAnsi="Arial" w:cs="Arial"/>
        </w:rPr>
      </w:pPr>
      <w:r w:rsidRPr="001B43CC">
        <w:rPr>
          <w:rFonts w:ascii="Arial" w:eastAsia="Times New Roman" w:hAnsi="Arial" w:cs="Arial"/>
        </w:rPr>
        <w:t xml:space="preserve"> Lot E - </w:t>
      </w:r>
      <w:r w:rsidR="00252926" w:rsidRPr="001B43CC">
        <w:rPr>
          <w:rFonts w:ascii="Arial" w:eastAsia="Times New Roman" w:hAnsi="Arial" w:cs="Arial"/>
        </w:rPr>
        <w:t>Buildings/Architecture</w:t>
      </w:r>
    </w:p>
    <w:p w:rsidR="00252926" w:rsidRPr="001B43CC" w:rsidRDefault="00FA7125" w:rsidP="00252926">
      <w:pPr>
        <w:widowControl/>
        <w:tabs>
          <w:tab w:val="left" w:pos="720"/>
          <w:tab w:val="left" w:pos="990"/>
        </w:tabs>
        <w:rPr>
          <w:rFonts w:ascii="Arial" w:eastAsia="Times New Roman" w:hAnsi="Arial" w:cs="Arial"/>
        </w:rPr>
      </w:pPr>
      <w:r w:rsidRPr="001B43CC">
        <w:rPr>
          <w:rFonts w:ascii="Arial" w:eastAsia="Times New Roman" w:hAnsi="Arial" w:cs="Arial"/>
        </w:rPr>
        <w:t xml:space="preserve"> Lot F - </w:t>
      </w:r>
      <w:r w:rsidR="00252926" w:rsidRPr="001B43CC">
        <w:rPr>
          <w:rFonts w:ascii="Arial" w:eastAsia="Times New Roman" w:hAnsi="Arial" w:cs="Arial"/>
        </w:rPr>
        <w:t xml:space="preserve">Any </w:t>
      </w:r>
      <w:r w:rsidR="004D28A7">
        <w:rPr>
          <w:rFonts w:ascii="Arial" w:eastAsia="Times New Roman" w:hAnsi="Arial" w:cs="Arial"/>
        </w:rPr>
        <w:t>Subject/</w:t>
      </w:r>
      <w:r w:rsidR="00252926" w:rsidRPr="001B43CC">
        <w:rPr>
          <w:rFonts w:ascii="Arial" w:eastAsia="Times New Roman" w:hAnsi="Arial" w:cs="Arial"/>
        </w:rPr>
        <w:t>Miscellaneous</w:t>
      </w:r>
    </w:p>
    <w:p w:rsidR="00252926" w:rsidRPr="001B43CC" w:rsidRDefault="00FA7125" w:rsidP="00252926">
      <w:pPr>
        <w:widowControl/>
        <w:tabs>
          <w:tab w:val="left" w:pos="720"/>
          <w:tab w:val="left" w:pos="990"/>
        </w:tabs>
        <w:rPr>
          <w:rFonts w:ascii="Arial" w:eastAsia="Times New Roman" w:hAnsi="Arial" w:cs="Arial"/>
        </w:rPr>
      </w:pPr>
      <w:r w:rsidRPr="001B43CC">
        <w:rPr>
          <w:rFonts w:ascii="Arial" w:eastAsia="Times New Roman" w:hAnsi="Arial" w:cs="Arial"/>
        </w:rPr>
        <w:t xml:space="preserve"> Lot G - </w:t>
      </w:r>
      <w:r w:rsidR="00252926" w:rsidRPr="001B43CC">
        <w:rPr>
          <w:rFonts w:ascii="Arial" w:eastAsia="Times New Roman" w:hAnsi="Arial" w:cs="Arial"/>
        </w:rPr>
        <w:t>Action</w:t>
      </w:r>
    </w:p>
    <w:p w:rsidR="00252926" w:rsidRPr="001B43CC" w:rsidRDefault="00FA7125" w:rsidP="00252926">
      <w:pPr>
        <w:widowControl/>
        <w:tabs>
          <w:tab w:val="left" w:pos="720"/>
          <w:tab w:val="left" w:pos="990"/>
        </w:tabs>
        <w:rPr>
          <w:rFonts w:ascii="Arial" w:eastAsia="Times New Roman" w:hAnsi="Arial" w:cs="Arial"/>
        </w:rPr>
      </w:pPr>
      <w:r w:rsidRPr="001B43CC">
        <w:rPr>
          <w:rFonts w:ascii="Arial" w:eastAsia="Times New Roman" w:hAnsi="Arial" w:cs="Arial"/>
        </w:rPr>
        <w:t xml:space="preserve"> Lot H - </w:t>
      </w:r>
      <w:r w:rsidR="00252926" w:rsidRPr="001B43CC">
        <w:rPr>
          <w:rFonts w:ascii="Arial" w:eastAsia="Times New Roman" w:hAnsi="Arial" w:cs="Arial"/>
        </w:rPr>
        <w:t>Close Up</w:t>
      </w:r>
    </w:p>
    <w:p w:rsidR="00252926" w:rsidRPr="001B43CC" w:rsidRDefault="00FA7125" w:rsidP="00252926">
      <w:pPr>
        <w:widowControl/>
        <w:tabs>
          <w:tab w:val="left" w:pos="720"/>
          <w:tab w:val="left" w:pos="990"/>
        </w:tabs>
        <w:rPr>
          <w:rFonts w:ascii="Arial" w:eastAsia="Times New Roman" w:hAnsi="Arial" w:cs="Arial"/>
        </w:rPr>
      </w:pPr>
      <w:r w:rsidRPr="001B43CC">
        <w:rPr>
          <w:rFonts w:ascii="Arial" w:eastAsia="Times New Roman" w:hAnsi="Arial" w:cs="Arial"/>
        </w:rPr>
        <w:t xml:space="preserve"> Lot J - Composition: </w:t>
      </w:r>
      <w:r w:rsidR="00252926" w:rsidRPr="001B43CC">
        <w:rPr>
          <w:rFonts w:ascii="Arial" w:eastAsia="Times New Roman" w:hAnsi="Arial" w:cs="Arial"/>
        </w:rPr>
        <w:t>Special Lighting (strobe, side, evening, back, timed exposures, etc.)</w:t>
      </w:r>
    </w:p>
    <w:p w:rsidR="00252926" w:rsidRPr="001B43CC" w:rsidRDefault="00FA7125" w:rsidP="00307ACE">
      <w:pPr>
        <w:widowControl/>
        <w:tabs>
          <w:tab w:val="left" w:pos="720"/>
          <w:tab w:val="left" w:pos="990"/>
        </w:tabs>
        <w:ind w:left="810" w:hanging="810"/>
        <w:rPr>
          <w:rFonts w:ascii="Arial" w:eastAsia="Times New Roman" w:hAnsi="Arial" w:cs="Arial"/>
        </w:rPr>
      </w:pPr>
      <w:r w:rsidRPr="001B43CC">
        <w:rPr>
          <w:rFonts w:ascii="Arial" w:eastAsia="Times New Roman" w:hAnsi="Arial" w:cs="Arial"/>
        </w:rPr>
        <w:t xml:space="preserve"> Lot K - Composition: </w:t>
      </w:r>
      <w:r w:rsidR="00252926" w:rsidRPr="001B43CC">
        <w:rPr>
          <w:rFonts w:ascii="Arial" w:eastAsia="Times New Roman" w:hAnsi="Arial" w:cs="Arial"/>
        </w:rPr>
        <w:t>Design Elements (lines, shapes, patterns, textures, specials angles, contrasts)</w:t>
      </w:r>
    </w:p>
    <w:p w:rsidR="00252926" w:rsidRPr="001B43CC" w:rsidRDefault="00FA7125" w:rsidP="00252926">
      <w:pPr>
        <w:widowControl/>
        <w:tabs>
          <w:tab w:val="left" w:pos="720"/>
          <w:tab w:val="left" w:pos="990"/>
        </w:tabs>
        <w:rPr>
          <w:rFonts w:ascii="Arial" w:eastAsia="Times New Roman" w:hAnsi="Arial" w:cs="Arial"/>
        </w:rPr>
      </w:pPr>
      <w:r w:rsidRPr="001B43CC">
        <w:rPr>
          <w:rFonts w:ascii="Arial" w:eastAsia="Times New Roman" w:hAnsi="Arial" w:cs="Arial"/>
        </w:rPr>
        <w:t xml:space="preserve"> Lot L - Composition: </w:t>
      </w:r>
      <w:r w:rsidR="00252926" w:rsidRPr="001B43CC">
        <w:rPr>
          <w:rFonts w:ascii="Arial" w:eastAsia="Times New Roman" w:hAnsi="Arial" w:cs="Arial"/>
        </w:rPr>
        <w:t>Still Life (inanimate objects set up for photo)</w:t>
      </w:r>
    </w:p>
    <w:p w:rsidR="00252926" w:rsidRPr="001B43CC" w:rsidRDefault="00FA7125" w:rsidP="00252926">
      <w:pPr>
        <w:widowControl/>
        <w:tabs>
          <w:tab w:val="left" w:pos="720"/>
          <w:tab w:val="left" w:pos="990"/>
        </w:tabs>
        <w:rPr>
          <w:rFonts w:ascii="Arial" w:eastAsia="Times New Roman" w:hAnsi="Arial" w:cs="Arial"/>
        </w:rPr>
      </w:pPr>
      <w:r w:rsidRPr="001B43CC">
        <w:rPr>
          <w:rFonts w:ascii="Arial" w:eastAsia="Times New Roman" w:hAnsi="Arial" w:cs="Arial"/>
        </w:rPr>
        <w:t xml:space="preserve"> Lot M - Composition: </w:t>
      </w:r>
      <w:r w:rsidR="00252926" w:rsidRPr="001B43CC">
        <w:rPr>
          <w:rFonts w:ascii="Arial" w:eastAsia="Times New Roman" w:hAnsi="Arial" w:cs="Arial"/>
        </w:rPr>
        <w:t>Abstracts</w:t>
      </w:r>
    </w:p>
    <w:p w:rsidR="00252926" w:rsidRPr="001B43CC" w:rsidRDefault="00FA7125" w:rsidP="00252926">
      <w:pPr>
        <w:widowControl/>
        <w:tabs>
          <w:tab w:val="left" w:pos="720"/>
          <w:tab w:val="left" w:pos="990"/>
        </w:tabs>
        <w:rPr>
          <w:rFonts w:ascii="Arial" w:eastAsia="Times New Roman" w:hAnsi="Arial" w:cs="Arial"/>
        </w:rPr>
      </w:pPr>
      <w:r w:rsidRPr="001B43CC">
        <w:rPr>
          <w:rFonts w:ascii="Arial" w:eastAsia="Times New Roman" w:hAnsi="Arial" w:cs="Arial"/>
        </w:rPr>
        <w:t xml:space="preserve"> Lot N - Special Effects: Specif</w:t>
      </w:r>
      <w:r w:rsidR="00252926" w:rsidRPr="001B43CC">
        <w:rPr>
          <w:rFonts w:ascii="Arial" w:eastAsia="Times New Roman" w:hAnsi="Arial" w:cs="Arial"/>
        </w:rPr>
        <w:t xml:space="preserve">y special effects used on </w:t>
      </w:r>
      <w:r w:rsidRPr="001B43CC">
        <w:rPr>
          <w:rFonts w:ascii="Arial" w:eastAsia="Times New Roman" w:hAnsi="Arial" w:cs="Arial"/>
        </w:rPr>
        <w:t xml:space="preserve">form </w:t>
      </w:r>
      <w:r w:rsidR="00252926" w:rsidRPr="001B43CC">
        <w:rPr>
          <w:rFonts w:ascii="Arial" w:eastAsia="Times New Roman" w:hAnsi="Arial" w:cs="Arial"/>
        </w:rPr>
        <w:t>C0890</w:t>
      </w:r>
    </w:p>
    <w:p w:rsidR="00252926" w:rsidRPr="001B43CC" w:rsidRDefault="00FA7125" w:rsidP="00252926">
      <w:pPr>
        <w:widowControl/>
        <w:tabs>
          <w:tab w:val="left" w:pos="720"/>
          <w:tab w:val="left" w:pos="990"/>
        </w:tabs>
        <w:rPr>
          <w:rFonts w:ascii="Arial" w:eastAsia="Times New Roman" w:hAnsi="Arial" w:cs="Arial"/>
        </w:rPr>
      </w:pPr>
      <w:r w:rsidRPr="001B43CC">
        <w:rPr>
          <w:rFonts w:ascii="Arial" w:eastAsia="Times New Roman" w:hAnsi="Arial" w:cs="Arial"/>
        </w:rPr>
        <w:t xml:space="preserve"> Lot O - Darkroom Skills: </w:t>
      </w:r>
      <w:r w:rsidR="00252926" w:rsidRPr="001B43CC">
        <w:rPr>
          <w:rFonts w:ascii="Arial" w:eastAsia="Times New Roman" w:hAnsi="Arial" w:cs="Arial"/>
        </w:rPr>
        <w:t>Include 3”x5” card defining chemicals, exposure and paper used</w:t>
      </w:r>
      <w:r w:rsidRPr="001B43CC">
        <w:rPr>
          <w:rFonts w:ascii="Arial" w:eastAsia="Times New Roman" w:hAnsi="Arial" w:cs="Arial"/>
        </w:rPr>
        <w:t>.</w:t>
      </w:r>
    </w:p>
    <w:p w:rsidR="00252926" w:rsidRPr="001B43CC" w:rsidRDefault="00252926" w:rsidP="00252926">
      <w:pPr>
        <w:widowControl/>
        <w:tabs>
          <w:tab w:val="left" w:pos="720"/>
          <w:tab w:val="left" w:pos="990"/>
        </w:tabs>
        <w:rPr>
          <w:rFonts w:ascii="Arial" w:eastAsia="Times New Roman" w:hAnsi="Arial" w:cs="Arial"/>
        </w:rPr>
      </w:pPr>
    </w:p>
    <w:p w:rsidR="004D28A7" w:rsidRDefault="00252926" w:rsidP="00FA7125">
      <w:pPr>
        <w:widowControl/>
        <w:tabs>
          <w:tab w:val="left" w:pos="720"/>
          <w:tab w:val="left" w:pos="990"/>
          <w:tab w:val="left" w:pos="1440"/>
        </w:tabs>
        <w:rPr>
          <w:rFonts w:ascii="Arial" w:eastAsia="Times New Roman" w:hAnsi="Arial" w:cs="Arial"/>
        </w:rPr>
      </w:pPr>
      <w:r w:rsidRPr="001B43CC">
        <w:rPr>
          <w:rFonts w:ascii="Arial" w:eastAsia="Times New Roman" w:hAnsi="Arial" w:cs="Arial"/>
          <w:b/>
        </w:rPr>
        <w:t>Class 2</w:t>
      </w:r>
      <w:r w:rsidR="00FA7125" w:rsidRPr="001B43CC">
        <w:rPr>
          <w:rFonts w:ascii="Arial" w:eastAsia="Times New Roman" w:hAnsi="Arial" w:cs="Arial"/>
          <w:b/>
        </w:rPr>
        <w:t>:</w:t>
      </w:r>
      <w:r w:rsidR="00FA7125" w:rsidRPr="001B43CC">
        <w:rPr>
          <w:rFonts w:ascii="Arial" w:eastAsia="Times New Roman" w:hAnsi="Arial" w:cs="Arial"/>
        </w:rPr>
        <w:tab/>
      </w:r>
      <w:r w:rsidR="0053672C" w:rsidRPr="001B43CC">
        <w:rPr>
          <w:rFonts w:ascii="Arial" w:eastAsia="Times New Roman" w:hAnsi="Arial" w:cs="Arial"/>
        </w:rPr>
        <w:tab/>
      </w:r>
      <w:r w:rsidRPr="004D28A7">
        <w:rPr>
          <w:rFonts w:ascii="Arial" w:eastAsia="Times New Roman" w:hAnsi="Arial" w:cs="Arial"/>
          <w:b/>
        </w:rPr>
        <w:t>4-H Photo Boards</w:t>
      </w:r>
      <w:r w:rsidRPr="001B43CC">
        <w:rPr>
          <w:rFonts w:ascii="Arial" w:eastAsia="Times New Roman" w:hAnsi="Arial" w:cs="Arial"/>
        </w:rPr>
        <w:t xml:space="preserve">   </w:t>
      </w:r>
      <w:r w:rsidR="0053672C" w:rsidRPr="001B43CC">
        <w:rPr>
          <w:rFonts w:ascii="Arial" w:eastAsia="Times New Roman" w:hAnsi="Arial" w:cs="Arial"/>
        </w:rPr>
        <w:tab/>
      </w:r>
    </w:p>
    <w:p w:rsidR="0055139D" w:rsidRPr="00B511D4" w:rsidRDefault="0055139D" w:rsidP="0055139D">
      <w:pPr>
        <w:spacing w:before="72"/>
        <w:rPr>
          <w:rFonts w:ascii="Arial" w:eastAsia="Arial" w:hAnsi="Arial" w:cs="Arial"/>
          <w:b/>
        </w:rPr>
      </w:pPr>
      <w:r w:rsidRPr="00B511D4">
        <w:rPr>
          <w:rFonts w:ascii="Arial" w:eastAsia="Arial" w:hAnsi="Arial" w:cs="Arial"/>
          <w:b/>
        </w:rPr>
        <w:t xml:space="preserve">Premium Points, Class </w:t>
      </w:r>
      <w:r w:rsidR="0087221B" w:rsidRPr="00B511D4">
        <w:rPr>
          <w:rFonts w:ascii="Arial" w:eastAsia="Arial" w:hAnsi="Arial" w:cs="Arial"/>
          <w:b/>
        </w:rPr>
        <w:t>2</w:t>
      </w:r>
      <w:r w:rsidR="005032AB" w:rsidRPr="00B511D4">
        <w:rPr>
          <w:rFonts w:ascii="Arial" w:eastAsia="Arial" w:hAnsi="Arial" w:cs="Arial"/>
          <w:b/>
        </w:rPr>
        <w:t xml:space="preserve">: </w:t>
      </w:r>
      <w:r w:rsidR="001B1879">
        <w:rPr>
          <w:rFonts w:ascii="Arial" w:eastAsia="Arial" w:hAnsi="Arial" w:cs="Arial"/>
          <w:b/>
        </w:rPr>
        <w:t>Blue</w:t>
      </w:r>
      <w:r w:rsidR="005032AB" w:rsidRPr="00B511D4">
        <w:rPr>
          <w:rFonts w:ascii="Arial" w:eastAsia="Arial" w:hAnsi="Arial" w:cs="Arial"/>
          <w:b/>
        </w:rPr>
        <w:t xml:space="preserve"> 16</w:t>
      </w:r>
      <w:r w:rsidRPr="00B511D4">
        <w:rPr>
          <w:rFonts w:ascii="Arial" w:eastAsia="Arial" w:hAnsi="Arial" w:cs="Arial"/>
          <w:b/>
        </w:rPr>
        <w:tab/>
      </w:r>
      <w:r w:rsidRPr="00B511D4">
        <w:rPr>
          <w:rFonts w:ascii="Arial" w:eastAsia="Arial" w:hAnsi="Arial" w:cs="Arial"/>
          <w:b/>
        </w:rPr>
        <w:tab/>
      </w:r>
      <w:r w:rsidR="001B1879">
        <w:rPr>
          <w:rFonts w:ascii="Arial" w:eastAsia="Arial" w:hAnsi="Arial" w:cs="Arial"/>
          <w:b/>
        </w:rPr>
        <w:t>Red</w:t>
      </w:r>
      <w:r w:rsidR="005032AB" w:rsidRPr="00B511D4">
        <w:rPr>
          <w:rFonts w:ascii="Arial" w:eastAsia="Arial" w:hAnsi="Arial" w:cs="Arial"/>
          <w:b/>
        </w:rPr>
        <w:t xml:space="preserve"> 12</w:t>
      </w:r>
      <w:r w:rsidR="005032AB" w:rsidRPr="00B511D4">
        <w:rPr>
          <w:rFonts w:ascii="Arial" w:eastAsia="Arial" w:hAnsi="Arial" w:cs="Arial"/>
          <w:b/>
        </w:rPr>
        <w:tab/>
      </w:r>
      <w:r w:rsidRPr="00B511D4">
        <w:rPr>
          <w:rFonts w:ascii="Arial" w:eastAsia="Arial" w:hAnsi="Arial" w:cs="Arial"/>
          <w:b/>
        </w:rPr>
        <w:tab/>
      </w:r>
      <w:r w:rsidR="001B1879">
        <w:rPr>
          <w:rFonts w:ascii="Arial" w:eastAsia="Arial" w:hAnsi="Arial" w:cs="Arial"/>
          <w:b/>
        </w:rPr>
        <w:t>White</w:t>
      </w:r>
      <w:r w:rsidR="005032AB" w:rsidRPr="00B511D4">
        <w:rPr>
          <w:rFonts w:ascii="Arial" w:eastAsia="Arial" w:hAnsi="Arial" w:cs="Arial"/>
          <w:b/>
        </w:rPr>
        <w:t xml:space="preserve"> 9</w:t>
      </w:r>
    </w:p>
    <w:p w:rsidR="00252926" w:rsidRPr="001B43CC" w:rsidRDefault="004D28A7" w:rsidP="00FA7125">
      <w:pPr>
        <w:widowControl/>
        <w:tabs>
          <w:tab w:val="left" w:pos="720"/>
          <w:tab w:val="left" w:pos="990"/>
          <w:tab w:val="left" w:pos="1440"/>
        </w:tabs>
        <w:rPr>
          <w:rFonts w:ascii="Arial" w:eastAsia="Times New Roman" w:hAnsi="Arial" w:cs="Arial"/>
        </w:rPr>
      </w:pPr>
      <w:r>
        <w:rPr>
          <w:rFonts w:ascii="Arial" w:eastAsia="Times New Roman" w:hAnsi="Arial" w:cs="Arial"/>
        </w:rPr>
        <w:tab/>
      </w:r>
      <w:r>
        <w:rPr>
          <w:rFonts w:ascii="Arial" w:eastAsia="Times New Roman" w:hAnsi="Arial" w:cs="Arial"/>
        </w:rPr>
        <w:tab/>
      </w:r>
      <w:r>
        <w:rPr>
          <w:rFonts w:ascii="Arial" w:eastAsia="Times New Roman" w:hAnsi="Arial" w:cs="Arial"/>
        </w:rPr>
        <w:tab/>
      </w:r>
      <w:r w:rsidR="00252926" w:rsidRPr="001B43CC">
        <w:rPr>
          <w:rFonts w:ascii="Arial" w:eastAsia="Times New Roman" w:hAnsi="Arial" w:cs="Arial"/>
        </w:rPr>
        <w:t>One (1) entry per exhibitor     Photos must be 4”x6” up to 8”x12”</w:t>
      </w:r>
    </w:p>
    <w:p w:rsidR="00252926" w:rsidRPr="001B43CC" w:rsidRDefault="00FA7125" w:rsidP="00252926">
      <w:pPr>
        <w:widowControl/>
        <w:tabs>
          <w:tab w:val="left" w:pos="720"/>
          <w:tab w:val="left" w:pos="990"/>
        </w:tabs>
        <w:rPr>
          <w:rFonts w:ascii="Arial" w:eastAsia="Times New Roman" w:hAnsi="Arial" w:cs="Arial"/>
        </w:rPr>
      </w:pPr>
      <w:r w:rsidRPr="001B43CC">
        <w:rPr>
          <w:rFonts w:ascii="Arial" w:eastAsia="Times New Roman" w:hAnsi="Arial" w:cs="Arial"/>
        </w:rPr>
        <w:t xml:space="preserve"> Lot A -</w:t>
      </w:r>
      <w:r w:rsidR="00252926" w:rsidRPr="001B43CC">
        <w:rPr>
          <w:rFonts w:ascii="Arial" w:eastAsia="Times New Roman" w:hAnsi="Arial" w:cs="Arial"/>
        </w:rPr>
        <w:t xml:space="preserve"> Photo Story – Series of 3 to 6 photos that tell a story with a beginning, ending, a title and  </w:t>
      </w:r>
    </w:p>
    <w:p w:rsidR="00252926" w:rsidRPr="001B43CC" w:rsidRDefault="00252926" w:rsidP="00252926">
      <w:pPr>
        <w:widowControl/>
        <w:tabs>
          <w:tab w:val="left" w:pos="720"/>
          <w:tab w:val="left" w:pos="990"/>
        </w:tabs>
        <w:rPr>
          <w:rFonts w:ascii="Arial" w:eastAsia="Times New Roman" w:hAnsi="Arial" w:cs="Arial"/>
        </w:rPr>
      </w:pPr>
      <w:r w:rsidRPr="001B43CC">
        <w:rPr>
          <w:rFonts w:ascii="Arial" w:eastAsia="Times New Roman" w:hAnsi="Arial" w:cs="Arial"/>
        </w:rPr>
        <w:t xml:space="preserve">               captions mounted on one mat board.</w:t>
      </w:r>
    </w:p>
    <w:p w:rsidR="00252926" w:rsidRPr="001B43CC" w:rsidRDefault="00FA7125" w:rsidP="00252926">
      <w:pPr>
        <w:widowControl/>
        <w:tabs>
          <w:tab w:val="left" w:pos="720"/>
          <w:tab w:val="left" w:pos="990"/>
        </w:tabs>
        <w:rPr>
          <w:rFonts w:ascii="Arial" w:eastAsia="Times New Roman" w:hAnsi="Arial" w:cs="Arial"/>
        </w:rPr>
      </w:pPr>
      <w:r w:rsidRPr="001B43CC">
        <w:rPr>
          <w:rFonts w:ascii="Arial" w:eastAsia="Times New Roman" w:hAnsi="Arial" w:cs="Arial"/>
        </w:rPr>
        <w:t xml:space="preserve"> Lot B - </w:t>
      </w:r>
      <w:r w:rsidR="00252926" w:rsidRPr="001B43CC">
        <w:rPr>
          <w:rFonts w:ascii="Arial" w:eastAsia="Times New Roman" w:hAnsi="Arial" w:cs="Arial"/>
        </w:rPr>
        <w:t>Theme Board – Series of 3 to 6 photos depicting a specific theme mounted on one mat</w:t>
      </w:r>
    </w:p>
    <w:p w:rsidR="00252926" w:rsidRPr="001B43CC" w:rsidRDefault="00252926" w:rsidP="00252926">
      <w:pPr>
        <w:widowControl/>
        <w:tabs>
          <w:tab w:val="left" w:pos="720"/>
          <w:tab w:val="left" w:pos="990"/>
        </w:tabs>
        <w:rPr>
          <w:rFonts w:ascii="Arial" w:eastAsia="Times New Roman" w:hAnsi="Arial" w:cs="Arial"/>
        </w:rPr>
      </w:pPr>
      <w:r w:rsidRPr="001B43CC">
        <w:rPr>
          <w:rFonts w:ascii="Arial" w:eastAsia="Times New Roman" w:hAnsi="Arial" w:cs="Arial"/>
        </w:rPr>
        <w:t xml:space="preserve">               board.  Title required.  Captions, poems or other written words are optional.</w:t>
      </w:r>
    </w:p>
    <w:p w:rsidR="00252926" w:rsidRPr="001B43CC" w:rsidRDefault="00252926" w:rsidP="00252926">
      <w:pPr>
        <w:widowControl/>
        <w:tabs>
          <w:tab w:val="left" w:pos="720"/>
          <w:tab w:val="left" w:pos="990"/>
        </w:tabs>
        <w:rPr>
          <w:rFonts w:ascii="Arial" w:eastAsia="Times New Roman" w:hAnsi="Arial" w:cs="Arial"/>
        </w:rPr>
      </w:pPr>
    </w:p>
    <w:p w:rsidR="004D28A7" w:rsidRDefault="00252926" w:rsidP="0053672C">
      <w:pPr>
        <w:widowControl/>
        <w:tabs>
          <w:tab w:val="left" w:pos="720"/>
          <w:tab w:val="left" w:pos="990"/>
          <w:tab w:val="left" w:pos="1440"/>
        </w:tabs>
        <w:rPr>
          <w:rFonts w:ascii="Arial" w:eastAsia="Times New Roman" w:hAnsi="Arial" w:cs="Arial"/>
        </w:rPr>
      </w:pPr>
      <w:r w:rsidRPr="001B43CC">
        <w:rPr>
          <w:rFonts w:ascii="Arial" w:eastAsia="Times New Roman" w:hAnsi="Arial" w:cs="Arial"/>
          <w:b/>
        </w:rPr>
        <w:t>Class 3</w:t>
      </w:r>
      <w:r w:rsidR="0053672C" w:rsidRPr="001B43CC">
        <w:rPr>
          <w:rFonts w:ascii="Arial" w:eastAsia="Times New Roman" w:hAnsi="Arial" w:cs="Arial"/>
          <w:b/>
        </w:rPr>
        <w:t>:</w:t>
      </w:r>
      <w:r w:rsidRPr="001B43CC">
        <w:rPr>
          <w:rFonts w:ascii="Arial" w:eastAsia="Times New Roman" w:hAnsi="Arial" w:cs="Arial"/>
        </w:rPr>
        <w:t xml:space="preserve"> </w:t>
      </w:r>
      <w:r w:rsidR="0053672C" w:rsidRPr="001B43CC">
        <w:rPr>
          <w:rFonts w:ascii="Arial" w:eastAsia="Times New Roman" w:hAnsi="Arial" w:cs="Arial"/>
        </w:rPr>
        <w:tab/>
      </w:r>
      <w:r w:rsidR="0053672C" w:rsidRPr="001B43CC">
        <w:rPr>
          <w:rFonts w:ascii="Arial" w:eastAsia="Times New Roman" w:hAnsi="Arial" w:cs="Arial"/>
        </w:rPr>
        <w:tab/>
      </w:r>
      <w:r w:rsidRPr="004D28A7">
        <w:rPr>
          <w:rFonts w:ascii="Arial" w:eastAsia="Times New Roman" w:hAnsi="Arial" w:cs="Arial"/>
          <w:b/>
        </w:rPr>
        <w:t>4-H Photo Album/Portfolio</w:t>
      </w:r>
      <w:r w:rsidR="004D28A7">
        <w:rPr>
          <w:rFonts w:ascii="Arial" w:eastAsia="Times New Roman" w:hAnsi="Arial" w:cs="Arial"/>
        </w:rPr>
        <w:t xml:space="preserve"> </w:t>
      </w:r>
    </w:p>
    <w:p w:rsidR="0055139D" w:rsidRPr="00B511D4" w:rsidRDefault="0055139D" w:rsidP="0055139D">
      <w:pPr>
        <w:spacing w:before="72"/>
        <w:rPr>
          <w:rFonts w:ascii="Arial" w:eastAsia="Arial" w:hAnsi="Arial" w:cs="Arial"/>
          <w:b/>
        </w:rPr>
      </w:pPr>
      <w:r w:rsidRPr="00B511D4">
        <w:rPr>
          <w:rFonts w:ascii="Arial" w:eastAsia="Arial" w:hAnsi="Arial" w:cs="Arial"/>
          <w:b/>
        </w:rPr>
        <w:t xml:space="preserve">Premium Points, Class </w:t>
      </w:r>
      <w:r w:rsidR="0087221B" w:rsidRPr="00B511D4">
        <w:rPr>
          <w:rFonts w:ascii="Arial" w:eastAsia="Arial" w:hAnsi="Arial" w:cs="Arial"/>
          <w:b/>
        </w:rPr>
        <w:t>3</w:t>
      </w:r>
      <w:r w:rsidRPr="00B511D4">
        <w:rPr>
          <w:rFonts w:ascii="Arial" w:eastAsia="Arial" w:hAnsi="Arial" w:cs="Arial"/>
          <w:b/>
        </w:rPr>
        <w:t>:</w:t>
      </w:r>
      <w:r w:rsidR="005032AB" w:rsidRPr="00B511D4">
        <w:rPr>
          <w:rFonts w:ascii="Arial" w:eastAsia="Arial" w:hAnsi="Arial" w:cs="Arial"/>
          <w:b/>
        </w:rPr>
        <w:t xml:space="preserve"> </w:t>
      </w:r>
      <w:r w:rsidR="001B1879">
        <w:rPr>
          <w:rFonts w:ascii="Arial" w:eastAsia="Arial" w:hAnsi="Arial" w:cs="Arial"/>
          <w:b/>
        </w:rPr>
        <w:t>Blue</w:t>
      </w:r>
      <w:r w:rsidR="005032AB" w:rsidRPr="00B511D4">
        <w:rPr>
          <w:rFonts w:ascii="Arial" w:eastAsia="Arial" w:hAnsi="Arial" w:cs="Arial"/>
          <w:b/>
        </w:rPr>
        <w:t xml:space="preserve"> 20</w:t>
      </w:r>
      <w:r w:rsidRPr="00B511D4">
        <w:rPr>
          <w:rFonts w:ascii="Arial" w:eastAsia="Arial" w:hAnsi="Arial" w:cs="Arial"/>
          <w:b/>
        </w:rPr>
        <w:tab/>
      </w:r>
      <w:r w:rsidRPr="00B511D4">
        <w:rPr>
          <w:rFonts w:ascii="Arial" w:eastAsia="Arial" w:hAnsi="Arial" w:cs="Arial"/>
          <w:b/>
        </w:rPr>
        <w:tab/>
      </w:r>
      <w:r w:rsidR="001B1879">
        <w:rPr>
          <w:rFonts w:ascii="Arial" w:eastAsia="Arial" w:hAnsi="Arial" w:cs="Arial"/>
          <w:b/>
        </w:rPr>
        <w:t>Red</w:t>
      </w:r>
      <w:r w:rsidR="005032AB" w:rsidRPr="00B511D4">
        <w:rPr>
          <w:rFonts w:ascii="Arial" w:eastAsia="Arial" w:hAnsi="Arial" w:cs="Arial"/>
          <w:b/>
        </w:rPr>
        <w:t xml:space="preserve"> 15</w:t>
      </w:r>
      <w:r w:rsidR="005032AB" w:rsidRPr="00B511D4">
        <w:rPr>
          <w:rFonts w:ascii="Arial" w:eastAsia="Arial" w:hAnsi="Arial" w:cs="Arial"/>
          <w:b/>
        </w:rPr>
        <w:tab/>
      </w:r>
      <w:r w:rsidRPr="00B511D4">
        <w:rPr>
          <w:rFonts w:ascii="Arial" w:eastAsia="Arial" w:hAnsi="Arial" w:cs="Arial"/>
          <w:b/>
        </w:rPr>
        <w:tab/>
      </w:r>
      <w:r w:rsidR="001B1879">
        <w:rPr>
          <w:rFonts w:ascii="Arial" w:eastAsia="Arial" w:hAnsi="Arial" w:cs="Arial"/>
          <w:b/>
        </w:rPr>
        <w:t>White</w:t>
      </w:r>
      <w:r w:rsidR="005032AB" w:rsidRPr="00B511D4">
        <w:rPr>
          <w:rFonts w:ascii="Arial" w:eastAsia="Arial" w:hAnsi="Arial" w:cs="Arial"/>
          <w:b/>
        </w:rPr>
        <w:t xml:space="preserve"> 11</w:t>
      </w:r>
    </w:p>
    <w:p w:rsidR="00252926" w:rsidRPr="001B43CC" w:rsidRDefault="004D28A7" w:rsidP="0053672C">
      <w:pPr>
        <w:widowControl/>
        <w:tabs>
          <w:tab w:val="left" w:pos="720"/>
          <w:tab w:val="left" w:pos="990"/>
          <w:tab w:val="left" w:pos="1440"/>
        </w:tabs>
        <w:rPr>
          <w:rFonts w:ascii="Arial" w:eastAsia="Times New Roman" w:hAnsi="Arial" w:cs="Arial"/>
        </w:rPr>
      </w:pPr>
      <w:r>
        <w:rPr>
          <w:rFonts w:ascii="Arial" w:eastAsia="Times New Roman" w:hAnsi="Arial" w:cs="Arial"/>
        </w:rPr>
        <w:tab/>
      </w:r>
      <w:r>
        <w:rPr>
          <w:rFonts w:ascii="Arial" w:eastAsia="Times New Roman" w:hAnsi="Arial" w:cs="Arial"/>
        </w:rPr>
        <w:tab/>
      </w:r>
      <w:r>
        <w:rPr>
          <w:rFonts w:ascii="Arial" w:eastAsia="Times New Roman" w:hAnsi="Arial" w:cs="Arial"/>
        </w:rPr>
        <w:tab/>
      </w:r>
      <w:r w:rsidR="00252926" w:rsidRPr="001B43CC">
        <w:rPr>
          <w:rFonts w:ascii="Arial" w:eastAsia="Times New Roman" w:hAnsi="Arial" w:cs="Arial"/>
        </w:rPr>
        <w:t>One (1) entry per exhibitor.  Minimum photo size 4”x6”</w:t>
      </w:r>
    </w:p>
    <w:p w:rsidR="00252926" w:rsidRPr="001B43CC" w:rsidRDefault="0053672C" w:rsidP="00252926">
      <w:pPr>
        <w:widowControl/>
        <w:tabs>
          <w:tab w:val="left" w:pos="720"/>
          <w:tab w:val="left" w:pos="990"/>
        </w:tabs>
        <w:rPr>
          <w:rFonts w:ascii="Arial" w:eastAsia="Times New Roman" w:hAnsi="Arial" w:cs="Arial"/>
        </w:rPr>
      </w:pPr>
      <w:r w:rsidRPr="001B43CC">
        <w:rPr>
          <w:rFonts w:ascii="Arial" w:eastAsia="Times New Roman" w:hAnsi="Arial" w:cs="Arial"/>
        </w:rPr>
        <w:t xml:space="preserve">  Lot A - </w:t>
      </w:r>
      <w:r w:rsidR="00252926" w:rsidRPr="001B43CC">
        <w:rPr>
          <w:rFonts w:ascii="Arial" w:eastAsia="Times New Roman" w:hAnsi="Arial" w:cs="Arial"/>
        </w:rPr>
        <w:t>1</w:t>
      </w:r>
      <w:r w:rsidRPr="001B43CC">
        <w:rPr>
          <w:rFonts w:ascii="Arial" w:eastAsia="Times New Roman" w:hAnsi="Arial" w:cs="Arial"/>
        </w:rPr>
        <w:t>st</w:t>
      </w:r>
      <w:r w:rsidR="00252926" w:rsidRPr="001B43CC">
        <w:rPr>
          <w:rFonts w:ascii="Arial" w:eastAsia="Times New Roman" w:hAnsi="Arial" w:cs="Arial"/>
        </w:rPr>
        <w:t xml:space="preserve"> year album – 25 prints</w:t>
      </w:r>
    </w:p>
    <w:p w:rsidR="00252926" w:rsidRPr="001B43CC" w:rsidRDefault="0053672C" w:rsidP="00252926">
      <w:pPr>
        <w:widowControl/>
        <w:tabs>
          <w:tab w:val="left" w:pos="720"/>
          <w:tab w:val="left" w:pos="990"/>
        </w:tabs>
        <w:rPr>
          <w:rFonts w:ascii="Arial" w:eastAsia="Times New Roman" w:hAnsi="Arial" w:cs="Arial"/>
        </w:rPr>
      </w:pPr>
      <w:r w:rsidRPr="001B43CC">
        <w:rPr>
          <w:rFonts w:ascii="Arial" w:eastAsia="Times New Roman" w:hAnsi="Arial" w:cs="Arial"/>
        </w:rPr>
        <w:t xml:space="preserve">  Lot B - </w:t>
      </w:r>
      <w:r w:rsidR="00252926" w:rsidRPr="001B43CC">
        <w:rPr>
          <w:rFonts w:ascii="Arial" w:eastAsia="Times New Roman" w:hAnsi="Arial" w:cs="Arial"/>
        </w:rPr>
        <w:t>2</w:t>
      </w:r>
      <w:r w:rsidRPr="001B43CC">
        <w:rPr>
          <w:rFonts w:ascii="Arial" w:eastAsia="Times New Roman" w:hAnsi="Arial" w:cs="Arial"/>
        </w:rPr>
        <w:t>nd</w:t>
      </w:r>
      <w:r w:rsidR="00252926" w:rsidRPr="001B43CC">
        <w:rPr>
          <w:rFonts w:ascii="Arial" w:eastAsia="Times New Roman" w:hAnsi="Arial" w:cs="Arial"/>
        </w:rPr>
        <w:t>year album – 30 new prints</w:t>
      </w:r>
    </w:p>
    <w:p w:rsidR="00252926" w:rsidRPr="001B43CC" w:rsidRDefault="0053672C" w:rsidP="00252926">
      <w:pPr>
        <w:widowControl/>
        <w:tabs>
          <w:tab w:val="left" w:pos="720"/>
          <w:tab w:val="left" w:pos="990"/>
        </w:tabs>
        <w:rPr>
          <w:rFonts w:ascii="Arial" w:eastAsia="Times New Roman" w:hAnsi="Arial" w:cs="Arial"/>
        </w:rPr>
      </w:pPr>
      <w:r w:rsidRPr="001B43CC">
        <w:rPr>
          <w:rFonts w:ascii="Arial" w:eastAsia="Times New Roman" w:hAnsi="Arial" w:cs="Arial"/>
        </w:rPr>
        <w:t xml:space="preserve">  Lot C - </w:t>
      </w:r>
      <w:r w:rsidR="00252926" w:rsidRPr="001B43CC">
        <w:rPr>
          <w:rFonts w:ascii="Arial" w:eastAsia="Times New Roman" w:hAnsi="Arial" w:cs="Arial"/>
        </w:rPr>
        <w:t>3</w:t>
      </w:r>
      <w:r w:rsidRPr="001B43CC">
        <w:rPr>
          <w:rFonts w:ascii="Arial" w:eastAsia="Times New Roman" w:hAnsi="Arial" w:cs="Arial"/>
        </w:rPr>
        <w:t>rd</w:t>
      </w:r>
      <w:r w:rsidR="00252926" w:rsidRPr="001B43CC">
        <w:rPr>
          <w:rFonts w:ascii="Arial" w:eastAsia="Times New Roman" w:hAnsi="Arial" w:cs="Arial"/>
        </w:rPr>
        <w:t xml:space="preserve"> Year album – 40 new prints             </w:t>
      </w:r>
    </w:p>
    <w:p w:rsidR="00252926" w:rsidRPr="001B43CC" w:rsidRDefault="0053672C" w:rsidP="00252926">
      <w:pPr>
        <w:widowControl/>
        <w:tabs>
          <w:tab w:val="left" w:pos="720"/>
          <w:tab w:val="left" w:pos="990"/>
        </w:tabs>
        <w:rPr>
          <w:rFonts w:ascii="Arial" w:eastAsia="Times New Roman" w:hAnsi="Arial" w:cs="Arial"/>
        </w:rPr>
      </w:pPr>
      <w:r w:rsidRPr="001B43CC">
        <w:rPr>
          <w:rFonts w:ascii="Arial" w:eastAsia="Times New Roman" w:hAnsi="Arial" w:cs="Arial"/>
        </w:rPr>
        <w:t xml:space="preserve">  Lot D - </w:t>
      </w:r>
      <w:r w:rsidR="00252926" w:rsidRPr="001B43CC">
        <w:rPr>
          <w:rFonts w:ascii="Arial" w:eastAsia="Times New Roman" w:hAnsi="Arial" w:cs="Arial"/>
        </w:rPr>
        <w:t>4</w:t>
      </w:r>
      <w:r w:rsidRPr="001B43CC">
        <w:rPr>
          <w:rFonts w:ascii="Arial" w:eastAsia="Times New Roman" w:hAnsi="Arial" w:cs="Arial"/>
        </w:rPr>
        <w:t>th</w:t>
      </w:r>
      <w:r w:rsidR="00252926" w:rsidRPr="001B43CC">
        <w:rPr>
          <w:rFonts w:ascii="Arial" w:eastAsia="Times New Roman" w:hAnsi="Arial" w:cs="Arial"/>
        </w:rPr>
        <w:t xml:space="preserve"> Year album – 40 new prints             </w:t>
      </w:r>
    </w:p>
    <w:p w:rsidR="00252926" w:rsidRPr="001B43CC" w:rsidRDefault="0053672C" w:rsidP="00252926">
      <w:pPr>
        <w:widowControl/>
        <w:tabs>
          <w:tab w:val="left" w:pos="720"/>
          <w:tab w:val="left" w:pos="990"/>
        </w:tabs>
        <w:rPr>
          <w:rFonts w:ascii="Arial" w:eastAsia="Times New Roman" w:hAnsi="Arial" w:cs="Arial"/>
        </w:rPr>
      </w:pPr>
      <w:r w:rsidRPr="001B43CC">
        <w:rPr>
          <w:rFonts w:ascii="Arial" w:eastAsia="Times New Roman" w:hAnsi="Arial" w:cs="Arial"/>
        </w:rPr>
        <w:t xml:space="preserve">  Lot C - </w:t>
      </w:r>
      <w:r w:rsidR="00252926" w:rsidRPr="001B43CC">
        <w:rPr>
          <w:rFonts w:ascii="Arial" w:eastAsia="Times New Roman" w:hAnsi="Arial" w:cs="Arial"/>
        </w:rPr>
        <w:t>5</w:t>
      </w:r>
      <w:r w:rsidRPr="001B43CC">
        <w:rPr>
          <w:rFonts w:ascii="Arial" w:eastAsia="Times New Roman" w:hAnsi="Arial" w:cs="Arial"/>
        </w:rPr>
        <w:t>th</w:t>
      </w:r>
      <w:r w:rsidR="00252926" w:rsidRPr="001B43CC">
        <w:rPr>
          <w:rFonts w:ascii="Arial" w:eastAsia="Times New Roman" w:hAnsi="Arial" w:cs="Arial"/>
        </w:rPr>
        <w:t xml:space="preserve"> and above year album – 50 new prints             </w:t>
      </w:r>
    </w:p>
    <w:p w:rsidR="00252926" w:rsidRPr="001B43CC" w:rsidRDefault="00252926" w:rsidP="00252926">
      <w:pPr>
        <w:widowControl/>
        <w:tabs>
          <w:tab w:val="left" w:pos="450"/>
          <w:tab w:val="left" w:pos="540"/>
          <w:tab w:val="left" w:pos="900"/>
          <w:tab w:val="left" w:pos="1260"/>
        </w:tabs>
        <w:rPr>
          <w:rFonts w:ascii="Arial" w:eastAsia="Times New Roman" w:hAnsi="Arial" w:cs="Arial"/>
        </w:rPr>
      </w:pPr>
    </w:p>
    <w:p w:rsidR="004D28A7" w:rsidRDefault="00252926" w:rsidP="0053672C">
      <w:pPr>
        <w:widowControl/>
        <w:tabs>
          <w:tab w:val="left" w:pos="450"/>
          <w:tab w:val="left" w:pos="540"/>
          <w:tab w:val="left" w:pos="900"/>
          <w:tab w:val="left" w:pos="1260"/>
          <w:tab w:val="left" w:pos="1440"/>
        </w:tabs>
        <w:rPr>
          <w:rFonts w:ascii="Arial" w:eastAsia="Times New Roman" w:hAnsi="Arial" w:cs="Arial"/>
        </w:rPr>
      </w:pPr>
      <w:r w:rsidRPr="001B43CC">
        <w:rPr>
          <w:rFonts w:ascii="Arial" w:eastAsia="Times New Roman" w:hAnsi="Arial" w:cs="Arial"/>
          <w:b/>
        </w:rPr>
        <w:t>Class 4</w:t>
      </w:r>
      <w:r w:rsidR="0053672C" w:rsidRPr="001B43CC">
        <w:rPr>
          <w:rFonts w:ascii="Arial" w:eastAsia="Times New Roman" w:hAnsi="Arial" w:cs="Arial"/>
          <w:b/>
        </w:rPr>
        <w:t>:</w:t>
      </w:r>
      <w:r w:rsidR="0053672C" w:rsidRPr="001B43CC">
        <w:rPr>
          <w:rFonts w:ascii="Arial" w:eastAsia="Times New Roman" w:hAnsi="Arial" w:cs="Arial"/>
        </w:rPr>
        <w:t xml:space="preserve">  </w:t>
      </w:r>
      <w:r w:rsidR="0053672C" w:rsidRPr="001B43CC">
        <w:rPr>
          <w:rFonts w:ascii="Arial" w:eastAsia="Times New Roman" w:hAnsi="Arial" w:cs="Arial"/>
        </w:rPr>
        <w:tab/>
      </w:r>
      <w:r w:rsidR="0053672C" w:rsidRPr="001B43CC">
        <w:rPr>
          <w:rFonts w:ascii="Arial" w:eastAsia="Times New Roman" w:hAnsi="Arial" w:cs="Arial"/>
        </w:rPr>
        <w:tab/>
      </w:r>
      <w:r w:rsidR="0053672C" w:rsidRPr="004D28A7">
        <w:rPr>
          <w:rFonts w:ascii="Arial" w:eastAsia="Times New Roman" w:hAnsi="Arial" w:cs="Arial"/>
          <w:b/>
        </w:rPr>
        <w:t>Photoj</w:t>
      </w:r>
      <w:r w:rsidRPr="004D28A7">
        <w:rPr>
          <w:rFonts w:ascii="Arial" w:eastAsia="Times New Roman" w:hAnsi="Arial" w:cs="Arial"/>
          <w:b/>
        </w:rPr>
        <w:t>ournalism</w:t>
      </w:r>
    </w:p>
    <w:p w:rsidR="0055139D" w:rsidRPr="00B511D4" w:rsidRDefault="0055139D" w:rsidP="0055139D">
      <w:pPr>
        <w:spacing w:before="72"/>
        <w:rPr>
          <w:rFonts w:ascii="Arial" w:eastAsia="Arial" w:hAnsi="Arial" w:cs="Arial"/>
          <w:b/>
        </w:rPr>
      </w:pPr>
      <w:r w:rsidRPr="00B511D4">
        <w:rPr>
          <w:rFonts w:ascii="Arial" w:eastAsia="Arial" w:hAnsi="Arial" w:cs="Arial"/>
          <w:b/>
        </w:rPr>
        <w:t xml:space="preserve">Premium Points, Class </w:t>
      </w:r>
      <w:r w:rsidR="0087221B" w:rsidRPr="00B511D4">
        <w:rPr>
          <w:rFonts w:ascii="Arial" w:eastAsia="Arial" w:hAnsi="Arial" w:cs="Arial"/>
          <w:b/>
        </w:rPr>
        <w:t>4</w:t>
      </w:r>
      <w:r w:rsidR="005032AB" w:rsidRPr="00B511D4">
        <w:rPr>
          <w:rFonts w:ascii="Arial" w:eastAsia="Arial" w:hAnsi="Arial" w:cs="Arial"/>
          <w:b/>
        </w:rPr>
        <w:t xml:space="preserve">: </w:t>
      </w:r>
      <w:r w:rsidR="001B1879">
        <w:rPr>
          <w:rFonts w:ascii="Arial" w:eastAsia="Arial" w:hAnsi="Arial" w:cs="Arial"/>
          <w:b/>
        </w:rPr>
        <w:t>Blue</w:t>
      </w:r>
      <w:r w:rsidR="005032AB" w:rsidRPr="00B511D4">
        <w:rPr>
          <w:rFonts w:ascii="Arial" w:eastAsia="Arial" w:hAnsi="Arial" w:cs="Arial"/>
          <w:b/>
        </w:rPr>
        <w:t xml:space="preserve"> 16</w:t>
      </w:r>
      <w:r w:rsidRPr="00B511D4">
        <w:rPr>
          <w:rFonts w:ascii="Arial" w:eastAsia="Arial" w:hAnsi="Arial" w:cs="Arial"/>
          <w:b/>
        </w:rPr>
        <w:tab/>
      </w:r>
      <w:r w:rsidRPr="00B511D4">
        <w:rPr>
          <w:rFonts w:ascii="Arial" w:eastAsia="Arial" w:hAnsi="Arial" w:cs="Arial"/>
          <w:b/>
        </w:rPr>
        <w:tab/>
      </w:r>
      <w:r w:rsidR="001B1879">
        <w:rPr>
          <w:rFonts w:ascii="Arial" w:eastAsia="Arial" w:hAnsi="Arial" w:cs="Arial"/>
          <w:b/>
        </w:rPr>
        <w:t>Red</w:t>
      </w:r>
      <w:r w:rsidR="005032AB" w:rsidRPr="00B511D4">
        <w:rPr>
          <w:rFonts w:ascii="Arial" w:eastAsia="Arial" w:hAnsi="Arial" w:cs="Arial"/>
          <w:b/>
        </w:rPr>
        <w:t xml:space="preserve"> 12</w:t>
      </w:r>
      <w:r w:rsidR="005032AB" w:rsidRPr="00B511D4">
        <w:rPr>
          <w:rFonts w:ascii="Arial" w:eastAsia="Arial" w:hAnsi="Arial" w:cs="Arial"/>
          <w:b/>
        </w:rPr>
        <w:tab/>
      </w:r>
      <w:r w:rsidRPr="00B511D4">
        <w:rPr>
          <w:rFonts w:ascii="Arial" w:eastAsia="Arial" w:hAnsi="Arial" w:cs="Arial"/>
          <w:b/>
        </w:rPr>
        <w:tab/>
      </w:r>
      <w:r w:rsidR="001B1879">
        <w:rPr>
          <w:rFonts w:ascii="Arial" w:eastAsia="Arial" w:hAnsi="Arial" w:cs="Arial"/>
          <w:b/>
        </w:rPr>
        <w:t>White</w:t>
      </w:r>
      <w:r w:rsidR="005032AB" w:rsidRPr="00B511D4">
        <w:rPr>
          <w:rFonts w:ascii="Arial" w:eastAsia="Arial" w:hAnsi="Arial" w:cs="Arial"/>
          <w:b/>
        </w:rPr>
        <w:t xml:space="preserve"> 9</w:t>
      </w:r>
    </w:p>
    <w:p w:rsidR="00252926" w:rsidRPr="001B43CC" w:rsidRDefault="004D28A7" w:rsidP="0053672C">
      <w:pPr>
        <w:widowControl/>
        <w:tabs>
          <w:tab w:val="left" w:pos="450"/>
          <w:tab w:val="left" w:pos="540"/>
          <w:tab w:val="left" w:pos="900"/>
          <w:tab w:val="left" w:pos="1260"/>
          <w:tab w:val="left" w:pos="1440"/>
        </w:tabs>
        <w:rPr>
          <w:rFonts w:ascii="Arial" w:eastAsia="Times New Roman" w:hAnsi="Arial" w:cs="Arial"/>
        </w:rPr>
      </w:pP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sidR="00252926" w:rsidRPr="001B43CC">
        <w:rPr>
          <w:rFonts w:ascii="Arial" w:eastAsia="Times New Roman" w:hAnsi="Arial" w:cs="Arial"/>
        </w:rPr>
        <w:t>One (1) entry per exhibitor</w:t>
      </w:r>
    </w:p>
    <w:p w:rsidR="00252926" w:rsidRPr="001B43CC" w:rsidRDefault="00252926" w:rsidP="00252926">
      <w:pPr>
        <w:widowControl/>
        <w:tabs>
          <w:tab w:val="left" w:pos="450"/>
          <w:tab w:val="left" w:pos="540"/>
          <w:tab w:val="left" w:pos="900"/>
          <w:tab w:val="left" w:pos="1260"/>
        </w:tabs>
        <w:rPr>
          <w:rFonts w:ascii="Arial" w:eastAsia="Times New Roman" w:hAnsi="Arial" w:cs="Arial"/>
        </w:rPr>
      </w:pPr>
      <w:r w:rsidRPr="001B43CC">
        <w:rPr>
          <w:rFonts w:ascii="Arial" w:eastAsia="Times New Roman" w:hAnsi="Arial" w:cs="Arial"/>
        </w:rPr>
        <w:t xml:space="preserve"> -</w:t>
      </w:r>
      <w:r w:rsidR="005F4410">
        <w:rPr>
          <w:rFonts w:ascii="Arial" w:eastAsia="Times New Roman" w:hAnsi="Arial" w:cs="Arial"/>
        </w:rPr>
        <w:t xml:space="preserve"> </w:t>
      </w:r>
      <w:r w:rsidRPr="001B43CC">
        <w:rPr>
          <w:rFonts w:ascii="Arial" w:eastAsia="Times New Roman" w:hAnsi="Arial" w:cs="Arial"/>
        </w:rPr>
        <w:t>All photos must be of a newsworthy nature.</w:t>
      </w:r>
    </w:p>
    <w:p w:rsidR="00252926" w:rsidRPr="001B43CC" w:rsidRDefault="00252926" w:rsidP="00252926">
      <w:pPr>
        <w:widowControl/>
        <w:tabs>
          <w:tab w:val="left" w:pos="450"/>
          <w:tab w:val="left" w:pos="540"/>
          <w:tab w:val="left" w:pos="900"/>
          <w:tab w:val="left" w:pos="1260"/>
        </w:tabs>
        <w:rPr>
          <w:rFonts w:ascii="Arial" w:eastAsia="Times New Roman" w:hAnsi="Arial" w:cs="Arial"/>
        </w:rPr>
      </w:pPr>
      <w:r w:rsidRPr="001B43CC">
        <w:rPr>
          <w:rFonts w:ascii="Arial" w:eastAsia="Times New Roman" w:hAnsi="Arial" w:cs="Arial"/>
        </w:rPr>
        <w:t xml:space="preserve"> -</w:t>
      </w:r>
      <w:r w:rsidR="005F4410">
        <w:rPr>
          <w:rFonts w:ascii="Arial" w:eastAsia="Times New Roman" w:hAnsi="Arial" w:cs="Arial"/>
        </w:rPr>
        <w:t xml:space="preserve"> </w:t>
      </w:r>
      <w:r w:rsidRPr="001B43CC">
        <w:rPr>
          <w:rFonts w:ascii="Arial" w:eastAsia="Times New Roman" w:hAnsi="Arial" w:cs="Arial"/>
        </w:rPr>
        <w:t>All photos must be captioned with information on who, what, where, when and why.</w:t>
      </w:r>
    </w:p>
    <w:p w:rsidR="00252926" w:rsidRPr="001B43CC" w:rsidRDefault="00252926" w:rsidP="00252926">
      <w:pPr>
        <w:widowControl/>
        <w:tabs>
          <w:tab w:val="left" w:pos="450"/>
          <w:tab w:val="left" w:pos="540"/>
          <w:tab w:val="left" w:pos="900"/>
          <w:tab w:val="left" w:pos="1260"/>
        </w:tabs>
        <w:rPr>
          <w:rFonts w:ascii="Arial" w:eastAsia="Times New Roman" w:hAnsi="Arial" w:cs="Arial"/>
        </w:rPr>
      </w:pPr>
      <w:r w:rsidRPr="001B43CC">
        <w:rPr>
          <w:rFonts w:ascii="Arial" w:eastAsia="Times New Roman" w:hAnsi="Arial" w:cs="Arial"/>
        </w:rPr>
        <w:t xml:space="preserve"> - Photos may be black and white or color.</w:t>
      </w:r>
    </w:p>
    <w:p w:rsidR="004D28A7" w:rsidRDefault="0053672C" w:rsidP="00252926">
      <w:pPr>
        <w:widowControl/>
        <w:tabs>
          <w:tab w:val="left" w:pos="720"/>
          <w:tab w:val="left" w:pos="1080"/>
        </w:tabs>
        <w:rPr>
          <w:rFonts w:ascii="Arial" w:eastAsia="Times New Roman" w:hAnsi="Arial" w:cs="Arial"/>
        </w:rPr>
      </w:pPr>
      <w:r w:rsidRPr="001B43CC">
        <w:rPr>
          <w:rFonts w:ascii="Arial" w:eastAsia="Times New Roman" w:hAnsi="Arial" w:cs="Arial"/>
        </w:rPr>
        <w:t xml:space="preserve"> Lot A - </w:t>
      </w:r>
      <w:r w:rsidR="00252926" w:rsidRPr="001B43CC">
        <w:rPr>
          <w:rFonts w:ascii="Arial" w:eastAsia="Times New Roman" w:hAnsi="Arial" w:cs="Arial"/>
        </w:rPr>
        <w:t>Photo</w:t>
      </w:r>
      <w:r w:rsidRPr="001B43CC">
        <w:rPr>
          <w:rFonts w:ascii="Arial" w:eastAsia="Times New Roman" w:hAnsi="Arial" w:cs="Arial"/>
        </w:rPr>
        <w:t xml:space="preserve">: </w:t>
      </w:r>
      <w:r w:rsidR="00252926" w:rsidRPr="001B43CC">
        <w:rPr>
          <w:rFonts w:ascii="Arial" w:eastAsia="Times New Roman" w:hAnsi="Arial" w:cs="Arial"/>
        </w:rPr>
        <w:t xml:space="preserve">Size 5”x7”, 8”x10” or 8”x12”   </w:t>
      </w:r>
    </w:p>
    <w:p w:rsidR="00252926" w:rsidRPr="001B43CC" w:rsidRDefault="004D28A7" w:rsidP="004D28A7">
      <w:pPr>
        <w:widowControl/>
        <w:tabs>
          <w:tab w:val="left" w:pos="720"/>
          <w:tab w:val="left" w:pos="810"/>
        </w:tabs>
        <w:rPr>
          <w:rFonts w:ascii="Arial" w:eastAsia="Times New Roman" w:hAnsi="Arial" w:cs="Arial"/>
        </w:rPr>
      </w:pPr>
      <w:r>
        <w:rPr>
          <w:rFonts w:ascii="Arial" w:eastAsia="Times New Roman" w:hAnsi="Arial" w:cs="Arial"/>
        </w:rPr>
        <w:tab/>
      </w:r>
      <w:r>
        <w:rPr>
          <w:rFonts w:ascii="Arial" w:eastAsia="Times New Roman" w:hAnsi="Arial" w:cs="Arial"/>
        </w:rPr>
        <w:tab/>
      </w:r>
      <w:r w:rsidR="00252926" w:rsidRPr="001B43CC">
        <w:rPr>
          <w:rFonts w:ascii="Arial" w:eastAsia="Times New Roman" w:hAnsi="Arial" w:cs="Arial"/>
        </w:rPr>
        <w:t>Mounted on white mat board with caption below photo</w:t>
      </w:r>
    </w:p>
    <w:p w:rsidR="004D28A7" w:rsidRDefault="0053672C" w:rsidP="005032AB">
      <w:pPr>
        <w:widowControl/>
        <w:tabs>
          <w:tab w:val="left" w:pos="720"/>
          <w:tab w:val="left" w:pos="1080"/>
        </w:tabs>
        <w:ind w:left="90"/>
        <w:rPr>
          <w:rFonts w:ascii="Arial" w:eastAsia="Times New Roman" w:hAnsi="Arial" w:cs="Arial"/>
        </w:rPr>
      </w:pPr>
      <w:r w:rsidRPr="001B43CC">
        <w:rPr>
          <w:rFonts w:ascii="Arial" w:eastAsia="Times New Roman" w:hAnsi="Arial" w:cs="Arial"/>
        </w:rPr>
        <w:t xml:space="preserve">Lot B - </w:t>
      </w:r>
      <w:r w:rsidR="00252926" w:rsidRPr="001B43CC">
        <w:rPr>
          <w:rFonts w:ascii="Arial" w:eastAsia="Times New Roman" w:hAnsi="Arial" w:cs="Arial"/>
        </w:rPr>
        <w:t>Story Board</w:t>
      </w:r>
      <w:r w:rsidRPr="001B43CC">
        <w:rPr>
          <w:rFonts w:ascii="Arial" w:eastAsia="Times New Roman" w:hAnsi="Arial" w:cs="Arial"/>
        </w:rPr>
        <w:t xml:space="preserve">: </w:t>
      </w:r>
      <w:r w:rsidR="00252926" w:rsidRPr="001B43CC">
        <w:rPr>
          <w:rFonts w:ascii="Arial" w:eastAsia="Times New Roman" w:hAnsi="Arial" w:cs="Arial"/>
        </w:rPr>
        <w:t>2</w:t>
      </w:r>
      <w:r w:rsidRPr="001B43CC">
        <w:rPr>
          <w:rFonts w:ascii="Arial" w:eastAsia="Times New Roman" w:hAnsi="Arial" w:cs="Arial"/>
        </w:rPr>
        <w:t xml:space="preserve"> to </w:t>
      </w:r>
      <w:r w:rsidR="00252926" w:rsidRPr="001B43CC">
        <w:rPr>
          <w:rFonts w:ascii="Arial" w:eastAsia="Times New Roman" w:hAnsi="Arial" w:cs="Arial"/>
        </w:rPr>
        <w:t>4 photos depicting a single newswo</w:t>
      </w:r>
      <w:r w:rsidR="004D28A7">
        <w:rPr>
          <w:rFonts w:ascii="Arial" w:eastAsia="Times New Roman" w:hAnsi="Arial" w:cs="Arial"/>
        </w:rPr>
        <w:t>rthy story mounted on white mat</w:t>
      </w:r>
    </w:p>
    <w:p w:rsidR="00252926" w:rsidRPr="001B43CC" w:rsidRDefault="004D28A7" w:rsidP="00252926">
      <w:pPr>
        <w:widowControl/>
        <w:tabs>
          <w:tab w:val="left" w:pos="720"/>
          <w:tab w:val="left" w:pos="1080"/>
        </w:tabs>
        <w:rPr>
          <w:rFonts w:ascii="Arial" w:eastAsia="Times New Roman" w:hAnsi="Arial" w:cs="Arial"/>
        </w:rPr>
      </w:pPr>
      <w:r>
        <w:rPr>
          <w:rFonts w:ascii="Arial" w:eastAsia="Times New Roman" w:hAnsi="Arial" w:cs="Arial"/>
        </w:rPr>
        <w:tab/>
        <w:t xml:space="preserve">board </w:t>
      </w:r>
      <w:r w:rsidR="0053672C" w:rsidRPr="001B43CC">
        <w:rPr>
          <w:rFonts w:ascii="Arial" w:eastAsia="Times New Roman" w:hAnsi="Arial" w:cs="Arial"/>
        </w:rPr>
        <w:t xml:space="preserve">with caption below </w:t>
      </w:r>
      <w:r w:rsidR="00252926" w:rsidRPr="001B43CC">
        <w:rPr>
          <w:rFonts w:ascii="Arial" w:eastAsia="Times New Roman" w:hAnsi="Arial" w:cs="Arial"/>
        </w:rPr>
        <w:t xml:space="preserve">photo.  Any size but total exhibit must not exceed 11”x14”.  </w:t>
      </w:r>
    </w:p>
    <w:p w:rsidR="00252926" w:rsidRPr="001B43CC" w:rsidRDefault="0053672C" w:rsidP="00252926">
      <w:pPr>
        <w:widowControl/>
        <w:tabs>
          <w:tab w:val="left" w:pos="720"/>
          <w:tab w:val="left" w:pos="1080"/>
        </w:tabs>
        <w:rPr>
          <w:rFonts w:ascii="Arial" w:eastAsia="Times New Roman" w:hAnsi="Arial" w:cs="Arial"/>
        </w:rPr>
      </w:pPr>
      <w:r w:rsidRPr="001B43CC">
        <w:rPr>
          <w:rFonts w:ascii="Arial" w:eastAsia="Times New Roman" w:hAnsi="Arial" w:cs="Arial"/>
        </w:rPr>
        <w:t xml:space="preserve"> Lot C - </w:t>
      </w:r>
      <w:r w:rsidR="00252926" w:rsidRPr="001B43CC">
        <w:rPr>
          <w:rFonts w:ascii="Arial" w:eastAsia="Times New Roman" w:hAnsi="Arial" w:cs="Arial"/>
        </w:rPr>
        <w:t>Album</w:t>
      </w:r>
      <w:r w:rsidRPr="001B43CC">
        <w:rPr>
          <w:rFonts w:ascii="Arial" w:eastAsia="Times New Roman" w:hAnsi="Arial" w:cs="Arial"/>
        </w:rPr>
        <w:t xml:space="preserve">: </w:t>
      </w:r>
      <w:r w:rsidR="00252926" w:rsidRPr="001B43CC">
        <w:rPr>
          <w:rFonts w:ascii="Arial" w:eastAsia="Times New Roman" w:hAnsi="Arial" w:cs="Arial"/>
        </w:rPr>
        <w:t xml:space="preserve"> Minimum photo size of 4”x6”.</w:t>
      </w:r>
    </w:p>
    <w:p w:rsidR="00252926" w:rsidRPr="001B43CC" w:rsidRDefault="004D28A7" w:rsidP="004D28A7">
      <w:pPr>
        <w:widowControl/>
        <w:tabs>
          <w:tab w:val="left" w:pos="810"/>
          <w:tab w:val="left" w:pos="1080"/>
        </w:tabs>
        <w:ind w:left="810"/>
        <w:rPr>
          <w:rFonts w:ascii="Arial" w:eastAsia="Times New Roman" w:hAnsi="Arial" w:cs="Arial"/>
        </w:rPr>
      </w:pPr>
      <w:r>
        <w:rPr>
          <w:rFonts w:ascii="Arial" w:eastAsia="Times New Roman" w:hAnsi="Arial" w:cs="Arial"/>
        </w:rPr>
        <w:t xml:space="preserve">Minimum of 10 newsworthy photos </w:t>
      </w:r>
      <w:r w:rsidR="00252926" w:rsidRPr="001B43CC">
        <w:rPr>
          <w:rFonts w:ascii="Arial" w:eastAsia="Times New Roman" w:hAnsi="Arial" w:cs="Arial"/>
        </w:rPr>
        <w:t>– published and unpublished wo</w:t>
      </w:r>
      <w:r>
        <w:rPr>
          <w:rFonts w:ascii="Arial" w:eastAsia="Times New Roman" w:hAnsi="Arial" w:cs="Arial"/>
        </w:rPr>
        <w:t xml:space="preserve">rk of exhibitor.  If published, </w:t>
      </w:r>
      <w:r w:rsidR="00252926" w:rsidRPr="001B43CC">
        <w:rPr>
          <w:rFonts w:ascii="Arial" w:eastAsia="Times New Roman" w:hAnsi="Arial" w:cs="Arial"/>
        </w:rPr>
        <w:t>include a copy of the publication.</w:t>
      </w:r>
    </w:p>
    <w:p w:rsidR="00252926" w:rsidRPr="001B43CC" w:rsidRDefault="00252926" w:rsidP="00252926">
      <w:pPr>
        <w:widowControl/>
        <w:tabs>
          <w:tab w:val="left" w:pos="720"/>
          <w:tab w:val="left" w:pos="1080"/>
        </w:tabs>
        <w:rPr>
          <w:rFonts w:ascii="Arial" w:eastAsia="Times New Roman" w:hAnsi="Arial" w:cs="Arial"/>
        </w:rPr>
      </w:pPr>
    </w:p>
    <w:p w:rsidR="00B511D4" w:rsidRDefault="00B511D4" w:rsidP="0053672C">
      <w:pPr>
        <w:widowControl/>
        <w:tabs>
          <w:tab w:val="left" w:pos="720"/>
          <w:tab w:val="left" w:pos="1080"/>
          <w:tab w:val="left" w:pos="1440"/>
        </w:tabs>
        <w:rPr>
          <w:rFonts w:ascii="Arial" w:eastAsia="Times New Roman" w:hAnsi="Arial" w:cs="Arial"/>
          <w:b/>
        </w:rPr>
      </w:pPr>
    </w:p>
    <w:p w:rsidR="00B511D4" w:rsidRDefault="00B511D4" w:rsidP="0053672C">
      <w:pPr>
        <w:widowControl/>
        <w:tabs>
          <w:tab w:val="left" w:pos="720"/>
          <w:tab w:val="left" w:pos="1080"/>
          <w:tab w:val="left" w:pos="1440"/>
        </w:tabs>
        <w:rPr>
          <w:rFonts w:ascii="Arial" w:eastAsia="Times New Roman" w:hAnsi="Arial" w:cs="Arial"/>
          <w:b/>
        </w:rPr>
      </w:pPr>
    </w:p>
    <w:p w:rsidR="00B511D4" w:rsidRDefault="00B511D4" w:rsidP="0053672C">
      <w:pPr>
        <w:widowControl/>
        <w:tabs>
          <w:tab w:val="left" w:pos="720"/>
          <w:tab w:val="left" w:pos="1080"/>
          <w:tab w:val="left" w:pos="1440"/>
        </w:tabs>
        <w:rPr>
          <w:rFonts w:ascii="Arial" w:eastAsia="Times New Roman" w:hAnsi="Arial" w:cs="Arial"/>
          <w:b/>
        </w:rPr>
      </w:pPr>
    </w:p>
    <w:p w:rsidR="00B511D4" w:rsidRDefault="00B511D4" w:rsidP="0053672C">
      <w:pPr>
        <w:widowControl/>
        <w:tabs>
          <w:tab w:val="left" w:pos="720"/>
          <w:tab w:val="left" w:pos="1080"/>
          <w:tab w:val="left" w:pos="1440"/>
        </w:tabs>
        <w:rPr>
          <w:rFonts w:ascii="Arial" w:eastAsia="Times New Roman" w:hAnsi="Arial" w:cs="Arial"/>
          <w:b/>
        </w:rPr>
      </w:pPr>
    </w:p>
    <w:p w:rsidR="00B511D4" w:rsidRDefault="00B511D4" w:rsidP="0053672C">
      <w:pPr>
        <w:widowControl/>
        <w:tabs>
          <w:tab w:val="left" w:pos="720"/>
          <w:tab w:val="left" w:pos="1080"/>
          <w:tab w:val="left" w:pos="1440"/>
        </w:tabs>
        <w:rPr>
          <w:rFonts w:ascii="Arial" w:eastAsia="Times New Roman" w:hAnsi="Arial" w:cs="Arial"/>
          <w:b/>
        </w:rPr>
      </w:pPr>
    </w:p>
    <w:p w:rsidR="00B511D4" w:rsidRDefault="00B511D4" w:rsidP="0053672C">
      <w:pPr>
        <w:widowControl/>
        <w:tabs>
          <w:tab w:val="left" w:pos="720"/>
          <w:tab w:val="left" w:pos="1080"/>
          <w:tab w:val="left" w:pos="1440"/>
        </w:tabs>
        <w:rPr>
          <w:rFonts w:ascii="Arial" w:eastAsia="Times New Roman" w:hAnsi="Arial" w:cs="Arial"/>
          <w:b/>
        </w:rPr>
      </w:pPr>
    </w:p>
    <w:p w:rsidR="004D28A7" w:rsidRDefault="00252926" w:rsidP="0053672C">
      <w:pPr>
        <w:widowControl/>
        <w:tabs>
          <w:tab w:val="left" w:pos="720"/>
          <w:tab w:val="left" w:pos="1080"/>
          <w:tab w:val="left" w:pos="1440"/>
        </w:tabs>
        <w:rPr>
          <w:rFonts w:ascii="Arial" w:eastAsia="Times New Roman" w:hAnsi="Arial" w:cs="Arial"/>
        </w:rPr>
      </w:pPr>
      <w:r w:rsidRPr="001B43CC">
        <w:rPr>
          <w:rFonts w:ascii="Arial" w:eastAsia="Times New Roman" w:hAnsi="Arial" w:cs="Arial"/>
          <w:b/>
        </w:rPr>
        <w:t>Class 5</w:t>
      </w:r>
      <w:r w:rsidR="0053672C" w:rsidRPr="001B43CC">
        <w:rPr>
          <w:rFonts w:ascii="Arial" w:eastAsia="Times New Roman" w:hAnsi="Arial" w:cs="Arial"/>
          <w:b/>
        </w:rPr>
        <w:t>:</w:t>
      </w:r>
      <w:r w:rsidRPr="001B43CC">
        <w:rPr>
          <w:rFonts w:ascii="Arial" w:eastAsia="Times New Roman" w:hAnsi="Arial" w:cs="Arial"/>
        </w:rPr>
        <w:t xml:space="preserve"> </w:t>
      </w:r>
      <w:r w:rsidR="0053672C" w:rsidRPr="001B43CC">
        <w:rPr>
          <w:rFonts w:ascii="Arial" w:eastAsia="Times New Roman" w:hAnsi="Arial" w:cs="Arial"/>
        </w:rPr>
        <w:tab/>
      </w:r>
      <w:r w:rsidR="0053672C" w:rsidRPr="001B43CC">
        <w:rPr>
          <w:rFonts w:ascii="Arial" w:eastAsia="Times New Roman" w:hAnsi="Arial" w:cs="Arial"/>
        </w:rPr>
        <w:tab/>
      </w:r>
      <w:r w:rsidRPr="004D28A7">
        <w:rPr>
          <w:rFonts w:ascii="Arial" w:eastAsia="Times New Roman" w:hAnsi="Arial" w:cs="Arial"/>
          <w:b/>
        </w:rPr>
        <w:t>Digital Imaging</w:t>
      </w:r>
      <w:r w:rsidRPr="001B43CC">
        <w:rPr>
          <w:rFonts w:ascii="Arial" w:eastAsia="Times New Roman" w:hAnsi="Arial" w:cs="Arial"/>
        </w:rPr>
        <w:t xml:space="preserve">    </w:t>
      </w:r>
      <w:r w:rsidR="0053672C" w:rsidRPr="001B43CC">
        <w:rPr>
          <w:rFonts w:ascii="Arial" w:eastAsia="Times New Roman" w:hAnsi="Arial" w:cs="Arial"/>
        </w:rPr>
        <w:tab/>
      </w:r>
    </w:p>
    <w:p w:rsidR="0055139D" w:rsidRPr="00B511D4" w:rsidRDefault="0055139D" w:rsidP="0055139D">
      <w:pPr>
        <w:spacing w:before="72"/>
        <w:rPr>
          <w:rFonts w:ascii="Arial" w:eastAsia="Arial" w:hAnsi="Arial" w:cs="Arial"/>
          <w:b/>
        </w:rPr>
      </w:pPr>
      <w:r w:rsidRPr="00B511D4">
        <w:rPr>
          <w:rFonts w:ascii="Arial" w:eastAsia="Arial" w:hAnsi="Arial" w:cs="Arial"/>
          <w:b/>
        </w:rPr>
        <w:t xml:space="preserve">Premium Points, Class </w:t>
      </w:r>
      <w:r w:rsidR="0087221B" w:rsidRPr="00B511D4">
        <w:rPr>
          <w:rFonts w:ascii="Arial" w:eastAsia="Arial" w:hAnsi="Arial" w:cs="Arial"/>
          <w:b/>
        </w:rPr>
        <w:t>5</w:t>
      </w:r>
      <w:r w:rsidR="005032AB" w:rsidRPr="00B511D4">
        <w:rPr>
          <w:rFonts w:ascii="Arial" w:eastAsia="Arial" w:hAnsi="Arial" w:cs="Arial"/>
          <w:b/>
        </w:rPr>
        <w:t xml:space="preserve">: </w:t>
      </w:r>
      <w:r w:rsidR="001B1879">
        <w:rPr>
          <w:rFonts w:ascii="Arial" w:eastAsia="Arial" w:hAnsi="Arial" w:cs="Arial"/>
          <w:b/>
        </w:rPr>
        <w:t>Blue</w:t>
      </w:r>
      <w:r w:rsidR="005032AB" w:rsidRPr="00B511D4">
        <w:rPr>
          <w:rFonts w:ascii="Arial" w:eastAsia="Arial" w:hAnsi="Arial" w:cs="Arial"/>
          <w:b/>
        </w:rPr>
        <w:t xml:space="preserve"> 20</w:t>
      </w:r>
      <w:r w:rsidRPr="00B511D4">
        <w:rPr>
          <w:rFonts w:ascii="Arial" w:eastAsia="Arial" w:hAnsi="Arial" w:cs="Arial"/>
          <w:b/>
        </w:rPr>
        <w:tab/>
      </w:r>
      <w:r w:rsidRPr="00B511D4">
        <w:rPr>
          <w:rFonts w:ascii="Arial" w:eastAsia="Arial" w:hAnsi="Arial" w:cs="Arial"/>
          <w:b/>
        </w:rPr>
        <w:tab/>
      </w:r>
      <w:r w:rsidR="001B1879">
        <w:rPr>
          <w:rFonts w:ascii="Arial" w:eastAsia="Arial" w:hAnsi="Arial" w:cs="Arial"/>
          <w:b/>
        </w:rPr>
        <w:t>Red</w:t>
      </w:r>
      <w:r w:rsidR="005032AB" w:rsidRPr="00B511D4">
        <w:rPr>
          <w:rFonts w:ascii="Arial" w:eastAsia="Arial" w:hAnsi="Arial" w:cs="Arial"/>
          <w:b/>
        </w:rPr>
        <w:t xml:space="preserve"> 15</w:t>
      </w:r>
      <w:r w:rsidR="005032AB" w:rsidRPr="00B511D4">
        <w:rPr>
          <w:rFonts w:ascii="Arial" w:eastAsia="Arial" w:hAnsi="Arial" w:cs="Arial"/>
          <w:b/>
        </w:rPr>
        <w:tab/>
      </w:r>
      <w:r w:rsidRPr="00B511D4">
        <w:rPr>
          <w:rFonts w:ascii="Arial" w:eastAsia="Arial" w:hAnsi="Arial" w:cs="Arial"/>
          <w:b/>
        </w:rPr>
        <w:tab/>
      </w:r>
      <w:r w:rsidR="001B1879">
        <w:rPr>
          <w:rFonts w:ascii="Arial" w:eastAsia="Arial" w:hAnsi="Arial" w:cs="Arial"/>
          <w:b/>
        </w:rPr>
        <w:t>White</w:t>
      </w:r>
      <w:r w:rsidR="005032AB" w:rsidRPr="00B511D4">
        <w:rPr>
          <w:rFonts w:ascii="Arial" w:eastAsia="Arial" w:hAnsi="Arial" w:cs="Arial"/>
          <w:b/>
        </w:rPr>
        <w:t xml:space="preserve"> 10</w:t>
      </w:r>
    </w:p>
    <w:p w:rsidR="00252926" w:rsidRPr="001B43CC" w:rsidRDefault="004D28A7" w:rsidP="0053672C">
      <w:pPr>
        <w:widowControl/>
        <w:tabs>
          <w:tab w:val="left" w:pos="720"/>
          <w:tab w:val="left" w:pos="1080"/>
          <w:tab w:val="left" w:pos="1440"/>
        </w:tabs>
        <w:rPr>
          <w:rFonts w:ascii="Arial" w:eastAsia="Times New Roman" w:hAnsi="Arial" w:cs="Arial"/>
        </w:rPr>
      </w:pPr>
      <w:r>
        <w:rPr>
          <w:rFonts w:ascii="Arial" w:eastAsia="Times New Roman" w:hAnsi="Arial" w:cs="Arial"/>
        </w:rPr>
        <w:tab/>
      </w:r>
      <w:r>
        <w:rPr>
          <w:rFonts w:ascii="Arial" w:eastAsia="Times New Roman" w:hAnsi="Arial" w:cs="Arial"/>
        </w:rPr>
        <w:tab/>
      </w:r>
      <w:r>
        <w:rPr>
          <w:rFonts w:ascii="Arial" w:eastAsia="Times New Roman" w:hAnsi="Arial" w:cs="Arial"/>
        </w:rPr>
        <w:tab/>
      </w:r>
      <w:r w:rsidR="00252926" w:rsidRPr="001B43CC">
        <w:rPr>
          <w:rFonts w:ascii="Arial" w:eastAsia="Times New Roman" w:hAnsi="Arial" w:cs="Arial"/>
        </w:rPr>
        <w:t xml:space="preserve">One (1) entry per exhibitor  </w:t>
      </w:r>
    </w:p>
    <w:p w:rsidR="00252926" w:rsidRPr="001B43CC" w:rsidRDefault="00252926" w:rsidP="00252926">
      <w:pPr>
        <w:widowControl/>
        <w:tabs>
          <w:tab w:val="left" w:pos="720"/>
          <w:tab w:val="left" w:pos="1080"/>
        </w:tabs>
        <w:rPr>
          <w:rFonts w:ascii="Arial" w:eastAsia="Times New Roman" w:hAnsi="Arial" w:cs="Arial"/>
        </w:rPr>
      </w:pPr>
      <w:r w:rsidRPr="001B43CC">
        <w:rPr>
          <w:rFonts w:ascii="Arial" w:eastAsia="Times New Roman" w:hAnsi="Arial" w:cs="Arial"/>
        </w:rPr>
        <w:t xml:space="preserve"> -</w:t>
      </w:r>
      <w:r w:rsidR="005F4410">
        <w:rPr>
          <w:rFonts w:ascii="Arial" w:eastAsia="Times New Roman" w:hAnsi="Arial" w:cs="Arial"/>
        </w:rPr>
        <w:t xml:space="preserve"> </w:t>
      </w:r>
      <w:r w:rsidRPr="001B43CC">
        <w:rPr>
          <w:rFonts w:ascii="Arial" w:eastAsia="Times New Roman" w:hAnsi="Arial" w:cs="Arial"/>
        </w:rPr>
        <w:t>Finished pictures must be not smaller than 5”x7” and no larger than 8”x10”.</w:t>
      </w:r>
    </w:p>
    <w:p w:rsidR="00252926" w:rsidRPr="001B43CC" w:rsidRDefault="00252926" w:rsidP="00252926">
      <w:pPr>
        <w:widowControl/>
        <w:tabs>
          <w:tab w:val="left" w:pos="720"/>
          <w:tab w:val="left" w:pos="1080"/>
        </w:tabs>
        <w:rPr>
          <w:rFonts w:ascii="Arial" w:eastAsia="Times New Roman" w:hAnsi="Arial" w:cs="Arial"/>
        </w:rPr>
      </w:pPr>
      <w:r w:rsidRPr="001B43CC">
        <w:rPr>
          <w:rFonts w:ascii="Arial" w:eastAsia="Times New Roman" w:hAnsi="Arial" w:cs="Arial"/>
        </w:rPr>
        <w:t xml:space="preserve"> -</w:t>
      </w:r>
      <w:r w:rsidR="005F4410">
        <w:rPr>
          <w:rFonts w:ascii="Arial" w:eastAsia="Times New Roman" w:hAnsi="Arial" w:cs="Arial"/>
        </w:rPr>
        <w:t xml:space="preserve"> </w:t>
      </w:r>
      <w:r w:rsidRPr="001B43CC">
        <w:rPr>
          <w:rFonts w:ascii="Arial" w:eastAsia="Times New Roman" w:hAnsi="Arial" w:cs="Arial"/>
        </w:rPr>
        <w:t>Black and white photos must be done with gray scale.</w:t>
      </w:r>
    </w:p>
    <w:p w:rsidR="00252926" w:rsidRPr="001B43CC" w:rsidRDefault="00252926" w:rsidP="00252926">
      <w:pPr>
        <w:widowControl/>
        <w:tabs>
          <w:tab w:val="left" w:pos="720"/>
          <w:tab w:val="left" w:pos="1080"/>
        </w:tabs>
        <w:rPr>
          <w:rFonts w:ascii="Arial" w:eastAsia="Times New Roman" w:hAnsi="Arial" w:cs="Arial"/>
        </w:rPr>
      </w:pPr>
      <w:r w:rsidRPr="001B43CC">
        <w:rPr>
          <w:rFonts w:ascii="Arial" w:eastAsia="Times New Roman" w:hAnsi="Arial" w:cs="Arial"/>
        </w:rPr>
        <w:t xml:space="preserve"> -</w:t>
      </w:r>
      <w:r w:rsidR="005F4410">
        <w:rPr>
          <w:rFonts w:ascii="Arial" w:eastAsia="Times New Roman" w:hAnsi="Arial" w:cs="Arial"/>
        </w:rPr>
        <w:t xml:space="preserve"> </w:t>
      </w:r>
      <w:r w:rsidRPr="001B43CC">
        <w:rPr>
          <w:rFonts w:ascii="Arial" w:eastAsia="Times New Roman" w:hAnsi="Arial" w:cs="Arial"/>
        </w:rPr>
        <w:t>The following must be mounted on mat board no larger than 14”x22”</w:t>
      </w:r>
    </w:p>
    <w:p w:rsidR="00252926" w:rsidRPr="001B43CC" w:rsidRDefault="00252926" w:rsidP="004D28A7">
      <w:pPr>
        <w:widowControl/>
        <w:tabs>
          <w:tab w:val="left" w:pos="720"/>
          <w:tab w:val="left" w:pos="1080"/>
        </w:tabs>
        <w:ind w:left="720"/>
        <w:rPr>
          <w:rFonts w:ascii="Arial" w:eastAsia="Times New Roman" w:hAnsi="Arial" w:cs="Arial"/>
        </w:rPr>
      </w:pPr>
      <w:r w:rsidRPr="001B43CC">
        <w:rPr>
          <w:rFonts w:ascii="Arial" w:eastAsia="Times New Roman" w:hAnsi="Arial" w:cs="Arial"/>
        </w:rPr>
        <w:t>Original image - Finished picture - Typed index card telling what was done to arrive at final image</w:t>
      </w:r>
    </w:p>
    <w:p w:rsidR="00252926" w:rsidRPr="001B43CC" w:rsidRDefault="0053672C" w:rsidP="00252926">
      <w:pPr>
        <w:widowControl/>
        <w:tabs>
          <w:tab w:val="left" w:pos="720"/>
          <w:tab w:val="left" w:pos="1080"/>
        </w:tabs>
        <w:rPr>
          <w:rFonts w:ascii="Arial" w:eastAsia="Times New Roman" w:hAnsi="Arial" w:cs="Arial"/>
        </w:rPr>
      </w:pPr>
      <w:r w:rsidRPr="001B43CC">
        <w:rPr>
          <w:rFonts w:ascii="Arial" w:eastAsia="Times New Roman" w:hAnsi="Arial" w:cs="Arial"/>
        </w:rPr>
        <w:t xml:space="preserve"> Lot A - </w:t>
      </w:r>
      <w:r w:rsidR="00252926" w:rsidRPr="001B43CC">
        <w:rPr>
          <w:rFonts w:ascii="Arial" w:eastAsia="Times New Roman" w:hAnsi="Arial" w:cs="Arial"/>
        </w:rPr>
        <w:t xml:space="preserve">Regular film and camera, black and white or color </w:t>
      </w:r>
    </w:p>
    <w:p w:rsidR="00252926" w:rsidRPr="001B43CC" w:rsidRDefault="004D28A7" w:rsidP="00252926">
      <w:pPr>
        <w:widowControl/>
        <w:tabs>
          <w:tab w:val="left" w:pos="720"/>
          <w:tab w:val="left" w:pos="1080"/>
        </w:tabs>
        <w:rPr>
          <w:rFonts w:ascii="Arial" w:eastAsia="Times New Roman" w:hAnsi="Arial" w:cs="Arial"/>
        </w:rPr>
      </w:pPr>
      <w:r>
        <w:rPr>
          <w:rFonts w:ascii="Arial" w:eastAsia="Times New Roman" w:hAnsi="Arial" w:cs="Arial"/>
        </w:rPr>
        <w:t xml:space="preserve">             </w:t>
      </w:r>
      <w:r w:rsidR="00252926" w:rsidRPr="001B43CC">
        <w:rPr>
          <w:rFonts w:ascii="Arial" w:eastAsia="Times New Roman" w:hAnsi="Arial" w:cs="Arial"/>
        </w:rPr>
        <w:t>Digitally imaged by scanning and then enhanced or manipulated and printed.</w:t>
      </w:r>
    </w:p>
    <w:p w:rsidR="00252926" w:rsidRDefault="0053672C" w:rsidP="0055139D">
      <w:pPr>
        <w:widowControl/>
        <w:tabs>
          <w:tab w:val="left" w:pos="720"/>
          <w:tab w:val="left" w:pos="1080"/>
        </w:tabs>
        <w:rPr>
          <w:rFonts w:ascii="Arial" w:eastAsia="Times New Roman" w:hAnsi="Arial" w:cs="Arial"/>
        </w:rPr>
      </w:pPr>
      <w:r w:rsidRPr="001B43CC">
        <w:rPr>
          <w:rFonts w:ascii="Arial" w:eastAsia="Times New Roman" w:hAnsi="Arial" w:cs="Arial"/>
        </w:rPr>
        <w:t xml:space="preserve"> Lot B - </w:t>
      </w:r>
      <w:r w:rsidR="00252926" w:rsidRPr="001B43CC">
        <w:rPr>
          <w:rFonts w:ascii="Arial" w:eastAsia="Times New Roman" w:hAnsi="Arial" w:cs="Arial"/>
        </w:rPr>
        <w:t>Digital capture, black and white or color – enhanced or manipulated and printed</w:t>
      </w:r>
    </w:p>
    <w:p w:rsidR="0055139D" w:rsidRPr="001B43CC" w:rsidRDefault="0055139D" w:rsidP="0055139D">
      <w:pPr>
        <w:widowControl/>
        <w:tabs>
          <w:tab w:val="left" w:pos="720"/>
          <w:tab w:val="left" w:pos="1080"/>
        </w:tabs>
        <w:rPr>
          <w:rFonts w:ascii="Arial" w:eastAsia="Times New Roman" w:hAnsi="Arial" w:cs="Arial"/>
          <w:bCs/>
          <w:color w:val="000000"/>
        </w:rPr>
      </w:pPr>
    </w:p>
    <w:p w:rsidR="004D28A7" w:rsidRDefault="00252926" w:rsidP="0053672C">
      <w:pPr>
        <w:widowControl/>
        <w:tabs>
          <w:tab w:val="left" w:pos="1440"/>
        </w:tabs>
        <w:autoSpaceDE w:val="0"/>
        <w:autoSpaceDN w:val="0"/>
        <w:adjustRightInd w:val="0"/>
        <w:rPr>
          <w:rFonts w:ascii="Arial" w:eastAsia="Times New Roman" w:hAnsi="Arial" w:cs="Arial"/>
          <w:bCs/>
          <w:color w:val="000000"/>
        </w:rPr>
      </w:pPr>
      <w:r w:rsidRPr="001B43CC">
        <w:rPr>
          <w:rFonts w:ascii="Arial" w:eastAsia="Times New Roman" w:hAnsi="Arial" w:cs="Arial"/>
          <w:b/>
          <w:bCs/>
          <w:color w:val="000000"/>
        </w:rPr>
        <w:t>Class 6</w:t>
      </w:r>
      <w:r w:rsidR="0053672C" w:rsidRPr="001B43CC">
        <w:rPr>
          <w:rFonts w:ascii="Arial" w:eastAsia="Times New Roman" w:hAnsi="Arial" w:cs="Arial"/>
          <w:b/>
          <w:bCs/>
          <w:color w:val="000000"/>
        </w:rPr>
        <w:t>:</w:t>
      </w:r>
      <w:r w:rsidRPr="001B43CC">
        <w:rPr>
          <w:rFonts w:ascii="Arial" w:eastAsia="Times New Roman" w:hAnsi="Arial" w:cs="Arial"/>
          <w:bCs/>
          <w:color w:val="000000"/>
        </w:rPr>
        <w:t xml:space="preserve">  </w:t>
      </w:r>
      <w:r w:rsidR="0053672C" w:rsidRPr="001B43CC">
        <w:rPr>
          <w:rFonts w:ascii="Arial" w:eastAsia="Times New Roman" w:hAnsi="Arial" w:cs="Arial"/>
          <w:bCs/>
          <w:color w:val="000000"/>
        </w:rPr>
        <w:tab/>
      </w:r>
      <w:r w:rsidRPr="004D28A7">
        <w:rPr>
          <w:rFonts w:ascii="Arial" w:eastAsia="Times New Roman" w:hAnsi="Arial" w:cs="Arial"/>
          <w:b/>
          <w:bCs/>
          <w:color w:val="000000"/>
        </w:rPr>
        <w:t>Digitally Restored Photos</w:t>
      </w:r>
      <w:r w:rsidRPr="001B43CC">
        <w:rPr>
          <w:rFonts w:ascii="Arial" w:eastAsia="Times New Roman" w:hAnsi="Arial" w:cs="Arial"/>
          <w:bCs/>
          <w:color w:val="000000"/>
        </w:rPr>
        <w:t xml:space="preserve">     </w:t>
      </w:r>
    </w:p>
    <w:p w:rsidR="0055139D" w:rsidRPr="00B511D4" w:rsidRDefault="0055139D" w:rsidP="0055139D">
      <w:pPr>
        <w:spacing w:before="72"/>
        <w:rPr>
          <w:rFonts w:ascii="Arial" w:eastAsia="Arial" w:hAnsi="Arial" w:cs="Arial"/>
          <w:b/>
        </w:rPr>
      </w:pPr>
      <w:r w:rsidRPr="00B511D4">
        <w:rPr>
          <w:rFonts w:ascii="Arial" w:eastAsia="Arial" w:hAnsi="Arial" w:cs="Arial"/>
          <w:b/>
        </w:rPr>
        <w:t xml:space="preserve">Premium Points, Class </w:t>
      </w:r>
      <w:r w:rsidR="0087221B" w:rsidRPr="00B511D4">
        <w:rPr>
          <w:rFonts w:ascii="Arial" w:eastAsia="Arial" w:hAnsi="Arial" w:cs="Arial"/>
          <w:b/>
        </w:rPr>
        <w:t>6</w:t>
      </w:r>
      <w:r w:rsidR="005032AB" w:rsidRPr="00B511D4">
        <w:rPr>
          <w:rFonts w:ascii="Arial" w:eastAsia="Arial" w:hAnsi="Arial" w:cs="Arial"/>
          <w:b/>
        </w:rPr>
        <w:t xml:space="preserve">: </w:t>
      </w:r>
      <w:r w:rsidR="001B1879">
        <w:rPr>
          <w:rFonts w:ascii="Arial" w:eastAsia="Arial" w:hAnsi="Arial" w:cs="Arial"/>
          <w:b/>
        </w:rPr>
        <w:t>Blue</w:t>
      </w:r>
      <w:r w:rsidR="005032AB" w:rsidRPr="00B511D4">
        <w:rPr>
          <w:rFonts w:ascii="Arial" w:eastAsia="Arial" w:hAnsi="Arial" w:cs="Arial"/>
          <w:b/>
        </w:rPr>
        <w:t xml:space="preserve"> 10</w:t>
      </w:r>
      <w:r w:rsidRPr="00B511D4">
        <w:rPr>
          <w:rFonts w:ascii="Arial" w:eastAsia="Arial" w:hAnsi="Arial" w:cs="Arial"/>
          <w:b/>
        </w:rPr>
        <w:tab/>
      </w:r>
      <w:r w:rsidRPr="00B511D4">
        <w:rPr>
          <w:rFonts w:ascii="Arial" w:eastAsia="Arial" w:hAnsi="Arial" w:cs="Arial"/>
          <w:b/>
        </w:rPr>
        <w:tab/>
      </w:r>
      <w:r w:rsidR="001B1879">
        <w:rPr>
          <w:rFonts w:ascii="Arial" w:eastAsia="Arial" w:hAnsi="Arial" w:cs="Arial"/>
          <w:b/>
        </w:rPr>
        <w:t>Red</w:t>
      </w:r>
      <w:r w:rsidR="005032AB" w:rsidRPr="00B511D4">
        <w:rPr>
          <w:rFonts w:ascii="Arial" w:eastAsia="Arial" w:hAnsi="Arial" w:cs="Arial"/>
          <w:b/>
        </w:rPr>
        <w:t xml:space="preserve"> 8</w:t>
      </w:r>
      <w:r w:rsidR="005032AB" w:rsidRPr="00B511D4">
        <w:rPr>
          <w:rFonts w:ascii="Arial" w:eastAsia="Arial" w:hAnsi="Arial" w:cs="Arial"/>
          <w:b/>
        </w:rPr>
        <w:tab/>
      </w:r>
      <w:r w:rsidRPr="00B511D4">
        <w:rPr>
          <w:rFonts w:ascii="Arial" w:eastAsia="Arial" w:hAnsi="Arial" w:cs="Arial"/>
          <w:b/>
        </w:rPr>
        <w:tab/>
      </w:r>
      <w:r w:rsidR="001B1879">
        <w:rPr>
          <w:rFonts w:ascii="Arial" w:eastAsia="Arial" w:hAnsi="Arial" w:cs="Arial"/>
          <w:b/>
        </w:rPr>
        <w:t>White</w:t>
      </w:r>
      <w:r w:rsidR="005032AB" w:rsidRPr="00B511D4">
        <w:rPr>
          <w:rFonts w:ascii="Arial" w:eastAsia="Arial" w:hAnsi="Arial" w:cs="Arial"/>
          <w:b/>
        </w:rPr>
        <w:t xml:space="preserve"> 6</w:t>
      </w:r>
    </w:p>
    <w:p w:rsidR="00252926" w:rsidRPr="001B43CC" w:rsidRDefault="004D28A7" w:rsidP="0053672C">
      <w:pPr>
        <w:widowControl/>
        <w:tabs>
          <w:tab w:val="left" w:pos="1440"/>
        </w:tabs>
        <w:autoSpaceDE w:val="0"/>
        <w:autoSpaceDN w:val="0"/>
        <w:adjustRightInd w:val="0"/>
        <w:rPr>
          <w:rFonts w:ascii="Arial" w:eastAsia="Times New Roman" w:hAnsi="Arial" w:cs="Arial"/>
        </w:rPr>
      </w:pPr>
      <w:r>
        <w:rPr>
          <w:rFonts w:ascii="Arial" w:eastAsia="Times New Roman" w:hAnsi="Arial" w:cs="Arial"/>
          <w:bCs/>
          <w:color w:val="000000"/>
        </w:rPr>
        <w:tab/>
      </w:r>
      <w:r w:rsidR="00252926" w:rsidRPr="001B43CC">
        <w:rPr>
          <w:rFonts w:ascii="Arial" w:eastAsia="Times New Roman" w:hAnsi="Arial" w:cs="Arial"/>
        </w:rPr>
        <w:t xml:space="preserve">One (1) entry per exhibitor   </w:t>
      </w:r>
    </w:p>
    <w:p w:rsidR="00252926" w:rsidRPr="005F4410" w:rsidRDefault="005F4410" w:rsidP="005F4410">
      <w:pPr>
        <w:widowControl/>
        <w:autoSpaceDE w:val="0"/>
        <w:autoSpaceDN w:val="0"/>
        <w:adjustRightInd w:val="0"/>
        <w:ind w:left="90"/>
        <w:rPr>
          <w:rFonts w:ascii="Arial" w:eastAsia="Times New Roman" w:hAnsi="Arial" w:cs="Arial"/>
          <w:color w:val="000000"/>
        </w:rPr>
      </w:pPr>
      <w:r>
        <w:rPr>
          <w:rFonts w:ascii="Arial" w:eastAsia="Times New Roman" w:hAnsi="Arial" w:cs="Arial"/>
          <w:color w:val="000000"/>
        </w:rPr>
        <w:t xml:space="preserve">- </w:t>
      </w:r>
      <w:r w:rsidR="00252926" w:rsidRPr="005F4410">
        <w:rPr>
          <w:rFonts w:ascii="Arial" w:eastAsia="Times New Roman" w:hAnsi="Arial" w:cs="Arial"/>
          <w:color w:val="000000"/>
        </w:rPr>
        <w:t xml:space="preserve">Original photo may have been damaged in some manner-Judging will be on how well the  </w:t>
      </w:r>
    </w:p>
    <w:p w:rsidR="00252926" w:rsidRPr="001B43CC" w:rsidRDefault="00252926" w:rsidP="005F4410">
      <w:pPr>
        <w:widowControl/>
        <w:tabs>
          <w:tab w:val="left" w:pos="270"/>
        </w:tabs>
        <w:autoSpaceDE w:val="0"/>
        <w:autoSpaceDN w:val="0"/>
        <w:adjustRightInd w:val="0"/>
        <w:rPr>
          <w:rFonts w:ascii="Arial" w:eastAsia="Times New Roman" w:hAnsi="Arial" w:cs="Arial"/>
          <w:color w:val="000000"/>
        </w:rPr>
      </w:pPr>
      <w:r w:rsidRPr="001B43CC">
        <w:rPr>
          <w:rFonts w:ascii="Arial" w:eastAsia="Times New Roman" w:hAnsi="Arial" w:cs="Arial"/>
          <w:color w:val="000000"/>
        </w:rPr>
        <w:t xml:space="preserve">  </w:t>
      </w:r>
      <w:r w:rsidR="005F4410">
        <w:rPr>
          <w:rFonts w:ascii="Arial" w:eastAsia="Times New Roman" w:hAnsi="Arial" w:cs="Arial"/>
          <w:color w:val="000000"/>
        </w:rPr>
        <w:tab/>
      </w:r>
      <w:r w:rsidRPr="001B43CC">
        <w:rPr>
          <w:rFonts w:ascii="Arial" w:eastAsia="Times New Roman" w:hAnsi="Arial" w:cs="Arial"/>
          <w:color w:val="000000"/>
        </w:rPr>
        <w:t xml:space="preserve">exhibitor repaired the original photo. </w:t>
      </w:r>
    </w:p>
    <w:p w:rsidR="00252926" w:rsidRPr="001B43CC" w:rsidRDefault="00252926" w:rsidP="00252926">
      <w:pPr>
        <w:widowControl/>
        <w:autoSpaceDE w:val="0"/>
        <w:autoSpaceDN w:val="0"/>
        <w:adjustRightInd w:val="0"/>
        <w:rPr>
          <w:rFonts w:ascii="Arial" w:eastAsia="Times New Roman" w:hAnsi="Arial" w:cs="Arial"/>
          <w:color w:val="000000"/>
        </w:rPr>
      </w:pPr>
      <w:r w:rsidRPr="001B43CC">
        <w:rPr>
          <w:rFonts w:ascii="Arial" w:eastAsia="Times New Roman" w:hAnsi="Arial" w:cs="Arial"/>
          <w:color w:val="000000"/>
        </w:rPr>
        <w:t xml:space="preserve"> -</w:t>
      </w:r>
      <w:r w:rsidR="005F4410">
        <w:rPr>
          <w:rFonts w:ascii="Arial" w:eastAsia="Times New Roman" w:hAnsi="Arial" w:cs="Arial"/>
          <w:color w:val="000000"/>
        </w:rPr>
        <w:t xml:space="preserve"> </w:t>
      </w:r>
      <w:r w:rsidRPr="001B43CC">
        <w:rPr>
          <w:rFonts w:ascii="Arial" w:eastAsia="Times New Roman" w:hAnsi="Arial" w:cs="Arial"/>
          <w:color w:val="000000"/>
        </w:rPr>
        <w:t xml:space="preserve">All finished pictures must be no smaller than 5”x7”, nor larger than 8”x10”. </w:t>
      </w:r>
    </w:p>
    <w:p w:rsidR="00252926" w:rsidRPr="001B43CC" w:rsidRDefault="00252926" w:rsidP="00252926">
      <w:pPr>
        <w:widowControl/>
        <w:autoSpaceDE w:val="0"/>
        <w:autoSpaceDN w:val="0"/>
        <w:adjustRightInd w:val="0"/>
        <w:rPr>
          <w:rFonts w:ascii="Arial" w:eastAsia="Times New Roman" w:hAnsi="Arial" w:cs="Arial"/>
          <w:color w:val="000000"/>
        </w:rPr>
      </w:pPr>
      <w:r w:rsidRPr="001B43CC">
        <w:rPr>
          <w:rFonts w:ascii="Arial" w:eastAsia="Times New Roman" w:hAnsi="Arial" w:cs="Arial"/>
          <w:color w:val="000000"/>
        </w:rPr>
        <w:t xml:space="preserve"> -</w:t>
      </w:r>
      <w:r w:rsidR="005F4410">
        <w:rPr>
          <w:rFonts w:ascii="Arial" w:eastAsia="Times New Roman" w:hAnsi="Arial" w:cs="Arial"/>
          <w:color w:val="000000"/>
        </w:rPr>
        <w:t xml:space="preserve"> </w:t>
      </w:r>
      <w:r w:rsidRPr="001B43CC">
        <w:rPr>
          <w:rFonts w:ascii="Arial" w:eastAsia="Times New Roman" w:hAnsi="Arial" w:cs="Arial"/>
          <w:color w:val="000000"/>
        </w:rPr>
        <w:t xml:space="preserve">Include a 3”x5” card explaining how the photo was restored and special techniques used. </w:t>
      </w:r>
    </w:p>
    <w:p w:rsidR="00252926" w:rsidRPr="001B43CC" w:rsidRDefault="00252926" w:rsidP="00252926">
      <w:pPr>
        <w:widowControl/>
        <w:autoSpaceDE w:val="0"/>
        <w:autoSpaceDN w:val="0"/>
        <w:adjustRightInd w:val="0"/>
        <w:rPr>
          <w:rFonts w:ascii="Arial" w:eastAsia="Times New Roman" w:hAnsi="Arial" w:cs="Arial"/>
          <w:color w:val="000000"/>
        </w:rPr>
      </w:pPr>
      <w:r w:rsidRPr="001B43CC">
        <w:rPr>
          <w:rFonts w:ascii="Arial" w:eastAsia="Times New Roman" w:hAnsi="Arial" w:cs="Arial"/>
          <w:color w:val="000000"/>
        </w:rPr>
        <w:t xml:space="preserve"> -</w:t>
      </w:r>
      <w:r w:rsidR="005F4410">
        <w:rPr>
          <w:rFonts w:ascii="Arial" w:eastAsia="Times New Roman" w:hAnsi="Arial" w:cs="Arial"/>
          <w:color w:val="000000"/>
        </w:rPr>
        <w:t xml:space="preserve"> </w:t>
      </w:r>
      <w:r w:rsidRPr="001B43CC">
        <w:rPr>
          <w:rFonts w:ascii="Arial" w:eastAsia="Times New Roman" w:hAnsi="Arial" w:cs="Arial"/>
          <w:color w:val="000000"/>
        </w:rPr>
        <w:t xml:space="preserve">An untouched copy of the original photo must accompany the entry. </w:t>
      </w:r>
    </w:p>
    <w:p w:rsidR="00252926" w:rsidRPr="001B43CC" w:rsidRDefault="0053672C" w:rsidP="00252926">
      <w:pPr>
        <w:widowControl/>
        <w:autoSpaceDE w:val="0"/>
        <w:autoSpaceDN w:val="0"/>
        <w:adjustRightInd w:val="0"/>
        <w:rPr>
          <w:rFonts w:ascii="Arial" w:eastAsia="Times New Roman" w:hAnsi="Arial" w:cs="Arial"/>
          <w:color w:val="000000"/>
        </w:rPr>
      </w:pPr>
      <w:r w:rsidRPr="001B43CC">
        <w:rPr>
          <w:rFonts w:ascii="Arial" w:eastAsia="Times New Roman" w:hAnsi="Arial" w:cs="Arial"/>
        </w:rPr>
        <w:t xml:space="preserve">   Lot A - </w:t>
      </w:r>
      <w:r w:rsidR="00252926" w:rsidRPr="001B43CC">
        <w:rPr>
          <w:rFonts w:ascii="Arial" w:eastAsia="Times New Roman" w:hAnsi="Arial" w:cs="Arial"/>
          <w:color w:val="000000"/>
        </w:rPr>
        <w:t xml:space="preserve">Digitally Restored Photo </w:t>
      </w:r>
    </w:p>
    <w:p w:rsidR="00252926" w:rsidRPr="001B43CC" w:rsidRDefault="00252926" w:rsidP="00252926">
      <w:pPr>
        <w:widowControl/>
        <w:autoSpaceDE w:val="0"/>
        <w:autoSpaceDN w:val="0"/>
        <w:adjustRightInd w:val="0"/>
        <w:rPr>
          <w:rFonts w:ascii="Arial" w:eastAsia="Times New Roman" w:hAnsi="Arial" w:cs="Arial"/>
          <w:color w:val="000000"/>
        </w:rPr>
      </w:pPr>
      <w:r w:rsidRPr="001B43CC">
        <w:rPr>
          <w:rFonts w:ascii="Arial" w:eastAsia="Times New Roman" w:hAnsi="Arial" w:cs="Arial"/>
          <w:color w:val="000000"/>
        </w:rPr>
        <w:t xml:space="preserve">               Scanned photo taken by regular – not digital – camera. </w:t>
      </w:r>
    </w:p>
    <w:p w:rsidR="00252926" w:rsidRPr="001B43CC" w:rsidRDefault="00252926" w:rsidP="00252926">
      <w:pPr>
        <w:widowControl/>
        <w:autoSpaceDE w:val="0"/>
        <w:autoSpaceDN w:val="0"/>
        <w:adjustRightInd w:val="0"/>
        <w:rPr>
          <w:rFonts w:ascii="Arial" w:eastAsia="Times New Roman" w:hAnsi="Arial" w:cs="Arial"/>
          <w:color w:val="000000"/>
        </w:rPr>
      </w:pPr>
      <w:r w:rsidRPr="001B43CC">
        <w:rPr>
          <w:rFonts w:ascii="Arial" w:eastAsia="Times New Roman" w:hAnsi="Arial" w:cs="Arial"/>
          <w:color w:val="000000"/>
        </w:rPr>
        <w:t xml:space="preserve">               Original photo may have been taken by a person other than the exhibitor. </w:t>
      </w:r>
    </w:p>
    <w:p w:rsidR="00252926" w:rsidRPr="001B43CC" w:rsidRDefault="00252926" w:rsidP="00252926">
      <w:pPr>
        <w:widowControl/>
        <w:autoSpaceDE w:val="0"/>
        <w:autoSpaceDN w:val="0"/>
        <w:adjustRightInd w:val="0"/>
        <w:rPr>
          <w:rFonts w:ascii="Arial" w:eastAsia="Times New Roman" w:hAnsi="Arial" w:cs="Arial"/>
          <w:color w:val="000000"/>
        </w:rPr>
      </w:pPr>
      <w:r w:rsidRPr="001B43CC">
        <w:rPr>
          <w:rFonts w:ascii="Arial" w:eastAsia="Times New Roman" w:hAnsi="Arial" w:cs="Arial"/>
          <w:color w:val="000000"/>
        </w:rPr>
        <w:t xml:space="preserve">               Exhibitor will scan and repair the photo using modern day digitizing techniques. </w:t>
      </w:r>
    </w:p>
    <w:p w:rsidR="0053672C" w:rsidRPr="001B43CC" w:rsidRDefault="0053672C" w:rsidP="00252926">
      <w:pPr>
        <w:widowControl/>
        <w:autoSpaceDE w:val="0"/>
        <w:autoSpaceDN w:val="0"/>
        <w:adjustRightInd w:val="0"/>
        <w:rPr>
          <w:rFonts w:ascii="Arial" w:eastAsia="Times New Roman" w:hAnsi="Arial" w:cs="Arial"/>
          <w:bCs/>
          <w:color w:val="000000"/>
          <w:u w:val="single"/>
        </w:rPr>
      </w:pPr>
    </w:p>
    <w:p w:rsidR="004D28A7" w:rsidRDefault="00252926" w:rsidP="00252926">
      <w:pPr>
        <w:widowControl/>
        <w:autoSpaceDE w:val="0"/>
        <w:autoSpaceDN w:val="0"/>
        <w:adjustRightInd w:val="0"/>
        <w:rPr>
          <w:rFonts w:ascii="Arial" w:eastAsia="Times New Roman" w:hAnsi="Arial" w:cs="Arial"/>
          <w:color w:val="000000"/>
        </w:rPr>
      </w:pPr>
      <w:r w:rsidRPr="001B43CC">
        <w:rPr>
          <w:rFonts w:ascii="Arial" w:eastAsia="Times New Roman" w:hAnsi="Arial" w:cs="Arial"/>
          <w:b/>
          <w:bCs/>
          <w:color w:val="000000"/>
        </w:rPr>
        <w:t>Class 7</w:t>
      </w:r>
      <w:r w:rsidR="0053672C" w:rsidRPr="001B43CC">
        <w:rPr>
          <w:rFonts w:ascii="Arial" w:eastAsia="Times New Roman" w:hAnsi="Arial" w:cs="Arial"/>
          <w:b/>
          <w:bCs/>
          <w:color w:val="000000"/>
        </w:rPr>
        <w:t>:</w:t>
      </w:r>
      <w:r w:rsidR="0053672C" w:rsidRPr="001B43CC">
        <w:rPr>
          <w:rFonts w:ascii="Arial" w:eastAsia="Times New Roman" w:hAnsi="Arial" w:cs="Arial"/>
          <w:bCs/>
          <w:color w:val="000000"/>
        </w:rPr>
        <w:tab/>
      </w:r>
      <w:r w:rsidRPr="004D28A7">
        <w:rPr>
          <w:rFonts w:ascii="Arial" w:eastAsia="Times New Roman" w:hAnsi="Arial" w:cs="Arial"/>
          <w:b/>
          <w:bCs/>
          <w:color w:val="000000"/>
        </w:rPr>
        <w:t>4-H Promotional Photos</w:t>
      </w:r>
      <w:r w:rsidRPr="001B43CC">
        <w:rPr>
          <w:rFonts w:ascii="Arial" w:eastAsia="Times New Roman" w:hAnsi="Arial" w:cs="Arial"/>
          <w:bCs/>
          <w:color w:val="000000"/>
        </w:rPr>
        <w:t xml:space="preserve"> </w:t>
      </w:r>
      <w:r w:rsidRPr="001B43CC">
        <w:rPr>
          <w:rFonts w:ascii="Arial" w:eastAsia="Times New Roman" w:hAnsi="Arial" w:cs="Arial"/>
          <w:color w:val="000000"/>
        </w:rPr>
        <w:t xml:space="preserve">   </w:t>
      </w:r>
    </w:p>
    <w:p w:rsidR="0055139D" w:rsidRPr="00B511D4" w:rsidRDefault="0055139D" w:rsidP="0055139D">
      <w:pPr>
        <w:spacing w:before="72"/>
        <w:rPr>
          <w:rFonts w:ascii="Arial" w:eastAsia="Arial" w:hAnsi="Arial" w:cs="Arial"/>
          <w:b/>
        </w:rPr>
      </w:pPr>
      <w:r w:rsidRPr="00B511D4">
        <w:rPr>
          <w:rFonts w:ascii="Arial" w:eastAsia="Arial" w:hAnsi="Arial" w:cs="Arial"/>
          <w:b/>
        </w:rPr>
        <w:t xml:space="preserve">Premium Points, Class </w:t>
      </w:r>
      <w:r w:rsidR="0087221B" w:rsidRPr="00B511D4">
        <w:rPr>
          <w:rFonts w:ascii="Arial" w:eastAsia="Arial" w:hAnsi="Arial" w:cs="Arial"/>
          <w:b/>
        </w:rPr>
        <w:t>7</w:t>
      </w:r>
      <w:r w:rsidR="005032AB" w:rsidRPr="00B511D4">
        <w:rPr>
          <w:rFonts w:ascii="Arial" w:eastAsia="Arial" w:hAnsi="Arial" w:cs="Arial"/>
          <w:b/>
        </w:rPr>
        <w:t xml:space="preserve">: </w:t>
      </w:r>
      <w:r w:rsidR="001B1879">
        <w:rPr>
          <w:rFonts w:ascii="Arial" w:eastAsia="Arial" w:hAnsi="Arial" w:cs="Arial"/>
          <w:b/>
        </w:rPr>
        <w:t>Blue</w:t>
      </w:r>
      <w:r w:rsidR="005032AB" w:rsidRPr="00B511D4">
        <w:rPr>
          <w:rFonts w:ascii="Arial" w:eastAsia="Arial" w:hAnsi="Arial" w:cs="Arial"/>
          <w:b/>
        </w:rPr>
        <w:t xml:space="preserve"> 10</w:t>
      </w:r>
      <w:r w:rsidRPr="00B511D4">
        <w:rPr>
          <w:rFonts w:ascii="Arial" w:eastAsia="Arial" w:hAnsi="Arial" w:cs="Arial"/>
          <w:b/>
        </w:rPr>
        <w:tab/>
      </w:r>
      <w:r w:rsidRPr="00B511D4">
        <w:rPr>
          <w:rFonts w:ascii="Arial" w:eastAsia="Arial" w:hAnsi="Arial" w:cs="Arial"/>
          <w:b/>
        </w:rPr>
        <w:tab/>
      </w:r>
      <w:r w:rsidR="001B1879">
        <w:rPr>
          <w:rFonts w:ascii="Arial" w:eastAsia="Arial" w:hAnsi="Arial" w:cs="Arial"/>
          <w:b/>
        </w:rPr>
        <w:t>Red</w:t>
      </w:r>
      <w:r w:rsidR="005032AB" w:rsidRPr="00B511D4">
        <w:rPr>
          <w:rFonts w:ascii="Arial" w:eastAsia="Arial" w:hAnsi="Arial" w:cs="Arial"/>
          <w:b/>
        </w:rPr>
        <w:t xml:space="preserve"> 8</w:t>
      </w:r>
      <w:r w:rsidR="005032AB" w:rsidRPr="00B511D4">
        <w:rPr>
          <w:rFonts w:ascii="Arial" w:eastAsia="Arial" w:hAnsi="Arial" w:cs="Arial"/>
          <w:b/>
        </w:rPr>
        <w:tab/>
      </w:r>
      <w:r w:rsidRPr="00B511D4">
        <w:rPr>
          <w:rFonts w:ascii="Arial" w:eastAsia="Arial" w:hAnsi="Arial" w:cs="Arial"/>
          <w:b/>
        </w:rPr>
        <w:tab/>
      </w:r>
      <w:r w:rsidR="001B1879">
        <w:rPr>
          <w:rFonts w:ascii="Arial" w:eastAsia="Arial" w:hAnsi="Arial" w:cs="Arial"/>
          <w:b/>
        </w:rPr>
        <w:t>White</w:t>
      </w:r>
      <w:r w:rsidR="005032AB" w:rsidRPr="00B511D4">
        <w:rPr>
          <w:rFonts w:ascii="Arial" w:eastAsia="Arial" w:hAnsi="Arial" w:cs="Arial"/>
          <w:b/>
        </w:rPr>
        <w:t xml:space="preserve"> 6</w:t>
      </w:r>
    </w:p>
    <w:p w:rsidR="00252926" w:rsidRPr="001B43CC" w:rsidRDefault="00252926" w:rsidP="004D28A7">
      <w:pPr>
        <w:widowControl/>
        <w:autoSpaceDE w:val="0"/>
        <w:autoSpaceDN w:val="0"/>
        <w:adjustRightInd w:val="0"/>
        <w:ind w:left="720" w:firstLine="720"/>
        <w:rPr>
          <w:rFonts w:ascii="Arial" w:eastAsia="Times New Roman" w:hAnsi="Arial" w:cs="Arial"/>
          <w:color w:val="000000"/>
        </w:rPr>
      </w:pPr>
      <w:r w:rsidRPr="001B43CC">
        <w:rPr>
          <w:rFonts w:ascii="Arial" w:eastAsia="Times New Roman" w:hAnsi="Arial" w:cs="Arial"/>
          <w:color w:val="000000"/>
        </w:rPr>
        <w:t>Maximum of two (2) entries, per exhibitor</w:t>
      </w:r>
    </w:p>
    <w:p w:rsidR="00252926" w:rsidRPr="001B43CC" w:rsidRDefault="00252926" w:rsidP="00252926">
      <w:pPr>
        <w:widowControl/>
        <w:autoSpaceDE w:val="0"/>
        <w:autoSpaceDN w:val="0"/>
        <w:adjustRightInd w:val="0"/>
        <w:rPr>
          <w:rFonts w:ascii="Arial" w:eastAsia="Times New Roman" w:hAnsi="Arial" w:cs="Arial"/>
          <w:color w:val="000000"/>
        </w:rPr>
      </w:pPr>
      <w:r w:rsidRPr="001B43CC">
        <w:rPr>
          <w:rFonts w:ascii="Arial" w:eastAsia="Times New Roman" w:hAnsi="Arial" w:cs="Arial"/>
          <w:color w:val="000000"/>
        </w:rPr>
        <w:t>-</w:t>
      </w:r>
      <w:r w:rsidR="005F4410">
        <w:rPr>
          <w:rFonts w:ascii="Arial" w:eastAsia="Times New Roman" w:hAnsi="Arial" w:cs="Arial"/>
          <w:color w:val="000000"/>
        </w:rPr>
        <w:t xml:space="preserve"> </w:t>
      </w:r>
      <w:r w:rsidRPr="001B43CC">
        <w:rPr>
          <w:rFonts w:ascii="Arial" w:eastAsia="Times New Roman" w:hAnsi="Arial" w:cs="Arial"/>
          <w:color w:val="000000"/>
        </w:rPr>
        <w:t xml:space="preserve">Open to photos taken by all Junior, Intermediate and Senior King County 4-H members.   </w:t>
      </w:r>
    </w:p>
    <w:p w:rsidR="00252926" w:rsidRPr="001B43CC" w:rsidRDefault="00252926" w:rsidP="00252926">
      <w:pPr>
        <w:widowControl/>
        <w:autoSpaceDE w:val="0"/>
        <w:autoSpaceDN w:val="0"/>
        <w:adjustRightInd w:val="0"/>
        <w:rPr>
          <w:rFonts w:ascii="Arial" w:eastAsia="Times New Roman" w:hAnsi="Arial" w:cs="Arial"/>
          <w:color w:val="000000"/>
        </w:rPr>
      </w:pPr>
      <w:r w:rsidRPr="001B43CC">
        <w:rPr>
          <w:rFonts w:ascii="Arial" w:eastAsia="Times New Roman" w:hAnsi="Arial" w:cs="Arial"/>
          <w:color w:val="000000"/>
        </w:rPr>
        <w:t>-</w:t>
      </w:r>
      <w:r w:rsidR="005F4410">
        <w:rPr>
          <w:rFonts w:ascii="Arial" w:eastAsia="Times New Roman" w:hAnsi="Arial" w:cs="Arial"/>
          <w:color w:val="000000"/>
        </w:rPr>
        <w:t xml:space="preserve"> </w:t>
      </w:r>
      <w:r w:rsidRPr="001B43CC">
        <w:rPr>
          <w:rFonts w:ascii="Arial" w:eastAsia="Times New Roman" w:hAnsi="Arial" w:cs="Arial"/>
          <w:color w:val="000000"/>
        </w:rPr>
        <w:t xml:space="preserve">All photos must be captioned. </w:t>
      </w:r>
    </w:p>
    <w:p w:rsidR="00252926" w:rsidRPr="001B43CC" w:rsidRDefault="00252926" w:rsidP="00252926">
      <w:pPr>
        <w:widowControl/>
        <w:autoSpaceDE w:val="0"/>
        <w:autoSpaceDN w:val="0"/>
        <w:adjustRightInd w:val="0"/>
        <w:rPr>
          <w:rFonts w:ascii="Arial" w:eastAsia="Times New Roman" w:hAnsi="Arial" w:cs="Arial"/>
          <w:color w:val="000000"/>
        </w:rPr>
      </w:pPr>
      <w:r w:rsidRPr="001B43CC">
        <w:rPr>
          <w:rFonts w:ascii="Arial" w:eastAsia="Times New Roman" w:hAnsi="Arial" w:cs="Arial"/>
          <w:color w:val="000000"/>
        </w:rPr>
        <w:t>-</w:t>
      </w:r>
      <w:r w:rsidR="005F4410">
        <w:rPr>
          <w:rFonts w:ascii="Arial" w:eastAsia="Times New Roman" w:hAnsi="Arial" w:cs="Arial"/>
          <w:color w:val="000000"/>
        </w:rPr>
        <w:t xml:space="preserve"> P</w:t>
      </w:r>
      <w:r w:rsidRPr="001B43CC">
        <w:rPr>
          <w:rFonts w:ascii="Arial" w:eastAsia="Times New Roman" w:hAnsi="Arial" w:cs="Arial"/>
          <w:color w:val="000000"/>
        </w:rPr>
        <w:t xml:space="preserve">hotos may be used in 4-H promotional materials, brochures, flyers, etc. </w:t>
      </w:r>
    </w:p>
    <w:p w:rsidR="00252926" w:rsidRPr="001B43CC" w:rsidRDefault="00252926" w:rsidP="00252926">
      <w:pPr>
        <w:widowControl/>
        <w:autoSpaceDE w:val="0"/>
        <w:autoSpaceDN w:val="0"/>
        <w:adjustRightInd w:val="0"/>
        <w:rPr>
          <w:rFonts w:ascii="Arial" w:eastAsia="Times New Roman" w:hAnsi="Arial" w:cs="Arial"/>
          <w:color w:val="000000"/>
        </w:rPr>
      </w:pPr>
      <w:r w:rsidRPr="001B43CC">
        <w:rPr>
          <w:rFonts w:ascii="Arial" w:eastAsia="Times New Roman" w:hAnsi="Arial" w:cs="Arial"/>
          <w:color w:val="000000"/>
        </w:rPr>
        <w:t>-</w:t>
      </w:r>
      <w:r w:rsidR="005F4410">
        <w:rPr>
          <w:rFonts w:ascii="Arial" w:eastAsia="Times New Roman" w:hAnsi="Arial" w:cs="Arial"/>
          <w:color w:val="000000"/>
        </w:rPr>
        <w:t xml:space="preserve"> </w:t>
      </w:r>
      <w:r w:rsidRPr="001B43CC">
        <w:rPr>
          <w:rFonts w:ascii="Arial" w:eastAsia="Times New Roman" w:hAnsi="Arial" w:cs="Arial"/>
          <w:color w:val="000000"/>
        </w:rPr>
        <w:t xml:space="preserve">Refer to general photography rules above for information on matting and framing. </w:t>
      </w:r>
    </w:p>
    <w:p w:rsidR="00252926" w:rsidRPr="001B43CC" w:rsidRDefault="00252926" w:rsidP="00252926">
      <w:pPr>
        <w:widowControl/>
        <w:autoSpaceDE w:val="0"/>
        <w:autoSpaceDN w:val="0"/>
        <w:adjustRightInd w:val="0"/>
        <w:rPr>
          <w:rFonts w:ascii="Arial" w:eastAsia="Times New Roman" w:hAnsi="Arial" w:cs="Arial"/>
          <w:color w:val="000000"/>
        </w:rPr>
      </w:pPr>
      <w:r w:rsidRPr="001B43CC">
        <w:rPr>
          <w:rFonts w:ascii="Arial" w:eastAsia="Times New Roman" w:hAnsi="Arial" w:cs="Arial"/>
          <w:color w:val="000000"/>
        </w:rPr>
        <w:t>-</w:t>
      </w:r>
      <w:r w:rsidR="005F4410">
        <w:rPr>
          <w:rFonts w:ascii="Arial" w:eastAsia="Times New Roman" w:hAnsi="Arial" w:cs="Arial"/>
          <w:color w:val="000000"/>
        </w:rPr>
        <w:t xml:space="preserve"> </w:t>
      </w:r>
      <w:r w:rsidRPr="001B43CC">
        <w:rPr>
          <w:rFonts w:ascii="Arial" w:eastAsia="Times New Roman" w:hAnsi="Arial" w:cs="Arial"/>
          <w:color w:val="000000"/>
        </w:rPr>
        <w:t xml:space="preserve">All finished pictures must be no smaller than 5”x7”, nor larger than 8”x10”. </w:t>
      </w:r>
    </w:p>
    <w:p w:rsidR="00252926" w:rsidRPr="001B43CC" w:rsidRDefault="0053672C" w:rsidP="00252926">
      <w:pPr>
        <w:widowControl/>
        <w:autoSpaceDE w:val="0"/>
        <w:autoSpaceDN w:val="0"/>
        <w:adjustRightInd w:val="0"/>
        <w:rPr>
          <w:rFonts w:ascii="Arial" w:eastAsia="Times New Roman" w:hAnsi="Arial" w:cs="Arial"/>
          <w:color w:val="000000"/>
        </w:rPr>
      </w:pPr>
      <w:r w:rsidRPr="001B43CC">
        <w:rPr>
          <w:rFonts w:ascii="Arial" w:eastAsia="Times New Roman" w:hAnsi="Arial" w:cs="Arial"/>
          <w:color w:val="000000"/>
        </w:rPr>
        <w:t xml:space="preserve">  Lot A - 4-H Promotional Photos – Project</w:t>
      </w:r>
      <w:r w:rsidR="00252926" w:rsidRPr="001B43CC">
        <w:rPr>
          <w:rFonts w:ascii="Arial" w:eastAsia="Times New Roman" w:hAnsi="Arial" w:cs="Arial"/>
          <w:color w:val="000000"/>
        </w:rPr>
        <w:t xml:space="preserve"> </w:t>
      </w:r>
    </w:p>
    <w:p w:rsidR="00252926" w:rsidRPr="001B43CC" w:rsidRDefault="0053672C" w:rsidP="00252926">
      <w:pPr>
        <w:widowControl/>
        <w:autoSpaceDE w:val="0"/>
        <w:autoSpaceDN w:val="0"/>
        <w:adjustRightInd w:val="0"/>
        <w:rPr>
          <w:rFonts w:ascii="Arial" w:eastAsia="Times New Roman" w:hAnsi="Arial" w:cs="Arial"/>
          <w:color w:val="000000"/>
        </w:rPr>
      </w:pPr>
      <w:r w:rsidRPr="001B43CC">
        <w:rPr>
          <w:rFonts w:ascii="Arial" w:eastAsia="Times New Roman" w:hAnsi="Arial" w:cs="Arial"/>
          <w:color w:val="000000"/>
        </w:rPr>
        <w:t xml:space="preserve">  Lot B - </w:t>
      </w:r>
      <w:r w:rsidR="00252926" w:rsidRPr="001B43CC">
        <w:rPr>
          <w:rFonts w:ascii="Arial" w:eastAsia="Times New Roman" w:hAnsi="Arial" w:cs="Arial"/>
          <w:color w:val="000000"/>
        </w:rPr>
        <w:t xml:space="preserve">4-H Promotional Photos – Community Service </w:t>
      </w:r>
    </w:p>
    <w:p w:rsidR="00252926" w:rsidRPr="001B43CC" w:rsidRDefault="0053672C" w:rsidP="00252926">
      <w:pPr>
        <w:widowControl/>
        <w:autoSpaceDE w:val="0"/>
        <w:autoSpaceDN w:val="0"/>
        <w:adjustRightInd w:val="0"/>
        <w:rPr>
          <w:rFonts w:ascii="Arial" w:eastAsia="Times New Roman" w:hAnsi="Arial" w:cs="Arial"/>
          <w:color w:val="000000"/>
        </w:rPr>
      </w:pPr>
      <w:r w:rsidRPr="001B43CC">
        <w:rPr>
          <w:rFonts w:ascii="Arial" w:eastAsia="Times New Roman" w:hAnsi="Arial" w:cs="Arial"/>
          <w:color w:val="000000"/>
        </w:rPr>
        <w:t xml:space="preserve">  Lot C - </w:t>
      </w:r>
      <w:r w:rsidR="00252926" w:rsidRPr="001B43CC">
        <w:rPr>
          <w:rFonts w:ascii="Arial" w:eastAsia="Times New Roman" w:hAnsi="Arial" w:cs="Arial"/>
          <w:color w:val="000000"/>
        </w:rPr>
        <w:t xml:space="preserve">4-H Promotional Photos – Activities/ Events </w:t>
      </w:r>
    </w:p>
    <w:p w:rsidR="00252926" w:rsidRPr="001B43CC" w:rsidRDefault="0053672C" w:rsidP="00252926">
      <w:pPr>
        <w:widowControl/>
        <w:autoSpaceDE w:val="0"/>
        <w:autoSpaceDN w:val="0"/>
        <w:adjustRightInd w:val="0"/>
        <w:rPr>
          <w:rFonts w:ascii="Arial" w:eastAsia="Times New Roman" w:hAnsi="Arial" w:cs="Arial"/>
          <w:color w:val="000000"/>
        </w:rPr>
      </w:pPr>
      <w:r w:rsidRPr="001B43CC">
        <w:rPr>
          <w:rFonts w:ascii="Arial" w:eastAsia="Times New Roman" w:hAnsi="Arial" w:cs="Arial"/>
          <w:color w:val="000000"/>
        </w:rPr>
        <w:t xml:space="preserve">  Lot D - </w:t>
      </w:r>
      <w:r w:rsidR="00252926" w:rsidRPr="001B43CC">
        <w:rPr>
          <w:rFonts w:ascii="Arial" w:eastAsia="Times New Roman" w:hAnsi="Arial" w:cs="Arial"/>
          <w:color w:val="000000"/>
        </w:rPr>
        <w:t xml:space="preserve">4-H Promotional Photos – Leadership Development </w:t>
      </w:r>
    </w:p>
    <w:p w:rsidR="00252926" w:rsidRPr="001B43CC" w:rsidRDefault="00252926" w:rsidP="00252926">
      <w:pPr>
        <w:widowControl/>
        <w:autoSpaceDE w:val="0"/>
        <w:autoSpaceDN w:val="0"/>
        <w:adjustRightInd w:val="0"/>
        <w:rPr>
          <w:rFonts w:ascii="Arial" w:eastAsia="Times New Roman" w:hAnsi="Arial" w:cs="Arial"/>
          <w:color w:val="000000"/>
        </w:rPr>
      </w:pPr>
    </w:p>
    <w:p w:rsidR="00252926" w:rsidRPr="001B43CC" w:rsidRDefault="00943ADF" w:rsidP="0053672C">
      <w:pPr>
        <w:widowControl/>
        <w:tabs>
          <w:tab w:val="left" w:pos="540"/>
          <w:tab w:val="left" w:pos="912"/>
          <w:tab w:val="left" w:pos="1440"/>
          <w:tab w:val="left" w:pos="6498"/>
        </w:tabs>
        <w:rPr>
          <w:rFonts w:ascii="Arial" w:eastAsia="Times New Roman" w:hAnsi="Arial" w:cs="Arial"/>
        </w:rPr>
      </w:pPr>
      <w:r>
        <w:rPr>
          <w:rFonts w:ascii="Arial" w:eastAsia="Times New Roman" w:hAnsi="Arial" w:cs="Arial"/>
          <w:b/>
        </w:rPr>
        <w:t xml:space="preserve">Class </w:t>
      </w:r>
      <w:r w:rsidR="00252926" w:rsidRPr="001B43CC">
        <w:rPr>
          <w:rFonts w:ascii="Arial" w:eastAsia="Times New Roman" w:hAnsi="Arial" w:cs="Arial"/>
          <w:b/>
        </w:rPr>
        <w:t>8</w:t>
      </w:r>
      <w:r w:rsidR="0053672C" w:rsidRPr="001B43CC">
        <w:rPr>
          <w:rFonts w:ascii="Arial" w:eastAsia="Times New Roman" w:hAnsi="Arial" w:cs="Arial"/>
          <w:b/>
        </w:rPr>
        <w:t>:</w:t>
      </w:r>
      <w:r w:rsidR="00252926" w:rsidRPr="001B43CC">
        <w:rPr>
          <w:rFonts w:ascii="Arial" w:eastAsia="Times New Roman" w:hAnsi="Arial" w:cs="Arial"/>
        </w:rPr>
        <w:t xml:space="preserve">  </w:t>
      </w:r>
      <w:r w:rsidR="0053672C" w:rsidRPr="001B43CC">
        <w:rPr>
          <w:rFonts w:ascii="Arial" w:eastAsia="Times New Roman" w:hAnsi="Arial" w:cs="Arial"/>
        </w:rPr>
        <w:tab/>
      </w:r>
      <w:r w:rsidR="00252926" w:rsidRPr="00943ADF">
        <w:rPr>
          <w:rFonts w:ascii="Arial" w:eastAsia="Times New Roman" w:hAnsi="Arial" w:cs="Arial"/>
          <w:b/>
        </w:rPr>
        <w:t>Primary 4-H</w:t>
      </w:r>
      <w:r w:rsidR="00252926" w:rsidRPr="001B43CC">
        <w:rPr>
          <w:rFonts w:ascii="Arial" w:eastAsia="Times New Roman" w:hAnsi="Arial" w:cs="Arial"/>
        </w:rPr>
        <w:t xml:space="preserve">  </w:t>
      </w:r>
    </w:p>
    <w:p w:rsidR="00252926" w:rsidRPr="001B43CC" w:rsidRDefault="00252926" w:rsidP="00252926">
      <w:pPr>
        <w:widowControl/>
        <w:tabs>
          <w:tab w:val="left" w:pos="540"/>
          <w:tab w:val="left" w:pos="912"/>
          <w:tab w:val="left" w:pos="6498"/>
        </w:tabs>
        <w:rPr>
          <w:rFonts w:ascii="Arial" w:eastAsia="Times New Roman" w:hAnsi="Arial" w:cs="Arial"/>
        </w:rPr>
      </w:pPr>
    </w:p>
    <w:p w:rsidR="00943ADF" w:rsidRDefault="00252926" w:rsidP="0053672C">
      <w:pPr>
        <w:widowControl/>
        <w:tabs>
          <w:tab w:val="left" w:pos="1440"/>
        </w:tabs>
        <w:rPr>
          <w:rFonts w:ascii="Arial" w:eastAsia="Times New Roman" w:hAnsi="Arial" w:cs="Arial"/>
        </w:rPr>
        <w:sectPr w:rsidR="00943ADF" w:rsidSect="00836927">
          <w:headerReference w:type="default" r:id="rId88"/>
          <w:pgSz w:w="12240" w:h="15840"/>
          <w:pgMar w:top="1160" w:right="1380" w:bottom="280" w:left="1300" w:header="866" w:footer="0" w:gutter="0"/>
          <w:cols w:space="720"/>
        </w:sectPr>
      </w:pPr>
      <w:r w:rsidRPr="001B43CC">
        <w:rPr>
          <w:rFonts w:ascii="Arial" w:eastAsia="Times New Roman" w:hAnsi="Arial" w:cs="Arial"/>
          <w:b/>
        </w:rPr>
        <w:t>Class 9</w:t>
      </w:r>
      <w:r w:rsidR="0053672C" w:rsidRPr="001B43CC">
        <w:rPr>
          <w:rFonts w:ascii="Arial" w:eastAsia="Times New Roman" w:hAnsi="Arial" w:cs="Arial"/>
          <w:b/>
        </w:rPr>
        <w:t>:</w:t>
      </w:r>
      <w:r w:rsidRPr="001B43CC">
        <w:rPr>
          <w:rFonts w:ascii="Arial" w:eastAsia="Times New Roman" w:hAnsi="Arial" w:cs="Arial"/>
          <w:b/>
        </w:rPr>
        <w:t xml:space="preserve"> </w:t>
      </w:r>
      <w:r w:rsidR="0053672C" w:rsidRPr="001B43CC">
        <w:rPr>
          <w:rFonts w:ascii="Arial" w:eastAsia="Times New Roman" w:hAnsi="Arial" w:cs="Arial"/>
        </w:rPr>
        <w:tab/>
      </w:r>
      <w:r w:rsidR="00307ACE" w:rsidRPr="00307ACE">
        <w:rPr>
          <w:rFonts w:ascii="Arial" w:eastAsia="Times New Roman" w:hAnsi="Arial" w:cs="Arial"/>
          <w:b/>
        </w:rPr>
        <w:t xml:space="preserve">4-H </w:t>
      </w:r>
      <w:r w:rsidRPr="00307ACE">
        <w:rPr>
          <w:rFonts w:ascii="Arial" w:eastAsia="Times New Roman" w:hAnsi="Arial" w:cs="Arial"/>
          <w:b/>
        </w:rPr>
        <w:t>Y</w:t>
      </w:r>
      <w:r w:rsidRPr="00943ADF">
        <w:rPr>
          <w:rFonts w:ascii="Arial" w:eastAsia="Times New Roman" w:hAnsi="Arial" w:cs="Arial"/>
          <w:b/>
        </w:rPr>
        <w:t>outh in Action</w:t>
      </w:r>
      <w:r w:rsidRPr="001B43CC">
        <w:rPr>
          <w:rFonts w:ascii="Arial" w:eastAsia="Times New Roman" w:hAnsi="Arial" w:cs="Arial"/>
        </w:rPr>
        <w:t xml:space="preserve"> – See </w:t>
      </w:r>
      <w:r w:rsidR="00307ACE">
        <w:rPr>
          <w:rFonts w:ascii="Arial" w:eastAsia="Times New Roman" w:hAnsi="Arial" w:cs="Arial"/>
        </w:rPr>
        <w:t xml:space="preserve">4-H </w:t>
      </w:r>
      <w:r w:rsidRPr="001B43CC">
        <w:rPr>
          <w:rFonts w:ascii="Arial" w:eastAsia="Times New Roman" w:hAnsi="Arial" w:cs="Arial"/>
        </w:rPr>
        <w:t>Youth in Action Department</w:t>
      </w:r>
    </w:p>
    <w:p w:rsidR="005C2852" w:rsidRPr="001B43CC" w:rsidRDefault="005C2852">
      <w:pPr>
        <w:spacing w:before="6" w:line="160" w:lineRule="exact"/>
        <w:rPr>
          <w:rFonts w:ascii="Arial" w:hAnsi="Arial" w:cs="Arial"/>
          <w:sz w:val="16"/>
          <w:szCs w:val="16"/>
        </w:rPr>
      </w:pPr>
    </w:p>
    <w:p w:rsidR="00EF7B6A" w:rsidRPr="001B43CC" w:rsidRDefault="00EF7B6A">
      <w:pPr>
        <w:spacing w:before="6" w:line="160" w:lineRule="exact"/>
        <w:rPr>
          <w:rFonts w:ascii="Arial" w:hAnsi="Arial" w:cs="Arial"/>
          <w:sz w:val="16"/>
          <w:szCs w:val="16"/>
        </w:rPr>
      </w:pPr>
    </w:p>
    <w:p w:rsidR="005C2852" w:rsidRPr="001B43CC" w:rsidRDefault="00EF7B6A">
      <w:pPr>
        <w:spacing w:line="200" w:lineRule="exact"/>
        <w:rPr>
          <w:rFonts w:ascii="Arial" w:hAnsi="Arial" w:cs="Arial"/>
          <w:sz w:val="20"/>
          <w:szCs w:val="20"/>
        </w:rPr>
      </w:pPr>
      <w:r w:rsidRPr="001B43CC">
        <w:rPr>
          <w:rFonts w:ascii="Arial" w:hAnsi="Arial" w:cs="Arial"/>
          <w:sz w:val="20"/>
          <w:szCs w:val="20"/>
        </w:rPr>
        <w:t xml:space="preserve">Revised </w:t>
      </w:r>
      <w:r w:rsidR="002F02E1">
        <w:rPr>
          <w:rFonts w:ascii="Arial" w:hAnsi="Arial" w:cs="Arial"/>
          <w:sz w:val="20"/>
          <w:szCs w:val="20"/>
        </w:rPr>
        <w:t>4</w:t>
      </w:r>
      <w:r w:rsidRPr="001B43CC">
        <w:rPr>
          <w:rFonts w:ascii="Arial" w:hAnsi="Arial" w:cs="Arial"/>
          <w:sz w:val="20"/>
          <w:szCs w:val="20"/>
        </w:rPr>
        <w:t>-</w:t>
      </w:r>
      <w:r w:rsidR="0064348C">
        <w:rPr>
          <w:rFonts w:ascii="Arial" w:hAnsi="Arial" w:cs="Arial"/>
          <w:sz w:val="20"/>
          <w:szCs w:val="20"/>
        </w:rPr>
        <w:t>2017</w:t>
      </w:r>
    </w:p>
    <w:tbl>
      <w:tblPr>
        <w:tblW w:w="0" w:type="auto"/>
        <w:tblInd w:w="104" w:type="dxa"/>
        <w:tblLayout w:type="fixed"/>
        <w:tblCellMar>
          <w:left w:w="0" w:type="dxa"/>
          <w:right w:w="0" w:type="dxa"/>
        </w:tblCellMar>
        <w:tblLook w:val="01E0" w:firstRow="1" w:lastRow="1" w:firstColumn="1" w:lastColumn="1" w:noHBand="0" w:noVBand="0"/>
      </w:tblPr>
      <w:tblGrid>
        <w:gridCol w:w="2334"/>
        <w:gridCol w:w="7233"/>
      </w:tblGrid>
      <w:tr w:rsidR="005C2852" w:rsidRPr="001B43CC" w:rsidTr="00B05D64">
        <w:trPr>
          <w:trHeight w:hRule="exact" w:val="562"/>
        </w:trPr>
        <w:tc>
          <w:tcPr>
            <w:tcW w:w="2334" w:type="dxa"/>
            <w:tcBorders>
              <w:top w:val="single" w:sz="4" w:space="0" w:color="000000"/>
              <w:left w:val="single" w:sz="6" w:space="0" w:color="000000"/>
              <w:bottom w:val="single" w:sz="4" w:space="0" w:color="000000"/>
              <w:right w:val="single" w:sz="6" w:space="0" w:color="000000"/>
            </w:tcBorders>
            <w:vAlign w:val="center"/>
          </w:tcPr>
          <w:p w:rsidR="005C2852" w:rsidRPr="00B05D64" w:rsidRDefault="002D351B" w:rsidP="00B05D64">
            <w:pPr>
              <w:pStyle w:val="TableParagraph"/>
              <w:spacing w:before="10"/>
              <w:ind w:left="112"/>
              <w:rPr>
                <w:rFonts w:ascii="Arial" w:eastAsia="Times New Roman" w:hAnsi="Arial" w:cs="Arial"/>
                <w:b/>
                <w:sz w:val="23"/>
                <w:szCs w:val="23"/>
              </w:rPr>
            </w:pPr>
            <w:r w:rsidRPr="00B05D64">
              <w:rPr>
                <w:rFonts w:ascii="Arial" w:eastAsia="Times New Roman" w:hAnsi="Arial" w:cs="Arial"/>
                <w:b/>
                <w:sz w:val="23"/>
                <w:szCs w:val="23"/>
              </w:rPr>
              <w:t>Superintendent</w:t>
            </w:r>
          </w:p>
        </w:tc>
        <w:tc>
          <w:tcPr>
            <w:tcW w:w="7233"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B05D64">
            <w:pPr>
              <w:pStyle w:val="TableParagraph"/>
              <w:tabs>
                <w:tab w:val="left" w:pos="1759"/>
              </w:tabs>
              <w:spacing w:line="270" w:lineRule="exact"/>
              <w:ind w:left="112"/>
              <w:rPr>
                <w:rFonts w:ascii="Arial" w:eastAsia="Times New Roman" w:hAnsi="Arial" w:cs="Arial"/>
                <w:sz w:val="24"/>
                <w:szCs w:val="24"/>
              </w:rPr>
            </w:pPr>
            <w:r w:rsidRPr="001B43CC">
              <w:rPr>
                <w:rFonts w:ascii="Arial" w:eastAsia="Times New Roman" w:hAnsi="Arial" w:cs="Arial"/>
                <w:sz w:val="24"/>
                <w:szCs w:val="24"/>
              </w:rPr>
              <w:t>Jim Olson</w:t>
            </w:r>
            <w:r w:rsidRPr="001B43CC">
              <w:rPr>
                <w:rFonts w:ascii="Arial" w:eastAsia="Times New Roman" w:hAnsi="Arial" w:cs="Arial"/>
                <w:sz w:val="24"/>
                <w:szCs w:val="24"/>
              </w:rPr>
              <w:tab/>
              <w:t>Contact: (360) 825-2699</w:t>
            </w:r>
          </w:p>
        </w:tc>
      </w:tr>
      <w:tr w:rsidR="004C0514" w:rsidRPr="001B43CC" w:rsidTr="004C0514">
        <w:trPr>
          <w:trHeight w:hRule="exact" w:val="559"/>
        </w:trPr>
        <w:tc>
          <w:tcPr>
            <w:tcW w:w="2334" w:type="dxa"/>
            <w:tcBorders>
              <w:top w:val="single" w:sz="4" w:space="0" w:color="000000"/>
              <w:left w:val="single" w:sz="6" w:space="0" w:color="000000"/>
              <w:bottom w:val="single" w:sz="4" w:space="0" w:color="000000"/>
              <w:right w:val="single" w:sz="6" w:space="0" w:color="000000"/>
            </w:tcBorders>
            <w:vAlign w:val="center"/>
          </w:tcPr>
          <w:p w:rsidR="004C0514" w:rsidRPr="00B05D64" w:rsidRDefault="004A6501" w:rsidP="004C0514">
            <w:pPr>
              <w:pStyle w:val="TableParagraph"/>
              <w:spacing w:before="11"/>
              <w:ind w:left="103"/>
              <w:rPr>
                <w:rFonts w:ascii="Arial" w:eastAsia="Times New Roman" w:hAnsi="Arial" w:cs="Arial"/>
                <w:b/>
                <w:sz w:val="23"/>
                <w:szCs w:val="23"/>
              </w:rPr>
            </w:pPr>
            <w:r>
              <w:rPr>
                <w:rFonts w:ascii="Arial" w:eastAsia="Times New Roman" w:hAnsi="Arial" w:cs="Arial"/>
                <w:b/>
                <w:sz w:val="23"/>
                <w:szCs w:val="23"/>
              </w:rPr>
              <w:t>Entry Open T</w:t>
            </w:r>
            <w:r w:rsidR="004C0514" w:rsidRPr="00B05D64">
              <w:rPr>
                <w:rFonts w:ascii="Arial" w:eastAsia="Times New Roman" w:hAnsi="Arial" w:cs="Arial"/>
                <w:b/>
                <w:sz w:val="23"/>
                <w:szCs w:val="23"/>
              </w:rPr>
              <w:t>o</w:t>
            </w:r>
          </w:p>
        </w:tc>
        <w:tc>
          <w:tcPr>
            <w:tcW w:w="7233" w:type="dxa"/>
            <w:tcBorders>
              <w:top w:val="single" w:sz="4" w:space="0" w:color="000000"/>
              <w:left w:val="single" w:sz="6" w:space="0" w:color="000000"/>
              <w:bottom w:val="single" w:sz="4" w:space="0" w:color="000000"/>
              <w:right w:val="single" w:sz="6" w:space="0" w:color="000000"/>
            </w:tcBorders>
            <w:vAlign w:val="center"/>
          </w:tcPr>
          <w:p w:rsidR="004C0514" w:rsidRPr="001B43CC" w:rsidRDefault="004C0514" w:rsidP="004C0514">
            <w:pPr>
              <w:pStyle w:val="TableParagraph"/>
              <w:spacing w:line="268" w:lineRule="exact"/>
              <w:ind w:left="108"/>
              <w:rPr>
                <w:rFonts w:ascii="Arial" w:eastAsia="Times New Roman" w:hAnsi="Arial" w:cs="Arial"/>
                <w:sz w:val="24"/>
                <w:szCs w:val="24"/>
              </w:rPr>
            </w:pPr>
            <w:r w:rsidRPr="001B43CC">
              <w:rPr>
                <w:rFonts w:ascii="Arial" w:eastAsia="Times New Roman" w:hAnsi="Arial" w:cs="Arial"/>
                <w:sz w:val="24"/>
                <w:szCs w:val="24"/>
              </w:rPr>
              <w:t>King County 4-H members enrolled in a plant and soil science</w:t>
            </w:r>
          </w:p>
          <w:p w:rsidR="004C0514" w:rsidRPr="001B43CC" w:rsidRDefault="004C0514" w:rsidP="004C0514">
            <w:pPr>
              <w:pStyle w:val="TableParagraph"/>
              <w:spacing w:line="274" w:lineRule="exact"/>
              <w:ind w:left="103"/>
              <w:rPr>
                <w:rFonts w:ascii="Arial" w:eastAsia="Times New Roman" w:hAnsi="Arial" w:cs="Arial"/>
                <w:sz w:val="24"/>
                <w:szCs w:val="24"/>
              </w:rPr>
            </w:pPr>
            <w:r w:rsidRPr="001B43CC">
              <w:rPr>
                <w:rFonts w:ascii="Arial" w:eastAsia="Times New Roman" w:hAnsi="Arial" w:cs="Arial"/>
                <w:sz w:val="24"/>
                <w:szCs w:val="24"/>
              </w:rPr>
              <w:t>project</w:t>
            </w:r>
          </w:p>
        </w:tc>
      </w:tr>
      <w:tr w:rsidR="005C2852" w:rsidRPr="001B43CC" w:rsidTr="00B05D64">
        <w:trPr>
          <w:trHeight w:hRule="exact" w:val="1161"/>
        </w:trPr>
        <w:tc>
          <w:tcPr>
            <w:tcW w:w="2334" w:type="dxa"/>
            <w:tcBorders>
              <w:top w:val="single" w:sz="4" w:space="0" w:color="000000"/>
              <w:left w:val="single" w:sz="6" w:space="0" w:color="000000"/>
              <w:bottom w:val="single" w:sz="4" w:space="0" w:color="000000"/>
              <w:right w:val="single" w:sz="6" w:space="0" w:color="000000"/>
            </w:tcBorders>
            <w:vAlign w:val="center"/>
          </w:tcPr>
          <w:p w:rsidR="005C2852" w:rsidRPr="00B05D64" w:rsidRDefault="002D351B" w:rsidP="00B05D64">
            <w:pPr>
              <w:pStyle w:val="TableParagraph"/>
              <w:spacing w:before="8"/>
              <w:ind w:left="103"/>
              <w:rPr>
                <w:rFonts w:ascii="Arial" w:eastAsia="Times New Roman" w:hAnsi="Arial" w:cs="Arial"/>
                <w:b/>
                <w:sz w:val="23"/>
                <w:szCs w:val="23"/>
              </w:rPr>
            </w:pPr>
            <w:r w:rsidRPr="00B05D64">
              <w:rPr>
                <w:rFonts w:ascii="Arial" w:eastAsia="Times New Roman" w:hAnsi="Arial" w:cs="Arial"/>
                <w:b/>
                <w:sz w:val="23"/>
                <w:szCs w:val="23"/>
              </w:rPr>
              <w:t>Herdsmanship</w:t>
            </w:r>
          </w:p>
        </w:tc>
        <w:tc>
          <w:tcPr>
            <w:tcW w:w="7233" w:type="dxa"/>
            <w:tcBorders>
              <w:top w:val="single" w:sz="4" w:space="0" w:color="000000"/>
              <w:left w:val="single" w:sz="6" w:space="0" w:color="000000"/>
              <w:bottom w:val="single" w:sz="4" w:space="0" w:color="000000"/>
              <w:right w:val="single" w:sz="6" w:space="0" w:color="000000"/>
            </w:tcBorders>
            <w:vAlign w:val="center"/>
          </w:tcPr>
          <w:p w:rsidR="00EF7B6A" w:rsidRPr="001B43CC" w:rsidRDefault="002D351B" w:rsidP="00B05D64">
            <w:pPr>
              <w:pStyle w:val="TableParagraph"/>
              <w:spacing w:line="270" w:lineRule="exact"/>
              <w:ind w:left="108"/>
              <w:rPr>
                <w:rFonts w:ascii="Arial" w:eastAsia="Times New Roman" w:hAnsi="Arial" w:cs="Arial"/>
                <w:sz w:val="24"/>
                <w:szCs w:val="24"/>
              </w:rPr>
            </w:pPr>
            <w:r w:rsidRPr="001B43CC">
              <w:rPr>
                <w:rFonts w:ascii="Arial" w:eastAsia="Times New Roman" w:hAnsi="Arial" w:cs="Arial"/>
                <w:sz w:val="24"/>
                <w:szCs w:val="24"/>
              </w:rPr>
              <w:t xml:space="preserve">Herdsmanship must be done by </w:t>
            </w:r>
            <w:r w:rsidRPr="001B43CC">
              <w:rPr>
                <w:rFonts w:ascii="Arial" w:eastAsia="Times New Roman" w:hAnsi="Arial" w:cs="Arial"/>
                <w:sz w:val="24"/>
                <w:szCs w:val="24"/>
                <w:u w:val="single" w:color="000000"/>
              </w:rPr>
              <w:t>all</w:t>
            </w:r>
            <w:r w:rsidRPr="001B43CC">
              <w:rPr>
                <w:rFonts w:ascii="Arial" w:eastAsia="Times New Roman" w:hAnsi="Arial" w:cs="Arial"/>
                <w:sz w:val="24"/>
                <w:szCs w:val="24"/>
              </w:rPr>
              <w:t xml:space="preserve"> exhibitors to quality for State</w:t>
            </w:r>
            <w:r w:rsidR="00EF7B6A" w:rsidRPr="001B43CC">
              <w:rPr>
                <w:rFonts w:ascii="Arial" w:eastAsia="Times New Roman" w:hAnsi="Arial" w:cs="Arial"/>
                <w:sz w:val="24"/>
                <w:szCs w:val="24"/>
              </w:rPr>
              <w:t xml:space="preserve"> Fair. </w:t>
            </w:r>
            <w:r w:rsidRPr="001B43CC">
              <w:rPr>
                <w:rFonts w:ascii="Arial" w:eastAsia="Times New Roman" w:hAnsi="Arial" w:cs="Arial"/>
                <w:sz w:val="24"/>
                <w:szCs w:val="24"/>
              </w:rPr>
              <w:t xml:space="preserve">•Youth and Parents must each do one hour.   </w:t>
            </w:r>
          </w:p>
          <w:p w:rsidR="005C2852" w:rsidRPr="001B43CC" w:rsidRDefault="00201BB5" w:rsidP="00B05D64">
            <w:pPr>
              <w:pStyle w:val="TableParagraph"/>
              <w:spacing w:line="270" w:lineRule="exact"/>
              <w:ind w:left="108"/>
              <w:rPr>
                <w:rFonts w:ascii="Arial" w:eastAsia="Times New Roman" w:hAnsi="Arial" w:cs="Arial"/>
                <w:sz w:val="24"/>
                <w:szCs w:val="24"/>
              </w:rPr>
            </w:pPr>
            <w:r>
              <w:rPr>
                <w:rFonts w:ascii="Arial" w:eastAsia="Times New Roman" w:hAnsi="Arial" w:cs="Arial"/>
                <w:sz w:val="24"/>
                <w:szCs w:val="24"/>
              </w:rPr>
              <w:t>• D</w:t>
            </w:r>
            <w:r w:rsidR="002D351B" w:rsidRPr="008D0C70">
              <w:rPr>
                <w:rFonts w:ascii="Arial" w:eastAsia="Times New Roman" w:hAnsi="Arial" w:cs="Arial"/>
                <w:sz w:val="24"/>
                <w:szCs w:val="24"/>
              </w:rPr>
              <w:t>uring Fair count</w:t>
            </w:r>
            <w:r>
              <w:rPr>
                <w:rFonts w:ascii="Arial" w:eastAsia="Times New Roman" w:hAnsi="Arial" w:cs="Arial"/>
                <w:sz w:val="24"/>
                <w:szCs w:val="24"/>
              </w:rPr>
              <w:t>s</w:t>
            </w:r>
            <w:r w:rsidR="002D351B" w:rsidRPr="008D0C70">
              <w:rPr>
                <w:rFonts w:ascii="Arial" w:eastAsia="Times New Roman" w:hAnsi="Arial" w:cs="Arial"/>
                <w:sz w:val="24"/>
                <w:szCs w:val="24"/>
              </w:rPr>
              <w:t xml:space="preserve"> toward requirement.</w:t>
            </w:r>
          </w:p>
        </w:tc>
      </w:tr>
      <w:tr w:rsidR="005C2852" w:rsidRPr="001B43CC" w:rsidTr="00B05D64">
        <w:trPr>
          <w:trHeight w:hRule="exact" w:val="288"/>
        </w:trPr>
        <w:tc>
          <w:tcPr>
            <w:tcW w:w="2334" w:type="dxa"/>
            <w:tcBorders>
              <w:top w:val="single" w:sz="4" w:space="0" w:color="000000"/>
              <w:left w:val="single" w:sz="6" w:space="0" w:color="000000"/>
              <w:bottom w:val="single" w:sz="4" w:space="0" w:color="000000"/>
              <w:right w:val="single" w:sz="6" w:space="0" w:color="000000"/>
            </w:tcBorders>
            <w:vAlign w:val="center"/>
          </w:tcPr>
          <w:p w:rsidR="005C2852" w:rsidRPr="00B05D64" w:rsidRDefault="002D351B" w:rsidP="00B05D64">
            <w:pPr>
              <w:pStyle w:val="TableParagraph"/>
              <w:spacing w:before="11"/>
              <w:ind w:left="98"/>
              <w:rPr>
                <w:rFonts w:ascii="Arial" w:eastAsia="Times New Roman" w:hAnsi="Arial" w:cs="Arial"/>
                <w:b/>
                <w:sz w:val="23"/>
                <w:szCs w:val="23"/>
              </w:rPr>
            </w:pPr>
            <w:r w:rsidRPr="00B05D64">
              <w:rPr>
                <w:rFonts w:ascii="Arial" w:eastAsia="Times New Roman" w:hAnsi="Arial" w:cs="Arial"/>
                <w:b/>
                <w:sz w:val="23"/>
                <w:szCs w:val="23"/>
              </w:rPr>
              <w:t>Area Set Up Time(s)</w:t>
            </w:r>
          </w:p>
        </w:tc>
        <w:tc>
          <w:tcPr>
            <w:tcW w:w="7233"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8E2B2A" w:rsidP="00E94823">
            <w:pPr>
              <w:pStyle w:val="TableParagraph"/>
              <w:spacing w:line="268" w:lineRule="exact"/>
              <w:ind w:left="108"/>
              <w:rPr>
                <w:rFonts w:ascii="Arial" w:eastAsia="Times New Roman" w:hAnsi="Arial" w:cs="Arial"/>
                <w:sz w:val="24"/>
                <w:szCs w:val="24"/>
              </w:rPr>
            </w:pPr>
            <w:r w:rsidRPr="008A1BF1">
              <w:rPr>
                <w:rFonts w:ascii="Arial" w:eastAsia="Times New Roman" w:hAnsi="Arial" w:cs="Arial"/>
                <w:sz w:val="24"/>
                <w:szCs w:val="24"/>
              </w:rPr>
              <w:t>Satur</w:t>
            </w:r>
            <w:r w:rsidR="002D351B" w:rsidRPr="008A1BF1">
              <w:rPr>
                <w:rFonts w:ascii="Arial" w:eastAsia="Times New Roman" w:hAnsi="Arial" w:cs="Arial"/>
                <w:sz w:val="24"/>
                <w:szCs w:val="24"/>
              </w:rPr>
              <w:t>day</w:t>
            </w:r>
            <w:r w:rsidR="009466EF" w:rsidRPr="008A1BF1">
              <w:rPr>
                <w:rFonts w:ascii="Arial" w:eastAsia="Times New Roman" w:hAnsi="Arial" w:cs="Arial"/>
                <w:sz w:val="24"/>
                <w:szCs w:val="24"/>
              </w:rPr>
              <w:t>,</w:t>
            </w:r>
            <w:r w:rsidR="002D351B" w:rsidRPr="008A1BF1">
              <w:rPr>
                <w:rFonts w:ascii="Arial" w:eastAsia="Times New Roman" w:hAnsi="Arial" w:cs="Arial"/>
                <w:sz w:val="24"/>
                <w:szCs w:val="24"/>
              </w:rPr>
              <w:t xml:space="preserve"> July </w:t>
            </w:r>
            <w:r w:rsidR="00E94823">
              <w:rPr>
                <w:rFonts w:ascii="Arial" w:eastAsia="Times New Roman" w:hAnsi="Arial" w:cs="Arial"/>
                <w:sz w:val="24"/>
                <w:szCs w:val="24"/>
              </w:rPr>
              <w:t>8</w:t>
            </w:r>
            <w:r w:rsidR="002D351B" w:rsidRPr="008A1BF1">
              <w:rPr>
                <w:rFonts w:ascii="Arial" w:eastAsia="Times New Roman" w:hAnsi="Arial" w:cs="Arial"/>
                <w:sz w:val="24"/>
                <w:szCs w:val="24"/>
              </w:rPr>
              <w:t xml:space="preserve">, </w:t>
            </w:r>
            <w:r w:rsidR="0064348C">
              <w:rPr>
                <w:rFonts w:ascii="Arial" w:eastAsia="Times New Roman" w:hAnsi="Arial" w:cs="Arial"/>
                <w:sz w:val="24"/>
                <w:szCs w:val="24"/>
              </w:rPr>
              <w:t>2017</w:t>
            </w:r>
            <w:r w:rsidR="00E50AC5" w:rsidRPr="008A1BF1">
              <w:rPr>
                <w:rFonts w:ascii="Arial" w:eastAsia="Times New Roman" w:hAnsi="Arial" w:cs="Arial"/>
                <w:sz w:val="24"/>
                <w:szCs w:val="24"/>
              </w:rPr>
              <w:t xml:space="preserve">, </w:t>
            </w:r>
            <w:r w:rsidR="002D351B" w:rsidRPr="008A1BF1">
              <w:rPr>
                <w:rFonts w:ascii="Arial" w:eastAsia="Times New Roman" w:hAnsi="Arial" w:cs="Arial"/>
                <w:sz w:val="24"/>
                <w:szCs w:val="24"/>
              </w:rPr>
              <w:t>9:</w:t>
            </w:r>
            <w:r w:rsidRPr="008A1BF1">
              <w:rPr>
                <w:rFonts w:ascii="Arial" w:eastAsia="Times New Roman" w:hAnsi="Arial" w:cs="Arial"/>
                <w:sz w:val="24"/>
                <w:szCs w:val="24"/>
              </w:rPr>
              <w:t>0</w:t>
            </w:r>
            <w:r w:rsidR="002D351B" w:rsidRPr="008A1BF1">
              <w:rPr>
                <w:rFonts w:ascii="Arial" w:eastAsia="Times New Roman" w:hAnsi="Arial" w:cs="Arial"/>
                <w:sz w:val="24"/>
                <w:szCs w:val="24"/>
              </w:rPr>
              <w:t>0</w:t>
            </w:r>
            <w:r w:rsidR="005F4410" w:rsidRPr="008A1BF1">
              <w:rPr>
                <w:rFonts w:ascii="Arial" w:eastAsia="Times New Roman" w:hAnsi="Arial" w:cs="Arial"/>
                <w:sz w:val="24"/>
                <w:szCs w:val="24"/>
              </w:rPr>
              <w:t xml:space="preserve"> </w:t>
            </w:r>
            <w:r w:rsidR="002D351B" w:rsidRPr="008A1BF1">
              <w:rPr>
                <w:rFonts w:ascii="Arial" w:eastAsia="Times New Roman" w:hAnsi="Arial" w:cs="Arial"/>
                <w:sz w:val="24"/>
                <w:szCs w:val="24"/>
              </w:rPr>
              <w:t>am until done</w:t>
            </w:r>
          </w:p>
        </w:tc>
      </w:tr>
      <w:tr w:rsidR="005C2852" w:rsidRPr="001B43CC" w:rsidTr="00B05D64">
        <w:trPr>
          <w:trHeight w:hRule="exact" w:val="564"/>
        </w:trPr>
        <w:tc>
          <w:tcPr>
            <w:tcW w:w="2334" w:type="dxa"/>
            <w:tcBorders>
              <w:top w:val="single" w:sz="4" w:space="0" w:color="000000"/>
              <w:left w:val="single" w:sz="6" w:space="0" w:color="000000"/>
              <w:bottom w:val="single" w:sz="4" w:space="0" w:color="000000"/>
              <w:right w:val="single" w:sz="6" w:space="0" w:color="000000"/>
            </w:tcBorders>
            <w:vAlign w:val="center"/>
          </w:tcPr>
          <w:p w:rsidR="005C2852" w:rsidRPr="00B05D64" w:rsidRDefault="004A6501" w:rsidP="00B05D64">
            <w:pPr>
              <w:pStyle w:val="TableParagraph"/>
              <w:spacing w:before="13"/>
              <w:ind w:left="103"/>
              <w:rPr>
                <w:rFonts w:ascii="Arial" w:eastAsia="Times New Roman" w:hAnsi="Arial" w:cs="Arial"/>
                <w:b/>
                <w:sz w:val="23"/>
                <w:szCs w:val="23"/>
              </w:rPr>
            </w:pPr>
            <w:r>
              <w:rPr>
                <w:rFonts w:ascii="Arial" w:eastAsia="Times New Roman" w:hAnsi="Arial" w:cs="Arial"/>
                <w:b/>
                <w:sz w:val="23"/>
                <w:szCs w:val="23"/>
              </w:rPr>
              <w:t xml:space="preserve">Entries </w:t>
            </w:r>
            <w:r w:rsidR="002D351B" w:rsidRPr="00B05D64">
              <w:rPr>
                <w:rFonts w:ascii="Arial" w:eastAsia="Times New Roman" w:hAnsi="Arial" w:cs="Arial"/>
                <w:b/>
                <w:sz w:val="23"/>
                <w:szCs w:val="23"/>
              </w:rPr>
              <w:t>Due</w:t>
            </w:r>
          </w:p>
        </w:tc>
        <w:tc>
          <w:tcPr>
            <w:tcW w:w="7233"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B511D4" w:rsidP="00E94823">
            <w:pPr>
              <w:pStyle w:val="TableParagraph"/>
              <w:spacing w:line="270" w:lineRule="exact"/>
              <w:ind w:left="108"/>
              <w:rPr>
                <w:rFonts w:ascii="Arial" w:eastAsia="Times New Roman" w:hAnsi="Arial" w:cs="Arial"/>
                <w:sz w:val="24"/>
                <w:szCs w:val="24"/>
              </w:rPr>
            </w:pPr>
            <w:r>
              <w:rPr>
                <w:rFonts w:ascii="Arial" w:eastAsia="Times New Roman" w:hAnsi="Arial" w:cs="Arial"/>
                <w:sz w:val="24"/>
                <w:szCs w:val="24"/>
              </w:rPr>
              <w:t xml:space="preserve">Sunday, July </w:t>
            </w:r>
            <w:r w:rsidR="00E94823">
              <w:rPr>
                <w:rFonts w:ascii="Arial" w:eastAsia="Times New Roman" w:hAnsi="Arial" w:cs="Arial"/>
                <w:sz w:val="24"/>
                <w:szCs w:val="24"/>
              </w:rPr>
              <w:t>9</w:t>
            </w:r>
            <w:r w:rsidR="00943ADF">
              <w:rPr>
                <w:rFonts w:ascii="Arial" w:eastAsia="Times New Roman" w:hAnsi="Arial" w:cs="Arial"/>
                <w:sz w:val="24"/>
                <w:szCs w:val="24"/>
              </w:rPr>
              <w:t>,</w:t>
            </w:r>
            <w:r w:rsidR="002D351B" w:rsidRPr="001B43CC">
              <w:rPr>
                <w:rFonts w:ascii="Arial" w:eastAsia="Times New Roman" w:hAnsi="Arial" w:cs="Arial"/>
                <w:sz w:val="24"/>
                <w:szCs w:val="24"/>
              </w:rPr>
              <w:t xml:space="preserve">  </w:t>
            </w:r>
            <w:r w:rsidR="0064348C">
              <w:rPr>
                <w:rFonts w:ascii="Arial" w:eastAsia="Times New Roman" w:hAnsi="Arial" w:cs="Arial"/>
                <w:sz w:val="24"/>
                <w:szCs w:val="24"/>
              </w:rPr>
              <w:t>2017</w:t>
            </w:r>
            <w:r w:rsidR="00E50AC5">
              <w:rPr>
                <w:rFonts w:ascii="Arial" w:eastAsia="Times New Roman" w:hAnsi="Arial" w:cs="Arial"/>
                <w:sz w:val="24"/>
                <w:szCs w:val="24"/>
              </w:rPr>
              <w:t xml:space="preserve">, </w:t>
            </w:r>
            <w:r>
              <w:rPr>
                <w:rFonts w:ascii="Arial" w:eastAsia="Times New Roman" w:hAnsi="Arial" w:cs="Arial"/>
                <w:sz w:val="24"/>
                <w:szCs w:val="24"/>
              </w:rPr>
              <w:t>N</w:t>
            </w:r>
            <w:r w:rsidR="002D351B" w:rsidRPr="001B43CC">
              <w:rPr>
                <w:rFonts w:ascii="Arial" w:eastAsia="Times New Roman" w:hAnsi="Arial" w:cs="Arial"/>
                <w:sz w:val="24"/>
                <w:szCs w:val="24"/>
              </w:rPr>
              <w:t>oon</w:t>
            </w:r>
            <w:r>
              <w:rPr>
                <w:rFonts w:ascii="Arial" w:eastAsia="Times New Roman" w:hAnsi="Arial" w:cs="Arial"/>
                <w:sz w:val="24"/>
                <w:szCs w:val="24"/>
              </w:rPr>
              <w:t xml:space="preserve"> – 6:00 pm</w:t>
            </w:r>
            <w:r w:rsidR="00943ADF">
              <w:rPr>
                <w:rFonts w:ascii="Arial" w:eastAsia="Times New Roman" w:hAnsi="Arial" w:cs="Arial"/>
                <w:sz w:val="24"/>
                <w:szCs w:val="24"/>
              </w:rPr>
              <w:t xml:space="preserve"> </w:t>
            </w:r>
            <w:r w:rsidR="002D351B" w:rsidRPr="001B43CC">
              <w:rPr>
                <w:rFonts w:ascii="Arial" w:eastAsia="Times New Roman" w:hAnsi="Arial" w:cs="Arial"/>
                <w:sz w:val="24"/>
                <w:szCs w:val="24"/>
              </w:rPr>
              <w:t>in the Activity Building</w:t>
            </w:r>
          </w:p>
        </w:tc>
      </w:tr>
      <w:tr w:rsidR="00380760" w:rsidRPr="001B43CC" w:rsidTr="00C85DA3">
        <w:trPr>
          <w:trHeight w:hRule="exact" w:val="288"/>
        </w:trPr>
        <w:tc>
          <w:tcPr>
            <w:tcW w:w="2334" w:type="dxa"/>
            <w:tcBorders>
              <w:top w:val="single" w:sz="4" w:space="0" w:color="000000"/>
              <w:left w:val="single" w:sz="6" w:space="0" w:color="000000"/>
              <w:bottom w:val="single" w:sz="4" w:space="0" w:color="000000"/>
              <w:right w:val="single" w:sz="6" w:space="0" w:color="000000"/>
            </w:tcBorders>
            <w:vAlign w:val="center"/>
          </w:tcPr>
          <w:p w:rsidR="00380760" w:rsidRPr="00B05D64" w:rsidRDefault="00380760" w:rsidP="00C85DA3">
            <w:pPr>
              <w:pStyle w:val="TableParagraph"/>
              <w:spacing w:before="8"/>
              <w:ind w:left="98"/>
              <w:rPr>
                <w:rFonts w:ascii="Arial" w:eastAsia="Times New Roman" w:hAnsi="Arial" w:cs="Arial"/>
                <w:b/>
                <w:sz w:val="23"/>
                <w:szCs w:val="23"/>
              </w:rPr>
            </w:pPr>
            <w:r w:rsidRPr="00B05D64">
              <w:rPr>
                <w:rFonts w:ascii="Arial" w:eastAsia="Times New Roman" w:hAnsi="Arial" w:cs="Arial"/>
                <w:b/>
                <w:sz w:val="23"/>
                <w:szCs w:val="23"/>
              </w:rPr>
              <w:t>Educational Posters</w:t>
            </w:r>
          </w:p>
        </w:tc>
        <w:tc>
          <w:tcPr>
            <w:tcW w:w="7233" w:type="dxa"/>
            <w:tcBorders>
              <w:top w:val="single" w:sz="4" w:space="0" w:color="000000"/>
              <w:left w:val="single" w:sz="6" w:space="0" w:color="000000"/>
              <w:bottom w:val="single" w:sz="4" w:space="0" w:color="000000"/>
              <w:right w:val="single" w:sz="6" w:space="0" w:color="000000"/>
            </w:tcBorders>
            <w:vAlign w:val="center"/>
          </w:tcPr>
          <w:p w:rsidR="00380760" w:rsidRPr="001B43CC" w:rsidRDefault="00380760" w:rsidP="00C85DA3">
            <w:pPr>
              <w:pStyle w:val="TableParagraph"/>
              <w:spacing w:line="270" w:lineRule="exact"/>
              <w:ind w:left="117"/>
              <w:rPr>
                <w:rFonts w:ascii="Arial" w:eastAsia="Times New Roman" w:hAnsi="Arial" w:cs="Arial"/>
                <w:sz w:val="24"/>
                <w:szCs w:val="24"/>
              </w:rPr>
            </w:pPr>
            <w:r w:rsidRPr="001B43CC">
              <w:rPr>
                <w:rFonts w:ascii="Arial" w:eastAsia="Times New Roman" w:hAnsi="Arial" w:cs="Arial"/>
                <w:sz w:val="24"/>
                <w:szCs w:val="24"/>
              </w:rPr>
              <w:t xml:space="preserve">See Education Display </w:t>
            </w:r>
            <w:r>
              <w:rPr>
                <w:rFonts w:ascii="Arial" w:eastAsia="Times New Roman" w:hAnsi="Arial" w:cs="Arial"/>
                <w:sz w:val="24"/>
                <w:szCs w:val="24"/>
              </w:rPr>
              <w:t xml:space="preserve">- </w:t>
            </w:r>
            <w:r w:rsidRPr="001B43CC">
              <w:rPr>
                <w:rFonts w:ascii="Arial" w:eastAsia="Times New Roman" w:hAnsi="Arial" w:cs="Arial"/>
                <w:sz w:val="24"/>
                <w:szCs w:val="24"/>
              </w:rPr>
              <w:t>Department 20</w:t>
            </w:r>
          </w:p>
        </w:tc>
      </w:tr>
      <w:tr w:rsidR="005C2852" w:rsidRPr="001B43CC" w:rsidTr="00B05D64">
        <w:trPr>
          <w:trHeight w:hRule="exact" w:val="286"/>
        </w:trPr>
        <w:tc>
          <w:tcPr>
            <w:tcW w:w="2334" w:type="dxa"/>
            <w:tcBorders>
              <w:top w:val="single" w:sz="4" w:space="0" w:color="000000"/>
              <w:left w:val="single" w:sz="6" w:space="0" w:color="000000"/>
              <w:bottom w:val="single" w:sz="4" w:space="0" w:color="000000"/>
              <w:right w:val="single" w:sz="6" w:space="0" w:color="000000"/>
            </w:tcBorders>
            <w:vAlign w:val="center"/>
          </w:tcPr>
          <w:p w:rsidR="005C2852" w:rsidRPr="00B05D64" w:rsidRDefault="002D351B" w:rsidP="00B05D64">
            <w:pPr>
              <w:pStyle w:val="TableParagraph"/>
              <w:spacing w:before="11"/>
              <w:ind w:left="103"/>
              <w:rPr>
                <w:rFonts w:ascii="Arial" w:eastAsia="Times New Roman" w:hAnsi="Arial" w:cs="Arial"/>
                <w:b/>
                <w:sz w:val="23"/>
                <w:szCs w:val="23"/>
              </w:rPr>
            </w:pPr>
            <w:r w:rsidRPr="00B05D64">
              <w:rPr>
                <w:rFonts w:ascii="Arial" w:eastAsia="Times New Roman" w:hAnsi="Arial" w:cs="Arial"/>
                <w:b/>
                <w:sz w:val="23"/>
                <w:szCs w:val="23"/>
              </w:rPr>
              <w:t>Exhibit Release Time</w:t>
            </w:r>
          </w:p>
        </w:tc>
        <w:tc>
          <w:tcPr>
            <w:tcW w:w="7233"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E94823">
            <w:pPr>
              <w:pStyle w:val="TableParagraph"/>
              <w:spacing w:line="268" w:lineRule="exact"/>
              <w:ind w:left="117"/>
              <w:rPr>
                <w:rFonts w:ascii="Arial" w:eastAsia="Times New Roman" w:hAnsi="Arial" w:cs="Arial"/>
                <w:sz w:val="24"/>
                <w:szCs w:val="24"/>
              </w:rPr>
            </w:pPr>
            <w:r w:rsidRPr="00943ADF">
              <w:rPr>
                <w:rFonts w:ascii="Arial" w:eastAsia="Times New Roman" w:hAnsi="Arial" w:cs="Arial"/>
                <w:sz w:val="24"/>
                <w:szCs w:val="24"/>
              </w:rPr>
              <w:t>Sunday</w:t>
            </w:r>
            <w:r w:rsidR="00EF7B6A" w:rsidRPr="00943ADF">
              <w:rPr>
                <w:rFonts w:ascii="Arial" w:eastAsia="Times New Roman" w:hAnsi="Arial" w:cs="Arial"/>
                <w:sz w:val="24"/>
                <w:szCs w:val="24"/>
              </w:rPr>
              <w:t>,</w:t>
            </w:r>
            <w:r w:rsidRPr="00943ADF">
              <w:rPr>
                <w:rFonts w:ascii="Arial" w:eastAsia="Times New Roman" w:hAnsi="Arial" w:cs="Arial"/>
                <w:sz w:val="24"/>
                <w:szCs w:val="24"/>
              </w:rPr>
              <w:t xml:space="preserve"> July </w:t>
            </w:r>
            <w:r w:rsidR="00E50AC5">
              <w:rPr>
                <w:rFonts w:ascii="Arial" w:eastAsia="Times New Roman" w:hAnsi="Arial" w:cs="Arial"/>
                <w:sz w:val="24"/>
                <w:szCs w:val="24"/>
              </w:rPr>
              <w:t>1</w:t>
            </w:r>
            <w:r w:rsidR="00E94823">
              <w:rPr>
                <w:rFonts w:ascii="Arial" w:eastAsia="Times New Roman" w:hAnsi="Arial" w:cs="Arial"/>
                <w:sz w:val="24"/>
                <w:szCs w:val="24"/>
              </w:rPr>
              <w:t>6</w:t>
            </w:r>
            <w:r w:rsidR="00E50AC5">
              <w:rPr>
                <w:rFonts w:ascii="Arial" w:eastAsia="Times New Roman" w:hAnsi="Arial" w:cs="Arial"/>
                <w:sz w:val="24"/>
                <w:szCs w:val="24"/>
              </w:rPr>
              <w:t xml:space="preserve">, </w:t>
            </w:r>
            <w:r w:rsidR="0064348C">
              <w:rPr>
                <w:rFonts w:ascii="Arial" w:eastAsia="Times New Roman" w:hAnsi="Arial" w:cs="Arial"/>
                <w:sz w:val="24"/>
                <w:szCs w:val="24"/>
              </w:rPr>
              <w:t>2017</w:t>
            </w:r>
            <w:r w:rsidRPr="001B43CC">
              <w:rPr>
                <w:rFonts w:ascii="Arial" w:eastAsia="Times New Roman" w:hAnsi="Arial" w:cs="Arial"/>
                <w:sz w:val="24"/>
                <w:szCs w:val="24"/>
              </w:rPr>
              <w:t xml:space="preserve">, </w:t>
            </w:r>
            <w:r w:rsidR="00EF7B6A" w:rsidRPr="001B43CC">
              <w:rPr>
                <w:rFonts w:ascii="Arial" w:eastAsia="Times New Roman" w:hAnsi="Arial" w:cs="Arial"/>
                <w:sz w:val="24"/>
                <w:szCs w:val="24"/>
              </w:rPr>
              <w:t>7</w:t>
            </w:r>
            <w:r w:rsidR="00943ADF">
              <w:rPr>
                <w:rFonts w:ascii="Arial" w:eastAsia="Times New Roman" w:hAnsi="Arial" w:cs="Arial"/>
                <w:sz w:val="24"/>
                <w:szCs w:val="24"/>
              </w:rPr>
              <w:t xml:space="preserve">:00 – </w:t>
            </w:r>
            <w:r w:rsidR="00EF7B6A" w:rsidRPr="001B43CC">
              <w:rPr>
                <w:rFonts w:ascii="Arial" w:eastAsia="Times New Roman" w:hAnsi="Arial" w:cs="Arial"/>
                <w:sz w:val="24"/>
                <w:szCs w:val="24"/>
              </w:rPr>
              <w:t>9</w:t>
            </w:r>
            <w:r w:rsidR="00943ADF">
              <w:rPr>
                <w:rFonts w:ascii="Arial" w:eastAsia="Times New Roman" w:hAnsi="Arial" w:cs="Arial"/>
                <w:sz w:val="24"/>
                <w:szCs w:val="24"/>
              </w:rPr>
              <w:t>:00</w:t>
            </w:r>
            <w:r w:rsidR="00A03570">
              <w:rPr>
                <w:rFonts w:ascii="Arial" w:eastAsia="Times New Roman" w:hAnsi="Arial" w:cs="Arial"/>
                <w:sz w:val="24"/>
                <w:szCs w:val="24"/>
              </w:rPr>
              <w:t xml:space="preserve"> </w:t>
            </w:r>
            <w:r w:rsidR="00EF7B6A" w:rsidRPr="001B43CC">
              <w:rPr>
                <w:rFonts w:ascii="Arial" w:eastAsia="Times New Roman" w:hAnsi="Arial" w:cs="Arial"/>
                <w:sz w:val="24"/>
                <w:szCs w:val="24"/>
              </w:rPr>
              <w:t>pm</w:t>
            </w:r>
          </w:p>
        </w:tc>
      </w:tr>
    </w:tbl>
    <w:p w:rsidR="00EF7B6A" w:rsidRPr="001B43CC" w:rsidRDefault="00EF7B6A" w:rsidP="00EF7B6A">
      <w:pPr>
        <w:pStyle w:val="BodyText"/>
        <w:tabs>
          <w:tab w:val="left" w:pos="951"/>
        </w:tabs>
        <w:spacing w:line="219" w:lineRule="exact"/>
        <w:ind w:left="942"/>
        <w:rPr>
          <w:rFonts w:cs="Arial"/>
        </w:rPr>
      </w:pPr>
    </w:p>
    <w:p w:rsidR="005C2852" w:rsidRPr="001B43CC" w:rsidRDefault="002D351B" w:rsidP="007879AD">
      <w:pPr>
        <w:pStyle w:val="BodyText"/>
        <w:numPr>
          <w:ilvl w:val="2"/>
          <w:numId w:val="3"/>
        </w:numPr>
        <w:tabs>
          <w:tab w:val="left" w:pos="951"/>
        </w:tabs>
        <w:spacing w:line="219" w:lineRule="exact"/>
        <w:ind w:left="942" w:hanging="356"/>
        <w:rPr>
          <w:rFonts w:cs="Arial"/>
        </w:rPr>
      </w:pPr>
      <w:r w:rsidRPr="001B43CC">
        <w:rPr>
          <w:rFonts w:cs="Arial"/>
        </w:rPr>
        <w:t>Members should enter exhibits corresponding to the projects in which they are enrolled.</w:t>
      </w:r>
    </w:p>
    <w:p w:rsidR="005C2852" w:rsidRPr="001B43CC" w:rsidRDefault="002D351B" w:rsidP="007879AD">
      <w:pPr>
        <w:pStyle w:val="BodyText"/>
        <w:numPr>
          <w:ilvl w:val="2"/>
          <w:numId w:val="3"/>
        </w:numPr>
        <w:tabs>
          <w:tab w:val="left" w:pos="951"/>
        </w:tabs>
        <w:spacing w:before="16"/>
        <w:ind w:left="952"/>
        <w:rPr>
          <w:rFonts w:cs="Arial"/>
        </w:rPr>
      </w:pPr>
      <w:r w:rsidRPr="001B43CC">
        <w:rPr>
          <w:rFonts w:cs="Arial"/>
        </w:rPr>
        <w:t>Diseased or insect-infested plant materials will not be accepted for exhibit.</w:t>
      </w:r>
    </w:p>
    <w:p w:rsidR="005C2852" w:rsidRPr="001B43CC" w:rsidRDefault="002D351B" w:rsidP="007879AD">
      <w:pPr>
        <w:pStyle w:val="BodyText"/>
        <w:numPr>
          <w:ilvl w:val="2"/>
          <w:numId w:val="3"/>
        </w:numPr>
        <w:tabs>
          <w:tab w:val="left" w:pos="937"/>
        </w:tabs>
        <w:spacing w:before="16" w:line="239" w:lineRule="auto"/>
        <w:ind w:left="942" w:right="822" w:hanging="356"/>
        <w:rPr>
          <w:rFonts w:cs="Arial"/>
        </w:rPr>
      </w:pPr>
      <w:r w:rsidRPr="001B43CC">
        <w:rPr>
          <w:rFonts w:cs="Arial"/>
        </w:rPr>
        <w:t>You will submit either a journal or a series of 3x5 cards describing when plants were started or purchased, detailed care since you have grown them light water and nutrition, and their respective common and scientific plant names.</w:t>
      </w:r>
    </w:p>
    <w:p w:rsidR="005C2852" w:rsidRPr="001B43CC" w:rsidRDefault="002D351B" w:rsidP="007879AD">
      <w:pPr>
        <w:pStyle w:val="BodyText"/>
        <w:numPr>
          <w:ilvl w:val="2"/>
          <w:numId w:val="3"/>
        </w:numPr>
        <w:tabs>
          <w:tab w:val="left" w:pos="951"/>
        </w:tabs>
        <w:spacing w:before="11" w:line="245" w:lineRule="auto"/>
        <w:ind w:left="942" w:right="847" w:hanging="356"/>
        <w:rPr>
          <w:rFonts w:cs="Arial"/>
        </w:rPr>
      </w:pPr>
      <w:r w:rsidRPr="001B43CC">
        <w:rPr>
          <w:rFonts w:cs="Arial"/>
        </w:rPr>
        <w:t>In Classes 7, 10 and 16, each kind of vegetable, container, flower arrangement, or weed collection equals one exhibit.</w:t>
      </w:r>
    </w:p>
    <w:p w:rsidR="005C2852" w:rsidRPr="00B511D4" w:rsidRDefault="002D351B">
      <w:pPr>
        <w:pStyle w:val="BodyText"/>
        <w:spacing w:before="72"/>
        <w:ind w:left="227"/>
        <w:rPr>
          <w:rFonts w:cs="Arial"/>
          <w:b/>
        </w:rPr>
      </w:pPr>
      <w:r w:rsidRPr="00B511D4">
        <w:rPr>
          <w:rFonts w:cs="Arial"/>
          <w:b/>
          <w:u w:val="single" w:color="000000"/>
        </w:rPr>
        <w:t>Plants &amp; Soil</w:t>
      </w:r>
    </w:p>
    <w:p w:rsidR="002F02E1" w:rsidRPr="00B511D4" w:rsidRDefault="002F02E1" w:rsidP="00D86C7A">
      <w:pPr>
        <w:spacing w:before="72"/>
        <w:ind w:firstLine="222"/>
        <w:rPr>
          <w:rFonts w:ascii="Arial" w:eastAsia="Arial" w:hAnsi="Arial" w:cs="Arial"/>
          <w:b/>
        </w:rPr>
      </w:pPr>
      <w:r w:rsidRPr="00B511D4">
        <w:rPr>
          <w:rFonts w:ascii="Arial" w:eastAsia="Arial" w:hAnsi="Arial" w:cs="Arial"/>
          <w:b/>
        </w:rPr>
        <w:t>Premium Points, Class</w:t>
      </w:r>
      <w:r w:rsidR="00D86C7A" w:rsidRPr="00B511D4">
        <w:rPr>
          <w:rFonts w:ascii="Arial" w:eastAsia="Arial" w:hAnsi="Arial" w:cs="Arial"/>
          <w:b/>
        </w:rPr>
        <w:t>es</w:t>
      </w:r>
      <w:r w:rsidRPr="00B511D4">
        <w:rPr>
          <w:rFonts w:ascii="Arial" w:eastAsia="Arial" w:hAnsi="Arial" w:cs="Arial"/>
          <w:b/>
        </w:rPr>
        <w:t xml:space="preserve"> </w:t>
      </w:r>
      <w:r w:rsidR="00D86C7A" w:rsidRPr="00B511D4">
        <w:rPr>
          <w:rFonts w:ascii="Arial" w:eastAsia="Arial" w:hAnsi="Arial" w:cs="Arial"/>
          <w:b/>
        </w:rPr>
        <w:t xml:space="preserve">1 - </w:t>
      </w:r>
      <w:r w:rsidRPr="00B511D4">
        <w:rPr>
          <w:rFonts w:ascii="Arial" w:eastAsia="Arial" w:hAnsi="Arial" w:cs="Arial"/>
          <w:b/>
        </w:rPr>
        <w:t>7</w:t>
      </w:r>
      <w:r w:rsidR="008C309C" w:rsidRPr="00B511D4">
        <w:rPr>
          <w:rFonts w:ascii="Arial" w:eastAsia="Arial" w:hAnsi="Arial" w:cs="Arial"/>
          <w:b/>
        </w:rPr>
        <w:t xml:space="preserve">: </w:t>
      </w:r>
      <w:r w:rsidR="001B1879">
        <w:rPr>
          <w:rFonts w:ascii="Arial" w:eastAsia="Arial" w:hAnsi="Arial" w:cs="Arial"/>
          <w:b/>
        </w:rPr>
        <w:t>Blue</w:t>
      </w:r>
      <w:r w:rsidR="008C309C" w:rsidRPr="00B511D4">
        <w:rPr>
          <w:rFonts w:ascii="Arial" w:eastAsia="Arial" w:hAnsi="Arial" w:cs="Arial"/>
          <w:b/>
        </w:rPr>
        <w:t xml:space="preserve"> 40</w:t>
      </w:r>
      <w:r w:rsidR="008C309C" w:rsidRPr="00B511D4">
        <w:rPr>
          <w:rFonts w:ascii="Arial" w:eastAsia="Arial" w:hAnsi="Arial" w:cs="Arial"/>
          <w:b/>
        </w:rPr>
        <w:tab/>
      </w:r>
      <w:r w:rsidRPr="00B511D4">
        <w:rPr>
          <w:rFonts w:ascii="Arial" w:eastAsia="Arial" w:hAnsi="Arial" w:cs="Arial"/>
          <w:b/>
        </w:rPr>
        <w:tab/>
      </w:r>
      <w:r w:rsidR="001B1879">
        <w:rPr>
          <w:rFonts w:ascii="Arial" w:eastAsia="Arial" w:hAnsi="Arial" w:cs="Arial"/>
          <w:b/>
        </w:rPr>
        <w:t>Red</w:t>
      </w:r>
      <w:r w:rsidR="008C309C" w:rsidRPr="00B511D4">
        <w:rPr>
          <w:rFonts w:ascii="Arial" w:eastAsia="Arial" w:hAnsi="Arial" w:cs="Arial"/>
          <w:b/>
        </w:rPr>
        <w:t xml:space="preserve"> 30</w:t>
      </w:r>
      <w:r w:rsidR="008C309C" w:rsidRPr="00B511D4">
        <w:rPr>
          <w:rFonts w:ascii="Arial" w:eastAsia="Arial" w:hAnsi="Arial" w:cs="Arial"/>
          <w:b/>
        </w:rPr>
        <w:tab/>
      </w:r>
      <w:r w:rsidRPr="00B511D4">
        <w:rPr>
          <w:rFonts w:ascii="Arial" w:eastAsia="Arial" w:hAnsi="Arial" w:cs="Arial"/>
          <w:b/>
        </w:rPr>
        <w:tab/>
      </w:r>
      <w:r w:rsidR="001B1879">
        <w:rPr>
          <w:rFonts w:ascii="Arial" w:eastAsia="Arial" w:hAnsi="Arial" w:cs="Arial"/>
          <w:b/>
        </w:rPr>
        <w:t>White</w:t>
      </w:r>
      <w:r w:rsidR="008C309C" w:rsidRPr="00B511D4">
        <w:rPr>
          <w:rFonts w:ascii="Arial" w:eastAsia="Arial" w:hAnsi="Arial" w:cs="Arial"/>
          <w:b/>
        </w:rPr>
        <w:t xml:space="preserve"> 22</w:t>
      </w:r>
    </w:p>
    <w:p w:rsidR="00943ADF" w:rsidRPr="00943ADF" w:rsidRDefault="002D351B" w:rsidP="00943ADF">
      <w:pPr>
        <w:pStyle w:val="BodyText"/>
        <w:tabs>
          <w:tab w:val="left" w:pos="1667"/>
          <w:tab w:val="left" w:pos="1800"/>
        </w:tabs>
        <w:spacing w:before="2" w:line="239" w:lineRule="auto"/>
        <w:rPr>
          <w:rFonts w:cs="Arial"/>
          <w:b/>
        </w:rPr>
      </w:pPr>
      <w:r w:rsidRPr="00943ADF">
        <w:rPr>
          <w:rFonts w:cs="Arial"/>
          <w:b/>
        </w:rPr>
        <w:t>Class</w:t>
      </w:r>
      <w:r w:rsidR="00EF7B6A" w:rsidRPr="00943ADF">
        <w:rPr>
          <w:rFonts w:cs="Arial"/>
          <w:b/>
        </w:rPr>
        <w:t xml:space="preserve"> 1: </w:t>
      </w:r>
      <w:r w:rsidR="00943ADF">
        <w:rPr>
          <w:rFonts w:cs="Arial"/>
          <w:b/>
        </w:rPr>
        <w:tab/>
      </w:r>
      <w:r w:rsidR="00943ADF">
        <w:rPr>
          <w:rFonts w:cs="Arial"/>
          <w:b/>
        </w:rPr>
        <w:tab/>
      </w:r>
      <w:r w:rsidRPr="00943ADF">
        <w:rPr>
          <w:rFonts w:cs="Arial"/>
          <w:b/>
        </w:rPr>
        <w:t xml:space="preserve">Exploring the World of Plants and Soils </w:t>
      </w:r>
    </w:p>
    <w:p w:rsidR="005C2852" w:rsidRPr="00943ADF" w:rsidRDefault="002D351B" w:rsidP="00943ADF">
      <w:pPr>
        <w:pStyle w:val="BodyText"/>
        <w:tabs>
          <w:tab w:val="left" w:pos="1667"/>
          <w:tab w:val="left" w:pos="1800"/>
        </w:tabs>
        <w:spacing w:before="2" w:line="239" w:lineRule="auto"/>
        <w:rPr>
          <w:rFonts w:cs="Arial"/>
          <w:b/>
        </w:rPr>
      </w:pPr>
      <w:r w:rsidRPr="00943ADF">
        <w:rPr>
          <w:rFonts w:cs="Arial"/>
          <w:b/>
        </w:rPr>
        <w:t xml:space="preserve">Class </w:t>
      </w:r>
      <w:r w:rsidR="00EF7B6A" w:rsidRPr="00943ADF">
        <w:rPr>
          <w:rFonts w:cs="Arial"/>
          <w:b/>
        </w:rPr>
        <w:t xml:space="preserve">2: </w:t>
      </w:r>
      <w:r w:rsidR="00943ADF">
        <w:rPr>
          <w:rFonts w:cs="Arial"/>
          <w:b/>
        </w:rPr>
        <w:tab/>
      </w:r>
      <w:r w:rsidR="00943ADF">
        <w:rPr>
          <w:rFonts w:cs="Arial"/>
          <w:b/>
        </w:rPr>
        <w:tab/>
      </w:r>
      <w:r w:rsidRPr="00943ADF">
        <w:rPr>
          <w:rFonts w:cs="Arial"/>
          <w:b/>
        </w:rPr>
        <w:t>Plant Reproduction</w:t>
      </w:r>
    </w:p>
    <w:p w:rsidR="005C2852" w:rsidRPr="00943ADF" w:rsidRDefault="002D351B" w:rsidP="00943ADF">
      <w:pPr>
        <w:pStyle w:val="BodyText"/>
        <w:tabs>
          <w:tab w:val="left" w:pos="1800"/>
        </w:tabs>
        <w:spacing w:before="1"/>
        <w:rPr>
          <w:rFonts w:cs="Arial"/>
          <w:b/>
        </w:rPr>
      </w:pPr>
      <w:r w:rsidRPr="00943ADF">
        <w:rPr>
          <w:rFonts w:cs="Arial"/>
          <w:b/>
        </w:rPr>
        <w:t xml:space="preserve">Class </w:t>
      </w:r>
      <w:r w:rsidR="00943ADF">
        <w:rPr>
          <w:rFonts w:cs="Arial"/>
          <w:b/>
        </w:rPr>
        <w:t>3:</w:t>
      </w:r>
      <w:r w:rsidR="00943ADF">
        <w:rPr>
          <w:rFonts w:cs="Arial"/>
          <w:b/>
        </w:rPr>
        <w:tab/>
      </w:r>
      <w:r w:rsidRPr="00943ADF">
        <w:rPr>
          <w:rFonts w:cs="Arial"/>
          <w:b/>
        </w:rPr>
        <w:t>Soils</w:t>
      </w:r>
    </w:p>
    <w:p w:rsidR="005C2852" w:rsidRPr="00943ADF" w:rsidRDefault="002D351B" w:rsidP="00943ADF">
      <w:pPr>
        <w:pStyle w:val="BodyText"/>
        <w:tabs>
          <w:tab w:val="left" w:pos="1800"/>
        </w:tabs>
        <w:spacing w:line="250" w:lineRule="exact"/>
        <w:rPr>
          <w:rFonts w:cs="Arial"/>
          <w:b/>
        </w:rPr>
      </w:pPr>
      <w:r w:rsidRPr="00943ADF">
        <w:rPr>
          <w:rFonts w:cs="Arial"/>
          <w:b/>
        </w:rPr>
        <w:t xml:space="preserve">Class </w:t>
      </w:r>
      <w:r w:rsidR="00EF7B6A" w:rsidRPr="00943ADF">
        <w:rPr>
          <w:rFonts w:cs="Arial"/>
          <w:b/>
        </w:rPr>
        <w:t>4:</w:t>
      </w:r>
      <w:r w:rsidR="00943ADF">
        <w:rPr>
          <w:rFonts w:cs="Arial"/>
          <w:b/>
        </w:rPr>
        <w:tab/>
      </w:r>
      <w:r w:rsidRPr="00943ADF">
        <w:rPr>
          <w:rFonts w:cs="Arial"/>
          <w:b/>
        </w:rPr>
        <w:t>Plant Growth Factors</w:t>
      </w:r>
    </w:p>
    <w:p w:rsidR="005C2852" w:rsidRPr="00943ADF" w:rsidRDefault="002D351B" w:rsidP="00943ADF">
      <w:pPr>
        <w:pStyle w:val="BodyText"/>
        <w:tabs>
          <w:tab w:val="left" w:pos="1800"/>
        </w:tabs>
        <w:spacing w:before="1"/>
        <w:rPr>
          <w:rFonts w:cs="Arial"/>
          <w:b/>
        </w:rPr>
      </w:pPr>
      <w:r w:rsidRPr="00943ADF">
        <w:rPr>
          <w:rFonts w:cs="Arial"/>
          <w:b/>
        </w:rPr>
        <w:t xml:space="preserve">Class </w:t>
      </w:r>
      <w:r w:rsidR="00EF7B6A" w:rsidRPr="00943ADF">
        <w:rPr>
          <w:rFonts w:cs="Arial"/>
          <w:b/>
        </w:rPr>
        <w:t>5:</w:t>
      </w:r>
      <w:r w:rsidR="00943ADF">
        <w:rPr>
          <w:rFonts w:cs="Arial"/>
          <w:b/>
        </w:rPr>
        <w:tab/>
      </w:r>
      <w:r w:rsidRPr="00943ADF">
        <w:rPr>
          <w:rFonts w:cs="Arial"/>
          <w:b/>
        </w:rPr>
        <w:t>Plant Characteristics</w:t>
      </w:r>
    </w:p>
    <w:p w:rsidR="005C2852" w:rsidRPr="00943ADF" w:rsidRDefault="002D351B" w:rsidP="00943ADF">
      <w:pPr>
        <w:pStyle w:val="BodyText"/>
        <w:tabs>
          <w:tab w:val="left" w:pos="1800"/>
        </w:tabs>
        <w:spacing w:before="1"/>
        <w:rPr>
          <w:rFonts w:cs="Arial"/>
          <w:b/>
        </w:rPr>
      </w:pPr>
      <w:r w:rsidRPr="00943ADF">
        <w:rPr>
          <w:rFonts w:cs="Arial"/>
          <w:b/>
        </w:rPr>
        <w:t xml:space="preserve">Class </w:t>
      </w:r>
      <w:r w:rsidR="00943ADF">
        <w:rPr>
          <w:rFonts w:cs="Arial"/>
          <w:b/>
        </w:rPr>
        <w:t>6:</w:t>
      </w:r>
      <w:r w:rsidR="00943ADF">
        <w:rPr>
          <w:rFonts w:cs="Arial"/>
          <w:b/>
        </w:rPr>
        <w:tab/>
      </w:r>
      <w:r w:rsidRPr="00943ADF">
        <w:rPr>
          <w:rFonts w:cs="Arial"/>
          <w:b/>
        </w:rPr>
        <w:t>Growing and Using Plants</w:t>
      </w:r>
    </w:p>
    <w:p w:rsidR="005C2852" w:rsidRPr="001B43CC" w:rsidRDefault="005C2852">
      <w:pPr>
        <w:spacing w:before="9" w:line="170" w:lineRule="exact"/>
        <w:rPr>
          <w:rFonts w:ascii="Arial" w:hAnsi="Arial" w:cs="Arial"/>
        </w:rPr>
      </w:pPr>
    </w:p>
    <w:p w:rsidR="005C2852" w:rsidRPr="00B511D4" w:rsidRDefault="002D351B">
      <w:pPr>
        <w:pStyle w:val="BodyText"/>
        <w:spacing w:before="72"/>
        <w:rPr>
          <w:rFonts w:cs="Arial"/>
          <w:b/>
          <w:u w:val="single"/>
        </w:rPr>
      </w:pPr>
      <w:r w:rsidRPr="00B511D4">
        <w:rPr>
          <w:rFonts w:cs="Arial"/>
          <w:b/>
          <w:u w:val="single"/>
        </w:rPr>
        <w:t>Gardens</w:t>
      </w:r>
    </w:p>
    <w:p w:rsidR="002F02E1" w:rsidRPr="00B511D4" w:rsidRDefault="002F02E1" w:rsidP="00D86C7A">
      <w:pPr>
        <w:spacing w:before="72"/>
        <w:ind w:firstLine="222"/>
        <w:rPr>
          <w:rFonts w:ascii="Arial" w:eastAsia="Arial" w:hAnsi="Arial" w:cs="Arial"/>
          <w:b/>
        </w:rPr>
      </w:pPr>
      <w:r w:rsidRPr="00B511D4">
        <w:rPr>
          <w:rFonts w:ascii="Arial" w:eastAsia="Arial" w:hAnsi="Arial" w:cs="Arial"/>
          <w:b/>
        </w:rPr>
        <w:t>Premium Points, Class</w:t>
      </w:r>
      <w:r w:rsidR="00D86C7A" w:rsidRPr="00B511D4">
        <w:rPr>
          <w:rFonts w:ascii="Arial" w:eastAsia="Arial" w:hAnsi="Arial" w:cs="Arial"/>
          <w:b/>
        </w:rPr>
        <w:t>es</w:t>
      </w:r>
      <w:r w:rsidRPr="00B511D4">
        <w:rPr>
          <w:rFonts w:ascii="Arial" w:eastAsia="Arial" w:hAnsi="Arial" w:cs="Arial"/>
          <w:b/>
        </w:rPr>
        <w:t xml:space="preserve"> 7</w:t>
      </w:r>
      <w:r w:rsidR="00D86C7A" w:rsidRPr="00B511D4">
        <w:rPr>
          <w:rFonts w:ascii="Arial" w:eastAsia="Arial" w:hAnsi="Arial" w:cs="Arial"/>
          <w:b/>
        </w:rPr>
        <w:t xml:space="preserve"> - 15</w:t>
      </w:r>
      <w:r w:rsidRPr="00B511D4">
        <w:rPr>
          <w:rFonts w:ascii="Arial" w:eastAsia="Arial" w:hAnsi="Arial" w:cs="Arial"/>
          <w:b/>
        </w:rPr>
        <w:t xml:space="preserve">: </w:t>
      </w:r>
      <w:r w:rsidR="001B1879">
        <w:rPr>
          <w:rFonts w:ascii="Arial" w:eastAsia="Arial" w:hAnsi="Arial" w:cs="Arial"/>
          <w:b/>
        </w:rPr>
        <w:t>Blue</w:t>
      </w:r>
      <w:r w:rsidR="00420B55" w:rsidRPr="00B511D4">
        <w:rPr>
          <w:rFonts w:ascii="Arial" w:eastAsia="Arial" w:hAnsi="Arial" w:cs="Arial"/>
          <w:b/>
        </w:rPr>
        <w:t xml:space="preserve"> </w:t>
      </w:r>
      <w:r w:rsidR="008C309C" w:rsidRPr="00B511D4">
        <w:rPr>
          <w:rFonts w:ascii="Arial" w:eastAsia="Arial" w:hAnsi="Arial" w:cs="Arial"/>
          <w:b/>
        </w:rPr>
        <w:t>55</w:t>
      </w:r>
      <w:r w:rsidRPr="00B511D4">
        <w:rPr>
          <w:rFonts w:ascii="Arial" w:eastAsia="Arial" w:hAnsi="Arial" w:cs="Arial"/>
          <w:b/>
        </w:rPr>
        <w:tab/>
      </w:r>
      <w:r w:rsidR="001B1879">
        <w:rPr>
          <w:rFonts w:ascii="Arial" w:eastAsia="Arial" w:hAnsi="Arial" w:cs="Arial"/>
          <w:b/>
        </w:rPr>
        <w:t>Red</w:t>
      </w:r>
      <w:r w:rsidR="00420B55" w:rsidRPr="00B511D4">
        <w:rPr>
          <w:rFonts w:ascii="Arial" w:eastAsia="Arial" w:hAnsi="Arial" w:cs="Arial"/>
          <w:b/>
        </w:rPr>
        <w:t xml:space="preserve"> </w:t>
      </w:r>
      <w:r w:rsidR="008C309C" w:rsidRPr="00B511D4">
        <w:rPr>
          <w:rFonts w:ascii="Arial" w:eastAsia="Arial" w:hAnsi="Arial" w:cs="Arial"/>
          <w:b/>
        </w:rPr>
        <w:t>40</w:t>
      </w:r>
      <w:r w:rsidR="00420B55" w:rsidRPr="00B511D4">
        <w:rPr>
          <w:rFonts w:ascii="Arial" w:eastAsia="Arial" w:hAnsi="Arial" w:cs="Arial"/>
          <w:b/>
        </w:rPr>
        <w:tab/>
      </w:r>
      <w:r w:rsidRPr="00B511D4">
        <w:rPr>
          <w:rFonts w:ascii="Arial" w:eastAsia="Arial" w:hAnsi="Arial" w:cs="Arial"/>
          <w:b/>
        </w:rPr>
        <w:tab/>
      </w:r>
      <w:r w:rsidR="001B1879">
        <w:rPr>
          <w:rFonts w:ascii="Arial" w:eastAsia="Arial" w:hAnsi="Arial" w:cs="Arial"/>
          <w:b/>
        </w:rPr>
        <w:t>White</w:t>
      </w:r>
      <w:r w:rsidR="00420B55" w:rsidRPr="00B511D4">
        <w:rPr>
          <w:rFonts w:ascii="Arial" w:eastAsia="Arial" w:hAnsi="Arial" w:cs="Arial"/>
          <w:b/>
        </w:rPr>
        <w:t xml:space="preserve"> </w:t>
      </w:r>
      <w:r w:rsidR="008C309C" w:rsidRPr="00B511D4">
        <w:rPr>
          <w:rFonts w:ascii="Arial" w:eastAsia="Arial" w:hAnsi="Arial" w:cs="Arial"/>
          <w:b/>
        </w:rPr>
        <w:t>30</w:t>
      </w:r>
    </w:p>
    <w:p w:rsidR="00943ADF" w:rsidRDefault="002D351B" w:rsidP="00943ADF">
      <w:pPr>
        <w:pStyle w:val="BodyText"/>
        <w:tabs>
          <w:tab w:val="left" w:pos="1800"/>
        </w:tabs>
        <w:spacing w:line="250" w:lineRule="exact"/>
        <w:rPr>
          <w:rFonts w:cs="Arial"/>
        </w:rPr>
      </w:pPr>
      <w:r w:rsidRPr="00943ADF">
        <w:rPr>
          <w:rFonts w:cs="Arial"/>
          <w:b/>
        </w:rPr>
        <w:t xml:space="preserve">Class </w:t>
      </w:r>
      <w:r w:rsidR="00EC4583" w:rsidRPr="00943ADF">
        <w:rPr>
          <w:rFonts w:cs="Arial"/>
          <w:b/>
        </w:rPr>
        <w:t xml:space="preserve">7: </w:t>
      </w:r>
      <w:r w:rsidR="00943ADF">
        <w:rPr>
          <w:rFonts w:cs="Arial"/>
          <w:b/>
        </w:rPr>
        <w:tab/>
      </w:r>
      <w:r w:rsidRPr="00943ADF">
        <w:rPr>
          <w:rFonts w:cs="Arial"/>
          <w:b/>
        </w:rPr>
        <w:t>Vegetable Gardens</w:t>
      </w:r>
    </w:p>
    <w:p w:rsidR="005C2852" w:rsidRPr="001B43CC" w:rsidRDefault="00943ADF" w:rsidP="00943ADF">
      <w:pPr>
        <w:pStyle w:val="BodyText"/>
        <w:tabs>
          <w:tab w:val="left" w:pos="1800"/>
        </w:tabs>
        <w:spacing w:line="250" w:lineRule="exact"/>
        <w:rPr>
          <w:rFonts w:cs="Arial"/>
        </w:rPr>
      </w:pPr>
      <w:r>
        <w:rPr>
          <w:rFonts w:cs="Arial"/>
          <w:b/>
        </w:rPr>
        <w:tab/>
      </w:r>
      <w:r w:rsidR="002D351B" w:rsidRPr="001B43CC">
        <w:rPr>
          <w:rFonts w:cs="Arial"/>
        </w:rPr>
        <w:t>Member may exhibit up to 10 different vegetables and small fruits.</w:t>
      </w:r>
    </w:p>
    <w:p w:rsidR="00943ADF" w:rsidRDefault="002D351B" w:rsidP="00943ADF">
      <w:pPr>
        <w:pStyle w:val="BodyText"/>
        <w:tabs>
          <w:tab w:val="left" w:pos="1800"/>
        </w:tabs>
        <w:spacing w:before="1"/>
        <w:rPr>
          <w:rFonts w:cs="Arial"/>
        </w:rPr>
      </w:pPr>
      <w:r w:rsidRPr="00943ADF">
        <w:rPr>
          <w:rFonts w:cs="Arial"/>
          <w:b/>
        </w:rPr>
        <w:t xml:space="preserve">Class </w:t>
      </w:r>
      <w:r w:rsidR="00943ADF" w:rsidRPr="00943ADF">
        <w:rPr>
          <w:rFonts w:cs="Arial"/>
          <w:b/>
        </w:rPr>
        <w:t>8:</w:t>
      </w:r>
      <w:r w:rsidR="00943ADF">
        <w:rPr>
          <w:rFonts w:cs="Arial"/>
          <w:b/>
        </w:rPr>
        <w:tab/>
      </w:r>
      <w:r w:rsidRPr="00943ADF">
        <w:rPr>
          <w:rFonts w:cs="Arial"/>
          <w:b/>
        </w:rPr>
        <w:t>Experimental Vegetable Garden</w:t>
      </w:r>
      <w:r w:rsidR="00943ADF">
        <w:rPr>
          <w:rFonts w:cs="Arial"/>
        </w:rPr>
        <w:t xml:space="preserve"> </w:t>
      </w:r>
    </w:p>
    <w:p w:rsidR="005C2852" w:rsidRPr="001B43CC" w:rsidRDefault="00943ADF" w:rsidP="00943ADF">
      <w:pPr>
        <w:pStyle w:val="BodyText"/>
        <w:tabs>
          <w:tab w:val="left" w:pos="1800"/>
        </w:tabs>
        <w:spacing w:before="1"/>
        <w:rPr>
          <w:rFonts w:cs="Arial"/>
        </w:rPr>
      </w:pPr>
      <w:r>
        <w:rPr>
          <w:rFonts w:cs="Arial"/>
        </w:rPr>
        <w:tab/>
        <w:t>T</w:t>
      </w:r>
      <w:r w:rsidR="002D351B" w:rsidRPr="001B43CC">
        <w:rPr>
          <w:rFonts w:cs="Arial"/>
        </w:rPr>
        <w:t>eaching display showing results</w:t>
      </w:r>
    </w:p>
    <w:p w:rsidR="00943ADF" w:rsidRDefault="002D351B" w:rsidP="00943ADF">
      <w:pPr>
        <w:pStyle w:val="BodyText"/>
        <w:tabs>
          <w:tab w:val="left" w:pos="1800"/>
        </w:tabs>
        <w:spacing w:line="250" w:lineRule="exact"/>
        <w:rPr>
          <w:rFonts w:cs="Arial"/>
          <w:b/>
        </w:rPr>
      </w:pPr>
      <w:r w:rsidRPr="00943ADF">
        <w:rPr>
          <w:rFonts w:cs="Arial"/>
          <w:b/>
        </w:rPr>
        <w:t xml:space="preserve">Class </w:t>
      </w:r>
      <w:r w:rsidR="00943ADF" w:rsidRPr="00943ADF">
        <w:rPr>
          <w:rFonts w:cs="Arial"/>
          <w:b/>
        </w:rPr>
        <w:t>9:</w:t>
      </w:r>
      <w:r w:rsidR="00943ADF">
        <w:rPr>
          <w:rFonts w:cs="Arial"/>
        </w:rPr>
        <w:tab/>
      </w:r>
      <w:r w:rsidRPr="00943ADF">
        <w:rPr>
          <w:rFonts w:cs="Arial"/>
          <w:b/>
        </w:rPr>
        <w:t>Production Garden</w:t>
      </w:r>
    </w:p>
    <w:p w:rsidR="005C2852" w:rsidRPr="001B43CC" w:rsidRDefault="00943ADF" w:rsidP="00943ADF">
      <w:pPr>
        <w:pStyle w:val="BodyText"/>
        <w:tabs>
          <w:tab w:val="left" w:pos="1800"/>
        </w:tabs>
        <w:spacing w:line="250" w:lineRule="exact"/>
        <w:rPr>
          <w:rFonts w:cs="Arial"/>
        </w:rPr>
      </w:pPr>
      <w:r>
        <w:rPr>
          <w:rFonts w:cs="Arial"/>
          <w:b/>
        </w:rPr>
        <w:tab/>
      </w:r>
      <w:r>
        <w:rPr>
          <w:rFonts w:cs="Arial"/>
        </w:rPr>
        <w:t>O</w:t>
      </w:r>
      <w:r w:rsidR="002D351B" w:rsidRPr="001B43CC">
        <w:rPr>
          <w:rFonts w:cs="Arial"/>
        </w:rPr>
        <w:t xml:space="preserve">ral report or descriptive series of 3x5 cards that </w:t>
      </w:r>
      <w:r w:rsidR="0069338F" w:rsidRPr="001B43CC">
        <w:rPr>
          <w:rFonts w:cs="Arial"/>
        </w:rPr>
        <w:t>include</w:t>
      </w:r>
      <w:r w:rsidR="002D351B" w:rsidRPr="001B43CC">
        <w:rPr>
          <w:rFonts w:cs="Arial"/>
        </w:rPr>
        <w:t>s description of garden.</w:t>
      </w:r>
    </w:p>
    <w:p w:rsidR="005C2852" w:rsidRPr="00943ADF" w:rsidRDefault="002D351B" w:rsidP="00943ADF">
      <w:pPr>
        <w:pStyle w:val="BodyText"/>
        <w:tabs>
          <w:tab w:val="left" w:pos="1800"/>
        </w:tabs>
        <w:spacing w:before="6"/>
        <w:rPr>
          <w:rFonts w:cs="Arial"/>
          <w:b/>
        </w:rPr>
      </w:pPr>
      <w:r w:rsidRPr="00943ADF">
        <w:rPr>
          <w:rFonts w:cs="Arial"/>
          <w:b/>
        </w:rPr>
        <w:t xml:space="preserve">Class </w:t>
      </w:r>
      <w:r w:rsidR="00943ADF">
        <w:rPr>
          <w:rFonts w:cs="Arial"/>
          <w:b/>
        </w:rPr>
        <w:t>10:</w:t>
      </w:r>
      <w:r w:rsidR="00943ADF">
        <w:rPr>
          <w:rFonts w:cs="Arial"/>
          <w:b/>
        </w:rPr>
        <w:tab/>
      </w:r>
      <w:r w:rsidRPr="00943ADF">
        <w:rPr>
          <w:rFonts w:cs="Arial"/>
          <w:b/>
        </w:rPr>
        <w:t>Container Garden</w:t>
      </w:r>
    </w:p>
    <w:p w:rsidR="005C2852" w:rsidRPr="001B43CC" w:rsidRDefault="00943ADF" w:rsidP="00943ADF">
      <w:pPr>
        <w:pStyle w:val="BodyText"/>
        <w:tabs>
          <w:tab w:val="left" w:pos="720"/>
          <w:tab w:val="left" w:pos="1440"/>
        </w:tabs>
        <w:spacing w:before="3" w:line="250" w:lineRule="exact"/>
        <w:ind w:left="1440" w:right="1224" w:hanging="1218"/>
        <w:rPr>
          <w:rFonts w:cs="Arial"/>
        </w:rPr>
      </w:pPr>
      <w:r>
        <w:rPr>
          <w:rFonts w:cs="Arial"/>
        </w:rPr>
        <w:tab/>
      </w:r>
      <w:r w:rsidR="002D351B" w:rsidRPr="001B43CC">
        <w:rPr>
          <w:rFonts w:cs="Arial"/>
        </w:rPr>
        <w:t xml:space="preserve">Lot </w:t>
      </w:r>
      <w:r w:rsidR="00EC4583" w:rsidRPr="001B43CC">
        <w:rPr>
          <w:rFonts w:eastAsia="Times New Roman" w:cs="Arial"/>
        </w:rPr>
        <w:t xml:space="preserve">A - </w:t>
      </w:r>
      <w:r w:rsidR="002D351B" w:rsidRPr="001B43CC">
        <w:rPr>
          <w:rFonts w:cs="Arial"/>
        </w:rPr>
        <w:t xml:space="preserve">Exhibit up to 10 plants grown in containers (may be vegetables, herbs, foliage, </w:t>
      </w:r>
      <w:r w:rsidR="0069338F" w:rsidRPr="001B43CC">
        <w:rPr>
          <w:rFonts w:cs="Arial"/>
        </w:rPr>
        <w:t>etc.</w:t>
      </w:r>
      <w:r w:rsidR="002D351B" w:rsidRPr="001B43CC">
        <w:rPr>
          <w:rFonts w:cs="Arial"/>
        </w:rPr>
        <w:t xml:space="preserve">). Each container must be tagged with name of plant(s). Plants in container must be under care </w:t>
      </w:r>
      <w:r w:rsidR="00EC4583" w:rsidRPr="001B43CC">
        <w:rPr>
          <w:rFonts w:cs="Arial"/>
        </w:rPr>
        <w:t xml:space="preserve">of </w:t>
      </w:r>
      <w:r w:rsidR="002D351B" w:rsidRPr="001B43CC">
        <w:rPr>
          <w:rFonts w:cs="Arial"/>
        </w:rPr>
        <w:t>exhibitor for at least 90 days. See PNW 188 for more information about container plants.</w:t>
      </w:r>
    </w:p>
    <w:p w:rsidR="00EC4583" w:rsidRPr="001B43CC" w:rsidRDefault="002D351B" w:rsidP="00943ADF">
      <w:pPr>
        <w:pStyle w:val="BodyText"/>
        <w:spacing w:before="1" w:line="241" w:lineRule="auto"/>
        <w:ind w:left="1440" w:right="2278" w:hanging="720"/>
        <w:rPr>
          <w:rFonts w:cs="Arial"/>
        </w:rPr>
      </w:pPr>
      <w:r w:rsidRPr="001B43CC">
        <w:rPr>
          <w:rFonts w:cs="Arial"/>
        </w:rPr>
        <w:t xml:space="preserve">Lot </w:t>
      </w:r>
      <w:r w:rsidR="00EC4583" w:rsidRPr="001B43CC">
        <w:rPr>
          <w:rFonts w:cs="Arial"/>
        </w:rPr>
        <w:t xml:space="preserve">B - </w:t>
      </w:r>
      <w:r w:rsidRPr="001B43CC">
        <w:rPr>
          <w:rFonts w:cs="Arial"/>
        </w:rPr>
        <w:t xml:space="preserve">Exhibit up to 3 terrariums or dish gardens. Mark name of plants on container. </w:t>
      </w:r>
    </w:p>
    <w:p w:rsidR="005C2852" w:rsidRPr="001B43CC" w:rsidRDefault="00EC4583" w:rsidP="00EC4583">
      <w:pPr>
        <w:pStyle w:val="BodyText"/>
        <w:tabs>
          <w:tab w:val="left" w:pos="720"/>
        </w:tabs>
        <w:spacing w:before="1" w:line="241" w:lineRule="auto"/>
        <w:ind w:left="0" w:right="2278"/>
        <w:rPr>
          <w:rFonts w:cs="Arial"/>
        </w:rPr>
      </w:pPr>
      <w:r w:rsidRPr="001B43CC">
        <w:rPr>
          <w:rFonts w:cs="Arial"/>
        </w:rPr>
        <w:tab/>
      </w:r>
      <w:r w:rsidR="002D351B" w:rsidRPr="001B43CC">
        <w:rPr>
          <w:rFonts w:cs="Arial"/>
        </w:rPr>
        <w:t xml:space="preserve">Lot </w:t>
      </w:r>
      <w:r w:rsidRPr="001B43CC">
        <w:rPr>
          <w:rFonts w:cs="Arial"/>
        </w:rPr>
        <w:t xml:space="preserve">C - </w:t>
      </w:r>
      <w:r w:rsidR="002D351B" w:rsidRPr="001B43CC">
        <w:rPr>
          <w:rFonts w:cs="Arial"/>
        </w:rPr>
        <w:t>Gift container or planter. Decorative display using plants.</w:t>
      </w:r>
    </w:p>
    <w:p w:rsidR="00943ADF" w:rsidRDefault="002D351B" w:rsidP="00943ADF">
      <w:pPr>
        <w:pStyle w:val="BodyText"/>
        <w:tabs>
          <w:tab w:val="left" w:pos="1800"/>
        </w:tabs>
        <w:ind w:left="227"/>
        <w:rPr>
          <w:rFonts w:cs="Arial"/>
        </w:rPr>
      </w:pPr>
      <w:r w:rsidRPr="00943ADF">
        <w:rPr>
          <w:rFonts w:cs="Arial"/>
          <w:b/>
        </w:rPr>
        <w:t xml:space="preserve">Class </w:t>
      </w:r>
      <w:r w:rsidR="00943ADF">
        <w:rPr>
          <w:rFonts w:cs="Arial"/>
          <w:b/>
        </w:rPr>
        <w:t>11:</w:t>
      </w:r>
      <w:r w:rsidR="00943ADF">
        <w:rPr>
          <w:rFonts w:cs="Arial"/>
          <w:b/>
        </w:rPr>
        <w:tab/>
      </w:r>
      <w:r w:rsidRPr="00943ADF">
        <w:rPr>
          <w:rFonts w:cs="Arial"/>
          <w:b/>
        </w:rPr>
        <w:t>Experimental Container Garden</w:t>
      </w:r>
    </w:p>
    <w:p w:rsidR="005C2852" w:rsidRPr="001B43CC" w:rsidRDefault="00943ADF" w:rsidP="00943ADF">
      <w:pPr>
        <w:pStyle w:val="BodyText"/>
        <w:tabs>
          <w:tab w:val="left" w:pos="1800"/>
        </w:tabs>
        <w:ind w:left="227"/>
        <w:rPr>
          <w:rFonts w:cs="Arial"/>
        </w:rPr>
      </w:pPr>
      <w:r>
        <w:rPr>
          <w:rFonts w:cs="Arial"/>
        </w:rPr>
        <w:tab/>
        <w:t>D</w:t>
      </w:r>
      <w:r w:rsidR="002D351B" w:rsidRPr="001B43CC">
        <w:rPr>
          <w:rFonts w:cs="Arial"/>
        </w:rPr>
        <w:t>isplay showing results. See PNW 189 for more information.</w:t>
      </w:r>
    </w:p>
    <w:p w:rsidR="004162EF" w:rsidRDefault="002D351B" w:rsidP="004162EF">
      <w:pPr>
        <w:pStyle w:val="BodyText"/>
        <w:tabs>
          <w:tab w:val="left" w:pos="1800"/>
        </w:tabs>
        <w:spacing w:line="250" w:lineRule="exact"/>
        <w:ind w:left="227"/>
        <w:rPr>
          <w:rFonts w:cs="Arial"/>
        </w:rPr>
      </w:pPr>
      <w:r w:rsidRPr="00943ADF">
        <w:rPr>
          <w:rFonts w:cs="Arial"/>
          <w:b/>
        </w:rPr>
        <w:t xml:space="preserve">Class </w:t>
      </w:r>
      <w:r w:rsidR="00EC4583" w:rsidRPr="00943ADF">
        <w:rPr>
          <w:rFonts w:cs="Arial"/>
          <w:b/>
        </w:rPr>
        <w:t>12:</w:t>
      </w:r>
      <w:r w:rsidR="00943ADF">
        <w:rPr>
          <w:rFonts w:cs="Arial"/>
          <w:b/>
        </w:rPr>
        <w:tab/>
      </w:r>
      <w:r w:rsidRPr="00943ADF">
        <w:rPr>
          <w:rFonts w:cs="Arial"/>
          <w:b/>
        </w:rPr>
        <w:t>Production Container Garden</w:t>
      </w:r>
    </w:p>
    <w:p w:rsidR="005C2852" w:rsidRPr="001B43CC" w:rsidRDefault="004162EF" w:rsidP="004162EF">
      <w:pPr>
        <w:pStyle w:val="BodyText"/>
        <w:tabs>
          <w:tab w:val="left" w:pos="1800"/>
        </w:tabs>
        <w:spacing w:line="250" w:lineRule="exact"/>
        <w:ind w:left="227"/>
        <w:rPr>
          <w:rFonts w:cs="Arial"/>
        </w:rPr>
      </w:pPr>
      <w:r>
        <w:rPr>
          <w:rFonts w:cs="Arial"/>
        </w:rPr>
        <w:tab/>
        <w:t>O</w:t>
      </w:r>
      <w:r w:rsidR="002D351B" w:rsidRPr="001B43CC">
        <w:rPr>
          <w:rFonts w:cs="Arial"/>
        </w:rPr>
        <w:t xml:space="preserve">ral report or descriptive series of 3x5 cards that should </w:t>
      </w:r>
      <w:r w:rsidR="0069338F" w:rsidRPr="001B43CC">
        <w:rPr>
          <w:rFonts w:cs="Arial"/>
        </w:rPr>
        <w:t>include</w:t>
      </w:r>
      <w:r w:rsidR="002D351B" w:rsidRPr="001B43CC">
        <w:rPr>
          <w:rFonts w:cs="Arial"/>
        </w:rPr>
        <w:t xml:space="preserve"> description</w:t>
      </w:r>
    </w:p>
    <w:p w:rsidR="005C2852" w:rsidRPr="001B43CC" w:rsidRDefault="004162EF" w:rsidP="004162EF">
      <w:pPr>
        <w:pStyle w:val="BodyText"/>
        <w:tabs>
          <w:tab w:val="left" w:pos="1800"/>
        </w:tabs>
        <w:spacing w:before="6"/>
        <w:rPr>
          <w:rFonts w:cs="Arial"/>
        </w:rPr>
      </w:pPr>
      <w:r>
        <w:rPr>
          <w:rFonts w:cs="Arial"/>
        </w:rPr>
        <w:tab/>
      </w:r>
      <w:r w:rsidR="002D351B" w:rsidRPr="001B43CC">
        <w:rPr>
          <w:rFonts w:cs="Arial"/>
        </w:rPr>
        <w:t>of garden</w:t>
      </w:r>
    </w:p>
    <w:p w:rsidR="00EC4583" w:rsidRPr="004162EF" w:rsidRDefault="004162EF" w:rsidP="004162EF">
      <w:pPr>
        <w:tabs>
          <w:tab w:val="left" w:pos="1800"/>
        </w:tabs>
        <w:ind w:firstLine="180"/>
        <w:rPr>
          <w:rFonts w:ascii="Arial" w:hAnsi="Arial" w:cs="Arial"/>
          <w:b/>
        </w:rPr>
      </w:pPr>
      <w:r>
        <w:rPr>
          <w:rFonts w:ascii="Arial" w:hAnsi="Arial" w:cs="Arial"/>
          <w:b/>
        </w:rPr>
        <w:lastRenderedPageBreak/>
        <w:t>Class 13:</w:t>
      </w:r>
      <w:r>
        <w:rPr>
          <w:rFonts w:ascii="Arial" w:hAnsi="Arial" w:cs="Arial"/>
          <w:b/>
        </w:rPr>
        <w:tab/>
      </w:r>
      <w:r w:rsidR="002D351B" w:rsidRPr="004162EF">
        <w:rPr>
          <w:rFonts w:ascii="Arial" w:hAnsi="Arial" w:cs="Arial"/>
          <w:b/>
        </w:rPr>
        <w:t>Flower Garden</w:t>
      </w:r>
      <w:r w:rsidR="00EC4583" w:rsidRPr="004162EF">
        <w:rPr>
          <w:rFonts w:ascii="Arial" w:hAnsi="Arial" w:cs="Arial"/>
          <w:b/>
        </w:rPr>
        <w:t xml:space="preserve"> </w:t>
      </w:r>
    </w:p>
    <w:p w:rsidR="004162EF" w:rsidRDefault="00EC4583" w:rsidP="004162EF">
      <w:pPr>
        <w:ind w:left="1440" w:hanging="720"/>
        <w:rPr>
          <w:rFonts w:ascii="Arial" w:hAnsi="Arial" w:cs="Arial"/>
        </w:rPr>
      </w:pPr>
      <w:r w:rsidRPr="001B43CC">
        <w:rPr>
          <w:rFonts w:ascii="Arial" w:hAnsi="Arial" w:cs="Arial"/>
        </w:rPr>
        <w:t>Lot A - Exhibit up to 10 different flowers. Flowers must be grown by exhibitor. Name of flower needs to be on the entry form and display container (vase). Size of stem should be compatible wit</w:t>
      </w:r>
      <w:r w:rsidR="004162EF">
        <w:rPr>
          <w:rFonts w:ascii="Arial" w:hAnsi="Arial" w:cs="Arial"/>
        </w:rPr>
        <w:t>h</w:t>
      </w:r>
    </w:p>
    <w:p w:rsidR="00EC4583" w:rsidRPr="001B43CC" w:rsidRDefault="00EC4583" w:rsidP="004162EF">
      <w:pPr>
        <w:ind w:left="1440"/>
        <w:rPr>
          <w:rFonts w:ascii="Arial" w:eastAsia="Arial" w:hAnsi="Arial" w:cs="Arial"/>
        </w:rPr>
      </w:pPr>
      <w:r w:rsidRPr="001B43CC">
        <w:rPr>
          <w:rFonts w:ascii="Arial" w:hAnsi="Arial" w:cs="Arial"/>
        </w:rPr>
        <w:t>flower head. Please bring your own display container, preferably clear.</w:t>
      </w:r>
    </w:p>
    <w:p w:rsidR="004162EF" w:rsidRDefault="00EC4583" w:rsidP="004162EF">
      <w:pPr>
        <w:pStyle w:val="BodyText"/>
        <w:spacing w:line="248" w:lineRule="exact"/>
        <w:ind w:left="720"/>
        <w:rPr>
          <w:rFonts w:cs="Arial"/>
        </w:rPr>
      </w:pPr>
      <w:r w:rsidRPr="001B43CC">
        <w:rPr>
          <w:rFonts w:cs="Arial"/>
        </w:rPr>
        <w:t xml:space="preserve">Lot B - Exhibit up to 5 different arrangements. Flowers need not be grown by exhibitor. </w:t>
      </w:r>
    </w:p>
    <w:p w:rsidR="005C2852" w:rsidRPr="001B43CC" w:rsidRDefault="00EC4583" w:rsidP="004162EF">
      <w:pPr>
        <w:pStyle w:val="BodyText"/>
        <w:spacing w:line="248" w:lineRule="exact"/>
        <w:ind w:left="1440"/>
        <w:rPr>
          <w:rFonts w:cs="Arial"/>
        </w:rPr>
      </w:pPr>
      <w:r w:rsidRPr="001B43CC">
        <w:rPr>
          <w:rFonts w:cs="Arial"/>
        </w:rPr>
        <w:t>Container must hold water. Mark all containers with your name. The "Lot" is open to 4-H members enrolled in Foods and Home Environment.</w:t>
      </w:r>
    </w:p>
    <w:p w:rsidR="004162EF" w:rsidRDefault="002D351B" w:rsidP="004162EF">
      <w:pPr>
        <w:pStyle w:val="BodyText"/>
        <w:tabs>
          <w:tab w:val="left" w:pos="1800"/>
        </w:tabs>
        <w:spacing w:line="248" w:lineRule="exact"/>
        <w:ind w:left="180"/>
        <w:rPr>
          <w:rFonts w:cs="Arial"/>
        </w:rPr>
      </w:pPr>
      <w:r w:rsidRPr="004162EF">
        <w:rPr>
          <w:rFonts w:cs="Arial"/>
          <w:b/>
        </w:rPr>
        <w:t xml:space="preserve">Class </w:t>
      </w:r>
      <w:r w:rsidR="004162EF">
        <w:rPr>
          <w:rFonts w:cs="Arial"/>
          <w:b/>
        </w:rPr>
        <w:t>14:</w:t>
      </w:r>
      <w:r w:rsidR="004162EF">
        <w:rPr>
          <w:rFonts w:cs="Arial"/>
          <w:b/>
        </w:rPr>
        <w:tab/>
      </w:r>
      <w:r w:rsidRPr="004162EF">
        <w:rPr>
          <w:rFonts w:cs="Arial"/>
          <w:b/>
        </w:rPr>
        <w:t>Experimental Ornamental Garden</w:t>
      </w:r>
    </w:p>
    <w:p w:rsidR="005C2852" w:rsidRPr="001B43CC" w:rsidRDefault="004162EF" w:rsidP="004162EF">
      <w:pPr>
        <w:pStyle w:val="BodyText"/>
        <w:tabs>
          <w:tab w:val="left" w:pos="1800"/>
        </w:tabs>
        <w:spacing w:line="248" w:lineRule="exact"/>
        <w:rPr>
          <w:rFonts w:cs="Arial"/>
        </w:rPr>
      </w:pPr>
      <w:r>
        <w:rPr>
          <w:rFonts w:cs="Arial"/>
        </w:rPr>
        <w:tab/>
        <w:t>D</w:t>
      </w:r>
      <w:r w:rsidR="002D351B" w:rsidRPr="001B43CC">
        <w:rPr>
          <w:rFonts w:cs="Arial"/>
        </w:rPr>
        <w:t>isplay showing results of one experiment</w:t>
      </w:r>
    </w:p>
    <w:p w:rsidR="004162EF" w:rsidRDefault="00EC4583" w:rsidP="004162EF">
      <w:pPr>
        <w:pStyle w:val="BodyText"/>
        <w:tabs>
          <w:tab w:val="left" w:pos="180"/>
          <w:tab w:val="left" w:pos="1800"/>
          <w:tab w:val="left" w:pos="2305"/>
          <w:tab w:val="left" w:pos="5175"/>
          <w:tab w:val="left" w:pos="6606"/>
        </w:tabs>
        <w:ind w:left="0"/>
        <w:rPr>
          <w:rFonts w:cs="Arial"/>
        </w:rPr>
      </w:pPr>
      <w:r w:rsidRPr="001B43CC">
        <w:rPr>
          <w:rFonts w:eastAsiaTheme="minorHAnsi" w:cs="Arial"/>
        </w:rPr>
        <w:tab/>
      </w:r>
      <w:r w:rsidR="002D351B" w:rsidRPr="004162EF">
        <w:rPr>
          <w:rFonts w:cs="Arial"/>
          <w:b/>
        </w:rPr>
        <w:t xml:space="preserve">Class </w:t>
      </w:r>
      <w:r w:rsidR="004162EF">
        <w:rPr>
          <w:rFonts w:cs="Arial"/>
          <w:b/>
        </w:rPr>
        <w:t>15:</w:t>
      </w:r>
      <w:r w:rsidR="004162EF">
        <w:rPr>
          <w:rFonts w:cs="Arial"/>
          <w:b/>
        </w:rPr>
        <w:tab/>
      </w:r>
      <w:r w:rsidRPr="004162EF">
        <w:rPr>
          <w:rFonts w:cs="Arial"/>
          <w:b/>
        </w:rPr>
        <w:t>Weeds</w:t>
      </w:r>
    </w:p>
    <w:p w:rsidR="004162EF" w:rsidRDefault="004162EF" w:rsidP="004162EF">
      <w:pPr>
        <w:pStyle w:val="BodyText"/>
        <w:tabs>
          <w:tab w:val="left" w:pos="180"/>
          <w:tab w:val="left" w:pos="1800"/>
          <w:tab w:val="left" w:pos="2305"/>
          <w:tab w:val="left" w:pos="5175"/>
          <w:tab w:val="left" w:pos="6606"/>
        </w:tabs>
        <w:ind w:left="0"/>
        <w:rPr>
          <w:rFonts w:cs="Arial"/>
        </w:rPr>
      </w:pPr>
      <w:r>
        <w:rPr>
          <w:rFonts w:cs="Arial"/>
        </w:rPr>
        <w:tab/>
      </w:r>
      <w:r>
        <w:rPr>
          <w:rFonts w:cs="Arial"/>
        </w:rPr>
        <w:tab/>
      </w:r>
      <w:r w:rsidR="002D351B" w:rsidRPr="001B43CC">
        <w:rPr>
          <w:rFonts w:cs="Arial"/>
        </w:rPr>
        <w:t xml:space="preserve">Exhibit up to 3 collections of 10 weeds each, properly pressed and identified </w:t>
      </w:r>
    </w:p>
    <w:p w:rsidR="005C2852" w:rsidRPr="001B43CC" w:rsidRDefault="002D351B" w:rsidP="004162EF">
      <w:pPr>
        <w:pStyle w:val="BodyText"/>
        <w:tabs>
          <w:tab w:val="left" w:pos="180"/>
          <w:tab w:val="left" w:pos="1800"/>
          <w:tab w:val="left" w:pos="2305"/>
          <w:tab w:val="left" w:pos="5175"/>
          <w:tab w:val="left" w:pos="6606"/>
        </w:tabs>
        <w:ind w:left="1800"/>
        <w:rPr>
          <w:rFonts w:cs="Arial"/>
        </w:rPr>
      </w:pPr>
      <w:r w:rsidRPr="001B43CC">
        <w:rPr>
          <w:rFonts w:cs="Arial"/>
        </w:rPr>
        <w:t>or growing in containers. Collections may consist of noxious, edible, poisonous or lawn weeds.</w:t>
      </w:r>
    </w:p>
    <w:p w:rsidR="004162EF" w:rsidRDefault="00EC4583" w:rsidP="004162EF">
      <w:pPr>
        <w:pStyle w:val="BodyText"/>
        <w:tabs>
          <w:tab w:val="left" w:pos="180"/>
          <w:tab w:val="left" w:pos="1800"/>
          <w:tab w:val="left" w:pos="2305"/>
          <w:tab w:val="left" w:pos="5171"/>
          <w:tab w:val="left" w:pos="6606"/>
        </w:tabs>
        <w:ind w:left="0"/>
        <w:rPr>
          <w:rFonts w:cs="Arial"/>
        </w:rPr>
      </w:pPr>
      <w:r w:rsidRPr="001B43CC">
        <w:rPr>
          <w:rFonts w:eastAsiaTheme="minorHAnsi" w:cs="Arial"/>
        </w:rPr>
        <w:tab/>
      </w:r>
      <w:r w:rsidR="002D351B" w:rsidRPr="004162EF">
        <w:rPr>
          <w:rFonts w:cs="Arial"/>
          <w:b/>
        </w:rPr>
        <w:t xml:space="preserve">Class </w:t>
      </w:r>
      <w:r w:rsidRPr="004162EF">
        <w:rPr>
          <w:rFonts w:cs="Arial"/>
          <w:b/>
        </w:rPr>
        <w:t xml:space="preserve">16: </w:t>
      </w:r>
      <w:r w:rsidR="004162EF">
        <w:rPr>
          <w:rFonts w:cs="Arial"/>
          <w:b/>
        </w:rPr>
        <w:tab/>
      </w:r>
      <w:r w:rsidRPr="004162EF">
        <w:rPr>
          <w:rFonts w:cs="Arial"/>
          <w:b/>
        </w:rPr>
        <w:t>Entomology</w:t>
      </w:r>
    </w:p>
    <w:p w:rsidR="002F02E1" w:rsidRPr="00B511D4" w:rsidRDefault="002F02E1" w:rsidP="00D86C7A">
      <w:pPr>
        <w:spacing w:before="72"/>
        <w:ind w:left="180"/>
        <w:rPr>
          <w:rFonts w:ascii="Arial" w:eastAsia="Arial" w:hAnsi="Arial" w:cs="Arial"/>
          <w:b/>
        </w:rPr>
      </w:pPr>
      <w:r w:rsidRPr="00B511D4">
        <w:rPr>
          <w:rFonts w:ascii="Arial" w:eastAsia="Arial" w:hAnsi="Arial" w:cs="Arial"/>
          <w:b/>
        </w:rPr>
        <w:t xml:space="preserve">Premium Points, Class </w:t>
      </w:r>
      <w:r w:rsidR="00D86C7A" w:rsidRPr="00B511D4">
        <w:rPr>
          <w:rFonts w:ascii="Arial" w:eastAsia="Arial" w:hAnsi="Arial" w:cs="Arial"/>
          <w:b/>
        </w:rPr>
        <w:t>16</w:t>
      </w:r>
      <w:r w:rsidR="008C309C" w:rsidRPr="00B511D4">
        <w:rPr>
          <w:rFonts w:ascii="Arial" w:eastAsia="Arial" w:hAnsi="Arial" w:cs="Arial"/>
          <w:b/>
        </w:rPr>
        <w:t xml:space="preserve">: </w:t>
      </w:r>
      <w:r w:rsidR="001B1879">
        <w:rPr>
          <w:rFonts w:ascii="Arial" w:eastAsia="Arial" w:hAnsi="Arial" w:cs="Arial"/>
          <w:b/>
        </w:rPr>
        <w:t>Blue</w:t>
      </w:r>
      <w:r w:rsidR="008C309C" w:rsidRPr="00B511D4">
        <w:rPr>
          <w:rFonts w:ascii="Arial" w:eastAsia="Arial" w:hAnsi="Arial" w:cs="Arial"/>
          <w:b/>
        </w:rPr>
        <w:t xml:space="preserve"> 55</w:t>
      </w:r>
      <w:r w:rsidRPr="00B511D4">
        <w:rPr>
          <w:rFonts w:ascii="Arial" w:eastAsia="Arial" w:hAnsi="Arial" w:cs="Arial"/>
          <w:b/>
        </w:rPr>
        <w:tab/>
      </w:r>
      <w:r w:rsidRPr="00B511D4">
        <w:rPr>
          <w:rFonts w:ascii="Arial" w:eastAsia="Arial" w:hAnsi="Arial" w:cs="Arial"/>
          <w:b/>
        </w:rPr>
        <w:tab/>
      </w:r>
      <w:r w:rsidR="001B1879">
        <w:rPr>
          <w:rFonts w:ascii="Arial" w:eastAsia="Arial" w:hAnsi="Arial" w:cs="Arial"/>
          <w:b/>
        </w:rPr>
        <w:t>Red</w:t>
      </w:r>
      <w:r w:rsidR="008C309C" w:rsidRPr="00B511D4">
        <w:rPr>
          <w:rFonts w:ascii="Arial" w:eastAsia="Arial" w:hAnsi="Arial" w:cs="Arial"/>
          <w:b/>
        </w:rPr>
        <w:t xml:space="preserve"> 40</w:t>
      </w:r>
      <w:r w:rsidR="008C309C" w:rsidRPr="00B511D4">
        <w:rPr>
          <w:rFonts w:ascii="Arial" w:eastAsia="Arial" w:hAnsi="Arial" w:cs="Arial"/>
          <w:b/>
        </w:rPr>
        <w:tab/>
      </w:r>
      <w:r w:rsidRPr="00B511D4">
        <w:rPr>
          <w:rFonts w:ascii="Arial" w:eastAsia="Arial" w:hAnsi="Arial" w:cs="Arial"/>
          <w:b/>
        </w:rPr>
        <w:tab/>
      </w:r>
      <w:r w:rsidR="001B1879">
        <w:rPr>
          <w:rFonts w:ascii="Arial" w:eastAsia="Arial" w:hAnsi="Arial" w:cs="Arial"/>
          <w:b/>
        </w:rPr>
        <w:t>White</w:t>
      </w:r>
      <w:r w:rsidR="008C309C" w:rsidRPr="00B511D4">
        <w:rPr>
          <w:rFonts w:ascii="Arial" w:eastAsia="Arial" w:hAnsi="Arial" w:cs="Arial"/>
          <w:b/>
        </w:rPr>
        <w:t xml:space="preserve"> 30</w:t>
      </w:r>
    </w:p>
    <w:p w:rsidR="005C2852" w:rsidRPr="001B43CC" w:rsidRDefault="002D351B" w:rsidP="004162EF">
      <w:pPr>
        <w:pStyle w:val="BodyText"/>
        <w:tabs>
          <w:tab w:val="left" w:pos="180"/>
          <w:tab w:val="left" w:pos="1800"/>
          <w:tab w:val="left" w:pos="2305"/>
          <w:tab w:val="left" w:pos="5171"/>
          <w:tab w:val="left" w:pos="6606"/>
        </w:tabs>
        <w:ind w:left="1800"/>
        <w:rPr>
          <w:rFonts w:cs="Arial"/>
        </w:rPr>
      </w:pPr>
      <w:r w:rsidRPr="001B43CC">
        <w:rPr>
          <w:rFonts w:cs="Arial"/>
        </w:rPr>
        <w:t xml:space="preserve">Open to members enrolled in Entomology, Garden, Home Grounds, Environmental Stewardship, Natural Resources, Dairy and Livestock projects. All insect exhibits must be labeled to give the order and common name of insects in the collection and the scientific name to as many as possible. All work, </w:t>
      </w:r>
      <w:r w:rsidR="00A32105" w:rsidRPr="001B43CC">
        <w:rPr>
          <w:rFonts w:cs="Arial"/>
        </w:rPr>
        <w:t>including</w:t>
      </w:r>
      <w:r w:rsidRPr="001B43CC">
        <w:rPr>
          <w:rFonts w:cs="Arial"/>
        </w:rPr>
        <w:t xml:space="preserve"> labeling, should be </w:t>
      </w:r>
      <w:r w:rsidR="00EC4583" w:rsidRPr="001B43CC">
        <w:rPr>
          <w:rFonts w:cs="Arial"/>
        </w:rPr>
        <w:t>tha</w:t>
      </w:r>
      <w:r w:rsidRPr="001B43CC">
        <w:rPr>
          <w:rFonts w:cs="Arial"/>
        </w:rPr>
        <w:t>t of the member. Exhibits previously exhibited at the Fair are ineligible unless collections are materially enlarged, changed or improved.</w:t>
      </w:r>
    </w:p>
    <w:p w:rsidR="005C2852" w:rsidRPr="001B43CC" w:rsidRDefault="00711DDC" w:rsidP="004162EF">
      <w:pPr>
        <w:pStyle w:val="BodyText"/>
        <w:tabs>
          <w:tab w:val="left" w:pos="720"/>
          <w:tab w:val="left" w:pos="1170"/>
        </w:tabs>
        <w:spacing w:line="248" w:lineRule="exact"/>
        <w:ind w:right="6007"/>
        <w:rPr>
          <w:rFonts w:cs="Arial"/>
        </w:rPr>
      </w:pPr>
      <w:r w:rsidRPr="001B43CC">
        <w:rPr>
          <w:rFonts w:cs="Arial"/>
        </w:rPr>
        <w:tab/>
      </w:r>
      <w:r w:rsidR="002D351B" w:rsidRPr="001B43CC">
        <w:rPr>
          <w:rFonts w:cs="Arial"/>
        </w:rPr>
        <w:t xml:space="preserve">Lot </w:t>
      </w:r>
      <w:r w:rsidR="00EC4583" w:rsidRPr="001B43CC">
        <w:rPr>
          <w:rFonts w:cs="Arial"/>
        </w:rPr>
        <w:t xml:space="preserve">A - </w:t>
      </w:r>
      <w:r w:rsidR="002D351B" w:rsidRPr="001B43CC">
        <w:rPr>
          <w:rFonts w:cs="Arial"/>
        </w:rPr>
        <w:t>Any item made in Unit 1</w:t>
      </w:r>
    </w:p>
    <w:p w:rsidR="005C2852" w:rsidRPr="001B43CC" w:rsidRDefault="00711DDC" w:rsidP="004162EF">
      <w:pPr>
        <w:pStyle w:val="BodyText"/>
        <w:tabs>
          <w:tab w:val="left" w:pos="720"/>
          <w:tab w:val="left" w:pos="1170"/>
          <w:tab w:val="left" w:pos="1748"/>
        </w:tabs>
        <w:spacing w:line="250" w:lineRule="exact"/>
        <w:rPr>
          <w:rFonts w:cs="Arial"/>
        </w:rPr>
      </w:pPr>
      <w:r w:rsidRPr="001B43CC">
        <w:rPr>
          <w:rFonts w:cs="Arial"/>
        </w:rPr>
        <w:tab/>
      </w:r>
      <w:r w:rsidR="00EC4583" w:rsidRPr="001B43CC">
        <w:rPr>
          <w:rFonts w:cs="Arial"/>
        </w:rPr>
        <w:t xml:space="preserve">Lot B - </w:t>
      </w:r>
      <w:r w:rsidR="002D351B" w:rsidRPr="001B43CC">
        <w:rPr>
          <w:rFonts w:cs="Arial"/>
        </w:rPr>
        <w:t xml:space="preserve">Insect collection containing 25 insects, </w:t>
      </w:r>
      <w:r w:rsidR="00A32105" w:rsidRPr="001B43CC">
        <w:rPr>
          <w:rFonts w:cs="Arial"/>
        </w:rPr>
        <w:t>including</w:t>
      </w:r>
      <w:r w:rsidR="002D351B" w:rsidRPr="001B43CC">
        <w:rPr>
          <w:rFonts w:cs="Arial"/>
        </w:rPr>
        <w:t xml:space="preserve"> at least 5 orders.</w:t>
      </w:r>
    </w:p>
    <w:p w:rsidR="005C2852" w:rsidRPr="001B43CC" w:rsidRDefault="00EC4583" w:rsidP="004162EF">
      <w:pPr>
        <w:pStyle w:val="BodyText"/>
        <w:tabs>
          <w:tab w:val="left" w:pos="720"/>
          <w:tab w:val="left" w:pos="1170"/>
          <w:tab w:val="left" w:pos="1729"/>
        </w:tabs>
        <w:spacing w:before="1"/>
        <w:rPr>
          <w:rFonts w:cs="Arial"/>
        </w:rPr>
      </w:pPr>
      <w:r w:rsidRPr="001B43CC">
        <w:rPr>
          <w:rFonts w:cs="Arial"/>
        </w:rPr>
        <w:tab/>
        <w:t>Lot</w:t>
      </w:r>
      <w:r w:rsidR="00711DDC" w:rsidRPr="001B43CC">
        <w:rPr>
          <w:rFonts w:cs="Arial"/>
        </w:rPr>
        <w:t xml:space="preserve"> C -</w:t>
      </w:r>
      <w:r w:rsidRPr="001B43CC">
        <w:rPr>
          <w:rFonts w:cs="Arial"/>
        </w:rPr>
        <w:t xml:space="preserve"> </w:t>
      </w:r>
      <w:r w:rsidR="002D351B" w:rsidRPr="001B43CC">
        <w:rPr>
          <w:rFonts w:cs="Arial"/>
        </w:rPr>
        <w:t>Any item made in Unit II.</w:t>
      </w:r>
    </w:p>
    <w:p w:rsidR="005C2852" w:rsidRPr="001B43CC" w:rsidRDefault="00711DDC" w:rsidP="004162EF">
      <w:pPr>
        <w:pStyle w:val="BodyText"/>
        <w:tabs>
          <w:tab w:val="left" w:pos="720"/>
          <w:tab w:val="left" w:pos="1170"/>
          <w:tab w:val="left" w:pos="1748"/>
        </w:tabs>
        <w:spacing w:line="250" w:lineRule="exact"/>
        <w:rPr>
          <w:rFonts w:cs="Arial"/>
        </w:rPr>
      </w:pPr>
      <w:r w:rsidRPr="001B43CC">
        <w:rPr>
          <w:rFonts w:cs="Arial"/>
        </w:rPr>
        <w:tab/>
        <w:t xml:space="preserve">Lot D - </w:t>
      </w:r>
      <w:r w:rsidR="002D351B" w:rsidRPr="001B43CC">
        <w:rPr>
          <w:rFonts w:cs="Arial"/>
        </w:rPr>
        <w:t>Exhibit of life stages from egg to adult</w:t>
      </w:r>
    </w:p>
    <w:p w:rsidR="005C2852" w:rsidRPr="001B43CC" w:rsidRDefault="00711DDC" w:rsidP="004162EF">
      <w:pPr>
        <w:pStyle w:val="BodyText"/>
        <w:tabs>
          <w:tab w:val="left" w:pos="720"/>
          <w:tab w:val="left" w:pos="1170"/>
          <w:tab w:val="left" w:pos="1748"/>
        </w:tabs>
        <w:spacing w:line="250" w:lineRule="exact"/>
        <w:rPr>
          <w:rFonts w:cs="Arial"/>
        </w:rPr>
      </w:pPr>
      <w:r w:rsidRPr="001B43CC">
        <w:rPr>
          <w:rFonts w:cs="Arial"/>
        </w:rPr>
        <w:tab/>
        <w:t xml:space="preserve">Lot E - </w:t>
      </w:r>
      <w:r w:rsidR="002D351B" w:rsidRPr="001B43CC">
        <w:rPr>
          <w:rFonts w:cs="Arial"/>
        </w:rPr>
        <w:t>Insect collection c</w:t>
      </w:r>
      <w:r w:rsidR="004162EF">
        <w:rPr>
          <w:rFonts w:cs="Arial"/>
        </w:rPr>
        <w:t xml:space="preserve">ontaining 50 insects involving 10 </w:t>
      </w:r>
      <w:r w:rsidR="002D351B" w:rsidRPr="001B43CC">
        <w:rPr>
          <w:rFonts w:cs="Arial"/>
        </w:rPr>
        <w:t xml:space="preserve">orders; all mounted and identified </w:t>
      </w:r>
      <w:r w:rsidR="00A32105" w:rsidRPr="001B43CC">
        <w:rPr>
          <w:rFonts w:cs="Arial"/>
        </w:rPr>
        <w:t>including</w:t>
      </w:r>
    </w:p>
    <w:p w:rsidR="005C2852" w:rsidRPr="001B43CC" w:rsidRDefault="004162EF" w:rsidP="004162EF">
      <w:pPr>
        <w:pStyle w:val="BodyText"/>
        <w:tabs>
          <w:tab w:val="left" w:pos="1170"/>
        </w:tabs>
        <w:spacing w:before="6"/>
        <w:rPr>
          <w:rFonts w:cs="Arial"/>
        </w:rPr>
      </w:pPr>
      <w:r>
        <w:rPr>
          <w:rFonts w:cs="Arial"/>
        </w:rPr>
        <w:tab/>
      </w:r>
      <w:r>
        <w:rPr>
          <w:rFonts w:cs="Arial"/>
        </w:rPr>
        <w:tab/>
      </w:r>
      <w:r w:rsidR="002D351B" w:rsidRPr="001B43CC">
        <w:rPr>
          <w:rFonts w:cs="Arial"/>
        </w:rPr>
        <w:t>order and family.</w:t>
      </w:r>
    </w:p>
    <w:p w:rsidR="005C2852" w:rsidRPr="001B43CC" w:rsidRDefault="00711DDC" w:rsidP="004162EF">
      <w:pPr>
        <w:pStyle w:val="BodyText"/>
        <w:tabs>
          <w:tab w:val="left" w:pos="720"/>
          <w:tab w:val="left" w:pos="1170"/>
          <w:tab w:val="left" w:pos="1744"/>
        </w:tabs>
        <w:spacing w:line="250" w:lineRule="exact"/>
        <w:rPr>
          <w:rFonts w:cs="Arial"/>
        </w:rPr>
      </w:pPr>
      <w:r w:rsidRPr="001B43CC">
        <w:rPr>
          <w:rFonts w:cs="Arial"/>
        </w:rPr>
        <w:tab/>
        <w:t xml:space="preserve">Lot F - </w:t>
      </w:r>
      <w:r w:rsidR="002D351B" w:rsidRPr="001B43CC">
        <w:rPr>
          <w:rFonts w:cs="Arial"/>
        </w:rPr>
        <w:t>Exhibit of the special activities of one insect that is beneficial or destructive.</w:t>
      </w:r>
    </w:p>
    <w:p w:rsidR="005C2852" w:rsidRPr="001B43CC" w:rsidRDefault="00711DDC" w:rsidP="004162EF">
      <w:pPr>
        <w:pStyle w:val="BodyText"/>
        <w:tabs>
          <w:tab w:val="left" w:pos="720"/>
          <w:tab w:val="left" w:pos="1170"/>
          <w:tab w:val="left" w:pos="1729"/>
        </w:tabs>
        <w:spacing w:before="1"/>
        <w:rPr>
          <w:rFonts w:cs="Arial"/>
        </w:rPr>
      </w:pPr>
      <w:r w:rsidRPr="001B43CC">
        <w:rPr>
          <w:rFonts w:cs="Arial"/>
        </w:rPr>
        <w:tab/>
        <w:t xml:space="preserve">Lot G - </w:t>
      </w:r>
      <w:r w:rsidR="002D351B" w:rsidRPr="001B43CC">
        <w:rPr>
          <w:rFonts w:cs="Arial"/>
        </w:rPr>
        <w:t>Any item made in Unit Ill</w:t>
      </w:r>
    </w:p>
    <w:p w:rsidR="005C2852" w:rsidRPr="001B43CC" w:rsidRDefault="00711DDC" w:rsidP="004162EF">
      <w:pPr>
        <w:pStyle w:val="BodyText"/>
        <w:tabs>
          <w:tab w:val="left" w:pos="720"/>
          <w:tab w:val="left" w:pos="1170"/>
          <w:tab w:val="left" w:pos="1748"/>
        </w:tabs>
        <w:spacing w:line="250" w:lineRule="exact"/>
        <w:rPr>
          <w:rFonts w:cs="Arial"/>
        </w:rPr>
      </w:pPr>
      <w:r w:rsidRPr="001B43CC">
        <w:rPr>
          <w:rFonts w:cs="Arial"/>
        </w:rPr>
        <w:tab/>
        <w:t xml:space="preserve">Lot H - </w:t>
      </w:r>
      <w:r w:rsidR="002D351B" w:rsidRPr="001B43CC">
        <w:rPr>
          <w:rFonts w:cs="Arial"/>
        </w:rPr>
        <w:t>Insect collection, preserved in plastic</w:t>
      </w:r>
    </w:p>
    <w:p w:rsidR="005C2852" w:rsidRPr="001B43CC" w:rsidRDefault="00711DDC" w:rsidP="004162EF">
      <w:pPr>
        <w:pStyle w:val="BodyText"/>
        <w:tabs>
          <w:tab w:val="left" w:pos="720"/>
          <w:tab w:val="left" w:pos="1170"/>
          <w:tab w:val="left" w:pos="1748"/>
        </w:tabs>
        <w:spacing w:line="250" w:lineRule="exact"/>
        <w:rPr>
          <w:rFonts w:cs="Arial"/>
        </w:rPr>
      </w:pPr>
      <w:r w:rsidRPr="001B43CC">
        <w:rPr>
          <w:rFonts w:cs="Arial"/>
        </w:rPr>
        <w:tab/>
        <w:t xml:space="preserve">Lot I - </w:t>
      </w:r>
      <w:r w:rsidR="002D351B" w:rsidRPr="001B43CC">
        <w:rPr>
          <w:rFonts w:cs="Arial"/>
        </w:rPr>
        <w:t xml:space="preserve">Insect collection containing 75 insects involving 10 orders; all mounted and identified </w:t>
      </w:r>
      <w:r w:rsidR="00A32105" w:rsidRPr="001B43CC">
        <w:rPr>
          <w:rFonts w:cs="Arial"/>
        </w:rPr>
        <w:t>including</w:t>
      </w:r>
    </w:p>
    <w:p w:rsidR="005C2852" w:rsidRPr="001B43CC" w:rsidRDefault="00711DDC" w:rsidP="004162EF">
      <w:pPr>
        <w:pStyle w:val="BodyText"/>
        <w:tabs>
          <w:tab w:val="left" w:pos="720"/>
          <w:tab w:val="left" w:pos="1170"/>
          <w:tab w:val="left" w:pos="1440"/>
          <w:tab w:val="left" w:pos="1710"/>
        </w:tabs>
        <w:spacing w:before="6"/>
        <w:rPr>
          <w:rFonts w:cs="Arial"/>
        </w:rPr>
      </w:pPr>
      <w:r w:rsidRPr="001B43CC">
        <w:rPr>
          <w:rFonts w:cs="Arial"/>
        </w:rPr>
        <w:tab/>
      </w:r>
      <w:r w:rsidRPr="001B43CC">
        <w:rPr>
          <w:rFonts w:cs="Arial"/>
        </w:rPr>
        <w:tab/>
      </w:r>
      <w:r w:rsidR="004162EF">
        <w:rPr>
          <w:rFonts w:cs="Arial"/>
        </w:rPr>
        <w:tab/>
      </w:r>
      <w:r w:rsidR="002D351B" w:rsidRPr="001B43CC">
        <w:rPr>
          <w:rFonts w:cs="Arial"/>
        </w:rPr>
        <w:t>order and family.</w:t>
      </w:r>
    </w:p>
    <w:p w:rsidR="005C2852" w:rsidRPr="001B43CC" w:rsidRDefault="00711DDC" w:rsidP="004162EF">
      <w:pPr>
        <w:pStyle w:val="BodyText"/>
        <w:tabs>
          <w:tab w:val="left" w:pos="720"/>
          <w:tab w:val="left" w:pos="1170"/>
          <w:tab w:val="left" w:pos="1743"/>
        </w:tabs>
        <w:spacing w:line="250" w:lineRule="exact"/>
        <w:rPr>
          <w:rFonts w:cs="Arial"/>
        </w:rPr>
      </w:pPr>
      <w:r w:rsidRPr="001B43CC">
        <w:rPr>
          <w:rFonts w:cs="Arial"/>
        </w:rPr>
        <w:tab/>
        <w:t xml:space="preserve">Lot J - </w:t>
      </w:r>
      <w:r w:rsidR="002D351B" w:rsidRPr="001B43CC">
        <w:rPr>
          <w:rFonts w:cs="Arial"/>
        </w:rPr>
        <w:t>Exhibit showing control or management of insects.</w:t>
      </w:r>
    </w:p>
    <w:p w:rsidR="004162EF" w:rsidRDefault="00711DDC" w:rsidP="004162EF">
      <w:pPr>
        <w:pStyle w:val="BodyText"/>
        <w:tabs>
          <w:tab w:val="left" w:pos="720"/>
          <w:tab w:val="left" w:pos="1170"/>
          <w:tab w:val="left" w:pos="1744"/>
        </w:tabs>
        <w:spacing w:line="250" w:lineRule="exact"/>
        <w:rPr>
          <w:rFonts w:cs="Arial"/>
        </w:rPr>
      </w:pPr>
      <w:r w:rsidRPr="001B43CC">
        <w:rPr>
          <w:rFonts w:cs="Arial"/>
        </w:rPr>
        <w:tab/>
        <w:t xml:space="preserve">Lot K - </w:t>
      </w:r>
      <w:r w:rsidR="002D351B" w:rsidRPr="001B43CC">
        <w:rPr>
          <w:rFonts w:cs="Arial"/>
        </w:rPr>
        <w:t xml:space="preserve">Special collection of insects by economic importance, habitat, order, immature insects, </w:t>
      </w:r>
    </w:p>
    <w:p w:rsidR="005C2852" w:rsidRPr="001B43CC" w:rsidRDefault="004162EF" w:rsidP="004162EF">
      <w:pPr>
        <w:pStyle w:val="BodyText"/>
        <w:tabs>
          <w:tab w:val="left" w:pos="720"/>
          <w:tab w:val="left" w:pos="1170"/>
          <w:tab w:val="left" w:pos="1440"/>
          <w:tab w:val="left" w:pos="1744"/>
        </w:tabs>
        <w:spacing w:line="250" w:lineRule="exact"/>
        <w:rPr>
          <w:rFonts w:cs="Arial"/>
        </w:rPr>
      </w:pPr>
      <w:r>
        <w:rPr>
          <w:rFonts w:cs="Arial"/>
        </w:rPr>
        <w:tab/>
      </w:r>
      <w:r>
        <w:rPr>
          <w:rFonts w:cs="Arial"/>
        </w:rPr>
        <w:tab/>
      </w:r>
      <w:r>
        <w:rPr>
          <w:rFonts w:cs="Arial"/>
        </w:rPr>
        <w:tab/>
        <w:t>f</w:t>
      </w:r>
      <w:r w:rsidR="002D351B" w:rsidRPr="001B43CC">
        <w:rPr>
          <w:rFonts w:cs="Arial"/>
        </w:rPr>
        <w:t>oreign</w:t>
      </w:r>
      <w:r>
        <w:rPr>
          <w:rFonts w:cs="Arial"/>
        </w:rPr>
        <w:t xml:space="preserve"> </w:t>
      </w:r>
      <w:r w:rsidR="002D351B" w:rsidRPr="001B43CC">
        <w:rPr>
          <w:rFonts w:cs="Arial"/>
        </w:rPr>
        <w:t>insects.</w:t>
      </w:r>
    </w:p>
    <w:p w:rsidR="00711DDC" w:rsidRPr="004162EF" w:rsidRDefault="002D351B" w:rsidP="004162EF">
      <w:pPr>
        <w:pStyle w:val="BodyText"/>
        <w:tabs>
          <w:tab w:val="left" w:pos="1800"/>
          <w:tab w:val="left" w:pos="2305"/>
          <w:tab w:val="left" w:pos="3740"/>
          <w:tab w:val="left" w:pos="5171"/>
          <w:tab w:val="left" w:pos="6606"/>
        </w:tabs>
        <w:spacing w:line="241" w:lineRule="auto"/>
        <w:ind w:left="1172" w:right="3491" w:hanging="1023"/>
        <w:rPr>
          <w:rFonts w:cs="Arial"/>
          <w:b/>
        </w:rPr>
      </w:pPr>
      <w:r w:rsidRPr="004162EF">
        <w:rPr>
          <w:rFonts w:cs="Arial"/>
          <w:b/>
        </w:rPr>
        <w:t xml:space="preserve">Class </w:t>
      </w:r>
      <w:r w:rsidR="00711DDC" w:rsidRPr="004162EF">
        <w:rPr>
          <w:rFonts w:cs="Arial"/>
          <w:b/>
        </w:rPr>
        <w:t xml:space="preserve">17: </w:t>
      </w:r>
      <w:r w:rsidR="004162EF">
        <w:rPr>
          <w:rFonts w:cs="Arial"/>
          <w:b/>
        </w:rPr>
        <w:tab/>
      </w:r>
      <w:r w:rsidRPr="004162EF">
        <w:rPr>
          <w:rFonts w:cs="Arial"/>
          <w:b/>
        </w:rPr>
        <w:t>Beekeeping</w:t>
      </w:r>
      <w:r w:rsidRPr="004162EF">
        <w:rPr>
          <w:rFonts w:cs="Arial"/>
          <w:b/>
        </w:rPr>
        <w:tab/>
      </w:r>
    </w:p>
    <w:p w:rsidR="002F02E1" w:rsidRPr="00B511D4" w:rsidRDefault="002F02E1" w:rsidP="00D86C7A">
      <w:pPr>
        <w:spacing w:before="72"/>
        <w:ind w:left="180"/>
        <w:rPr>
          <w:rFonts w:ascii="Arial" w:eastAsia="Arial" w:hAnsi="Arial" w:cs="Arial"/>
          <w:b/>
        </w:rPr>
      </w:pPr>
      <w:r w:rsidRPr="00B511D4">
        <w:rPr>
          <w:rFonts w:ascii="Arial" w:eastAsia="Arial" w:hAnsi="Arial" w:cs="Arial"/>
          <w:b/>
        </w:rPr>
        <w:t xml:space="preserve">Premium Points, Class </w:t>
      </w:r>
      <w:r w:rsidR="00D86C7A" w:rsidRPr="00B511D4">
        <w:rPr>
          <w:rFonts w:ascii="Arial" w:eastAsia="Arial" w:hAnsi="Arial" w:cs="Arial"/>
          <w:b/>
        </w:rPr>
        <w:t>1</w:t>
      </w:r>
      <w:r w:rsidRPr="00B511D4">
        <w:rPr>
          <w:rFonts w:ascii="Arial" w:eastAsia="Arial" w:hAnsi="Arial" w:cs="Arial"/>
          <w:b/>
        </w:rPr>
        <w:t xml:space="preserve">7: </w:t>
      </w:r>
      <w:r w:rsidR="001B1879">
        <w:rPr>
          <w:rFonts w:ascii="Arial" w:eastAsia="Arial" w:hAnsi="Arial" w:cs="Arial"/>
          <w:b/>
        </w:rPr>
        <w:t>Blue</w:t>
      </w:r>
      <w:r w:rsidR="008C309C" w:rsidRPr="00B511D4">
        <w:rPr>
          <w:rFonts w:ascii="Arial" w:eastAsia="Arial" w:hAnsi="Arial" w:cs="Arial"/>
          <w:b/>
        </w:rPr>
        <w:t xml:space="preserve"> 30</w:t>
      </w:r>
      <w:r w:rsidR="008C309C" w:rsidRPr="00B511D4">
        <w:rPr>
          <w:rFonts w:ascii="Arial" w:eastAsia="Arial" w:hAnsi="Arial" w:cs="Arial"/>
          <w:b/>
        </w:rPr>
        <w:tab/>
      </w:r>
      <w:r w:rsidRPr="00B511D4">
        <w:rPr>
          <w:rFonts w:ascii="Arial" w:eastAsia="Arial" w:hAnsi="Arial" w:cs="Arial"/>
          <w:b/>
        </w:rPr>
        <w:tab/>
      </w:r>
      <w:r w:rsidR="001B1879">
        <w:rPr>
          <w:rFonts w:ascii="Arial" w:eastAsia="Arial" w:hAnsi="Arial" w:cs="Arial"/>
          <w:b/>
        </w:rPr>
        <w:t>Red</w:t>
      </w:r>
      <w:r w:rsidR="008C309C" w:rsidRPr="00B511D4">
        <w:rPr>
          <w:rFonts w:ascii="Arial" w:eastAsia="Arial" w:hAnsi="Arial" w:cs="Arial"/>
          <w:b/>
        </w:rPr>
        <w:t xml:space="preserve"> 23</w:t>
      </w:r>
      <w:r w:rsidR="008C309C" w:rsidRPr="00B511D4">
        <w:rPr>
          <w:rFonts w:ascii="Arial" w:eastAsia="Arial" w:hAnsi="Arial" w:cs="Arial"/>
          <w:b/>
        </w:rPr>
        <w:tab/>
      </w:r>
      <w:r w:rsidRPr="00B511D4">
        <w:rPr>
          <w:rFonts w:ascii="Arial" w:eastAsia="Arial" w:hAnsi="Arial" w:cs="Arial"/>
          <w:b/>
        </w:rPr>
        <w:tab/>
      </w:r>
      <w:r w:rsidR="001B1879">
        <w:rPr>
          <w:rFonts w:ascii="Arial" w:eastAsia="Arial" w:hAnsi="Arial" w:cs="Arial"/>
          <w:b/>
        </w:rPr>
        <w:t>White</w:t>
      </w:r>
      <w:r w:rsidR="008C309C" w:rsidRPr="00B511D4">
        <w:rPr>
          <w:rFonts w:ascii="Arial" w:eastAsia="Arial" w:hAnsi="Arial" w:cs="Arial"/>
          <w:b/>
        </w:rPr>
        <w:t xml:space="preserve"> 17</w:t>
      </w:r>
    </w:p>
    <w:p w:rsidR="005C2852" w:rsidRPr="001B43CC" w:rsidRDefault="00711DDC" w:rsidP="004162EF">
      <w:pPr>
        <w:pStyle w:val="BodyText"/>
        <w:tabs>
          <w:tab w:val="left" w:pos="720"/>
          <w:tab w:val="left" w:pos="2305"/>
          <w:tab w:val="left" w:pos="3740"/>
          <w:tab w:val="left" w:pos="5171"/>
          <w:tab w:val="left" w:pos="6606"/>
        </w:tabs>
        <w:spacing w:line="241" w:lineRule="auto"/>
        <w:ind w:left="1172" w:right="3491" w:hanging="1023"/>
        <w:rPr>
          <w:rFonts w:cs="Arial"/>
        </w:rPr>
      </w:pPr>
      <w:r w:rsidRPr="001B43CC">
        <w:rPr>
          <w:rFonts w:cs="Arial"/>
        </w:rPr>
        <w:tab/>
      </w:r>
      <w:r w:rsidR="002D351B" w:rsidRPr="001B43CC">
        <w:rPr>
          <w:rFonts w:cs="Arial"/>
        </w:rPr>
        <w:t xml:space="preserve">Lot </w:t>
      </w:r>
      <w:r w:rsidRPr="001B43CC">
        <w:rPr>
          <w:rFonts w:cs="Arial"/>
        </w:rPr>
        <w:t xml:space="preserve">A - </w:t>
      </w:r>
      <w:r w:rsidR="002D351B" w:rsidRPr="001B43CC">
        <w:rPr>
          <w:rFonts w:cs="Arial"/>
        </w:rPr>
        <w:t>Any beekeeping equipment made in the project.</w:t>
      </w:r>
    </w:p>
    <w:p w:rsidR="005C2852" w:rsidRPr="001B43CC" w:rsidRDefault="00711DDC" w:rsidP="004162EF">
      <w:pPr>
        <w:pStyle w:val="BodyText"/>
        <w:tabs>
          <w:tab w:val="left" w:pos="720"/>
          <w:tab w:val="left" w:pos="1170"/>
          <w:tab w:val="left" w:pos="1739"/>
        </w:tabs>
        <w:rPr>
          <w:rFonts w:cs="Arial"/>
        </w:rPr>
      </w:pPr>
      <w:r w:rsidRPr="001B43CC">
        <w:rPr>
          <w:rFonts w:cs="Arial"/>
        </w:rPr>
        <w:tab/>
        <w:t xml:space="preserve">Lot B - </w:t>
      </w:r>
      <w:r w:rsidR="002D351B" w:rsidRPr="001B43CC">
        <w:rPr>
          <w:rFonts w:cs="Arial"/>
        </w:rPr>
        <w:t>Jar of honey from beekeeping project.</w:t>
      </w:r>
    </w:p>
    <w:p w:rsidR="005C2852" w:rsidRPr="001B43CC" w:rsidRDefault="00711DDC" w:rsidP="004162EF">
      <w:pPr>
        <w:pStyle w:val="BodyText"/>
        <w:tabs>
          <w:tab w:val="left" w:pos="720"/>
          <w:tab w:val="left" w:pos="1170"/>
          <w:tab w:val="left" w:pos="1734"/>
        </w:tabs>
        <w:spacing w:line="250" w:lineRule="exact"/>
        <w:rPr>
          <w:rFonts w:cs="Arial"/>
        </w:rPr>
      </w:pPr>
      <w:r w:rsidRPr="001B43CC">
        <w:rPr>
          <w:rFonts w:cs="Arial"/>
        </w:rPr>
        <w:tab/>
        <w:t xml:space="preserve">Lot C - </w:t>
      </w:r>
      <w:r w:rsidR="002D351B" w:rsidRPr="001B43CC">
        <w:rPr>
          <w:rFonts w:cs="Arial"/>
        </w:rPr>
        <w:t xml:space="preserve">Apiary exhibit showing honey, beeswax or home crafted hives, supers, </w:t>
      </w:r>
      <w:r w:rsidR="0069338F" w:rsidRPr="001B43CC">
        <w:rPr>
          <w:rFonts w:cs="Arial"/>
        </w:rPr>
        <w:t>etc.</w:t>
      </w:r>
      <w:r w:rsidR="002D351B" w:rsidRPr="001B43CC">
        <w:rPr>
          <w:rFonts w:cs="Arial"/>
        </w:rPr>
        <w:t>.</w:t>
      </w:r>
    </w:p>
    <w:p w:rsidR="00711DDC" w:rsidRPr="001B43CC" w:rsidRDefault="002D351B" w:rsidP="00722FA1">
      <w:pPr>
        <w:pStyle w:val="BodyText"/>
        <w:tabs>
          <w:tab w:val="left" w:pos="1800"/>
        </w:tabs>
        <w:spacing w:line="241" w:lineRule="auto"/>
        <w:ind w:left="150" w:right="2160"/>
        <w:rPr>
          <w:rFonts w:cs="Arial"/>
        </w:rPr>
      </w:pPr>
      <w:r w:rsidRPr="004162EF">
        <w:rPr>
          <w:rFonts w:cs="Arial"/>
          <w:b/>
        </w:rPr>
        <w:t xml:space="preserve">Class </w:t>
      </w:r>
      <w:r w:rsidR="00722FA1">
        <w:rPr>
          <w:rFonts w:cs="Arial"/>
          <w:b/>
        </w:rPr>
        <w:t>18:</w:t>
      </w:r>
      <w:r w:rsidR="00722FA1">
        <w:rPr>
          <w:rFonts w:cs="Arial"/>
          <w:b/>
        </w:rPr>
        <w:tab/>
      </w:r>
      <w:r w:rsidRPr="004162EF">
        <w:rPr>
          <w:rFonts w:cs="Arial"/>
          <w:b/>
        </w:rPr>
        <w:t>Educational Display</w:t>
      </w:r>
      <w:r w:rsidRPr="001B43CC">
        <w:rPr>
          <w:rFonts w:cs="Arial"/>
        </w:rPr>
        <w:t>- See Educational Display Dep</w:t>
      </w:r>
      <w:r w:rsidR="00711DDC" w:rsidRPr="001B43CC">
        <w:rPr>
          <w:rFonts w:cs="Arial"/>
        </w:rPr>
        <w:t>artmen</w:t>
      </w:r>
      <w:r w:rsidRPr="001B43CC">
        <w:rPr>
          <w:rFonts w:cs="Arial"/>
        </w:rPr>
        <w:t xml:space="preserve">t. </w:t>
      </w:r>
    </w:p>
    <w:p w:rsidR="005C2852" w:rsidRPr="001B43CC" w:rsidRDefault="002D351B" w:rsidP="00722FA1">
      <w:pPr>
        <w:pStyle w:val="BodyText"/>
        <w:tabs>
          <w:tab w:val="left" w:pos="1800"/>
        </w:tabs>
        <w:spacing w:line="241" w:lineRule="auto"/>
        <w:ind w:left="150" w:right="2160"/>
        <w:rPr>
          <w:rFonts w:cs="Arial"/>
        </w:rPr>
      </w:pPr>
      <w:r w:rsidRPr="004162EF">
        <w:rPr>
          <w:rFonts w:cs="Arial"/>
          <w:b/>
        </w:rPr>
        <w:t xml:space="preserve">Class </w:t>
      </w:r>
      <w:r w:rsidR="00722FA1">
        <w:rPr>
          <w:rFonts w:cs="Arial"/>
          <w:b/>
        </w:rPr>
        <w:t>19:</w:t>
      </w:r>
      <w:r w:rsidR="00722FA1">
        <w:rPr>
          <w:rFonts w:cs="Arial"/>
          <w:b/>
        </w:rPr>
        <w:tab/>
      </w:r>
      <w:r w:rsidR="00307ACE">
        <w:rPr>
          <w:rFonts w:cs="Arial"/>
          <w:b/>
        </w:rPr>
        <w:t xml:space="preserve">4-H </w:t>
      </w:r>
      <w:r w:rsidRPr="004162EF">
        <w:rPr>
          <w:rFonts w:cs="Arial"/>
          <w:b/>
        </w:rPr>
        <w:t>Youth in Action</w:t>
      </w:r>
      <w:r w:rsidR="00722FA1">
        <w:rPr>
          <w:rFonts w:cs="Arial"/>
          <w:b/>
        </w:rPr>
        <w:t xml:space="preserve"> </w:t>
      </w:r>
      <w:r w:rsidRPr="001B43CC">
        <w:rPr>
          <w:rFonts w:cs="Arial"/>
        </w:rPr>
        <w:t xml:space="preserve">- See </w:t>
      </w:r>
      <w:r w:rsidR="00307ACE">
        <w:rPr>
          <w:rFonts w:cs="Arial"/>
        </w:rPr>
        <w:t xml:space="preserve">4-H </w:t>
      </w:r>
      <w:r w:rsidRPr="001B43CC">
        <w:rPr>
          <w:rFonts w:cs="Arial"/>
        </w:rPr>
        <w:t>Youth in Action Dep</w:t>
      </w:r>
      <w:r w:rsidR="00722FA1">
        <w:rPr>
          <w:rFonts w:cs="Arial"/>
        </w:rPr>
        <w:t>artmen</w:t>
      </w:r>
      <w:r w:rsidRPr="001B43CC">
        <w:rPr>
          <w:rFonts w:cs="Arial"/>
        </w:rPr>
        <w:t>t.</w:t>
      </w:r>
    </w:p>
    <w:p w:rsidR="005C2852" w:rsidRPr="004162EF" w:rsidRDefault="00722FA1" w:rsidP="00722FA1">
      <w:pPr>
        <w:pStyle w:val="BodyText"/>
        <w:tabs>
          <w:tab w:val="left" w:pos="1800"/>
        </w:tabs>
        <w:ind w:left="150"/>
        <w:rPr>
          <w:rFonts w:cs="Arial"/>
          <w:b/>
        </w:rPr>
      </w:pPr>
      <w:r w:rsidRPr="004162EF">
        <w:rPr>
          <w:rFonts w:cs="Arial"/>
          <w:b/>
          <w:noProof/>
        </w:rPr>
        <w:drawing>
          <wp:anchor distT="0" distB="0" distL="114300" distR="114300" simplePos="0" relativeHeight="251657728" behindDoc="1" locked="0" layoutInCell="1" allowOverlap="1" wp14:anchorId="0967D242" wp14:editId="6EF9E13A">
            <wp:simplePos x="0" y="0"/>
            <wp:positionH relativeFrom="page">
              <wp:posOffset>5467350</wp:posOffset>
            </wp:positionH>
            <wp:positionV relativeFrom="paragraph">
              <wp:posOffset>496570</wp:posOffset>
            </wp:positionV>
            <wp:extent cx="1645920" cy="1195070"/>
            <wp:effectExtent l="0" t="0" r="0" b="5080"/>
            <wp:wrapNone/>
            <wp:docPr id="256"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45920" cy="1195070"/>
                    </a:xfrm>
                    <a:prstGeom prst="rect">
                      <a:avLst/>
                    </a:prstGeom>
                    <a:noFill/>
                  </pic:spPr>
                </pic:pic>
              </a:graphicData>
            </a:graphic>
            <wp14:sizeRelH relativeFrom="page">
              <wp14:pctWidth>0</wp14:pctWidth>
            </wp14:sizeRelH>
            <wp14:sizeRelV relativeFrom="page">
              <wp14:pctHeight>0</wp14:pctHeight>
            </wp14:sizeRelV>
          </wp:anchor>
        </w:drawing>
      </w:r>
      <w:r w:rsidRPr="004162EF">
        <w:rPr>
          <w:rFonts w:cs="Arial"/>
          <w:b/>
          <w:noProof/>
        </w:rPr>
        <w:drawing>
          <wp:anchor distT="0" distB="0" distL="114300" distR="114300" simplePos="0" relativeHeight="251655680" behindDoc="1" locked="0" layoutInCell="1" allowOverlap="1" wp14:anchorId="03425134" wp14:editId="2231F75B">
            <wp:simplePos x="0" y="0"/>
            <wp:positionH relativeFrom="page">
              <wp:posOffset>1607820</wp:posOffset>
            </wp:positionH>
            <wp:positionV relativeFrom="paragraph">
              <wp:posOffset>386715</wp:posOffset>
            </wp:positionV>
            <wp:extent cx="1487170" cy="1256030"/>
            <wp:effectExtent l="0" t="0" r="0" b="1270"/>
            <wp:wrapNone/>
            <wp:docPr id="261"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87170" cy="1256030"/>
                    </a:xfrm>
                    <a:prstGeom prst="rect">
                      <a:avLst/>
                    </a:prstGeom>
                    <a:noFill/>
                  </pic:spPr>
                </pic:pic>
              </a:graphicData>
            </a:graphic>
            <wp14:sizeRelH relativeFrom="page">
              <wp14:pctWidth>0</wp14:pctWidth>
            </wp14:sizeRelH>
            <wp14:sizeRelV relativeFrom="page">
              <wp14:pctHeight>0</wp14:pctHeight>
            </wp14:sizeRelV>
          </wp:anchor>
        </w:drawing>
      </w:r>
      <w:r w:rsidR="002D351B" w:rsidRPr="004162EF">
        <w:rPr>
          <w:rFonts w:cs="Arial"/>
          <w:b/>
        </w:rPr>
        <w:t xml:space="preserve">Class </w:t>
      </w:r>
      <w:r>
        <w:rPr>
          <w:rFonts w:cs="Arial"/>
          <w:b/>
        </w:rPr>
        <w:t>20:</w:t>
      </w:r>
      <w:r>
        <w:rPr>
          <w:rFonts w:cs="Arial"/>
          <w:b/>
        </w:rPr>
        <w:tab/>
      </w:r>
      <w:r w:rsidR="002D351B" w:rsidRPr="004162EF">
        <w:rPr>
          <w:rFonts w:cs="Arial"/>
          <w:b/>
        </w:rPr>
        <w:t xml:space="preserve">Primary 4-H </w:t>
      </w:r>
    </w:p>
    <w:p w:rsidR="005C2852" w:rsidRPr="001B43CC" w:rsidRDefault="005C2852">
      <w:pPr>
        <w:rPr>
          <w:rFonts w:ascii="Arial" w:hAnsi="Arial" w:cs="Arial"/>
        </w:rPr>
        <w:sectPr w:rsidR="005C2852" w:rsidRPr="001B43CC" w:rsidSect="00836927">
          <w:headerReference w:type="default" r:id="rId91"/>
          <w:pgSz w:w="12240" w:h="15840"/>
          <w:pgMar w:top="1180" w:right="160" w:bottom="280" w:left="1280" w:header="867" w:footer="0" w:gutter="0"/>
          <w:cols w:space="720"/>
        </w:sectPr>
      </w:pPr>
    </w:p>
    <w:p w:rsidR="005C2852" w:rsidRPr="001B43CC" w:rsidRDefault="005C2852">
      <w:pPr>
        <w:spacing w:before="4" w:line="100" w:lineRule="exact"/>
        <w:rPr>
          <w:rFonts w:ascii="Arial" w:hAnsi="Arial" w:cs="Arial"/>
          <w:sz w:val="10"/>
          <w:szCs w:val="10"/>
        </w:rPr>
      </w:pPr>
    </w:p>
    <w:p w:rsidR="005C2852" w:rsidRPr="001B43CC" w:rsidRDefault="006D3E1F" w:rsidP="00636FBE">
      <w:pPr>
        <w:spacing w:before="60" w:line="296" w:lineRule="auto"/>
        <w:ind w:left="115" w:right="2528" w:firstLine="766"/>
        <w:rPr>
          <w:rFonts w:ascii="Arial" w:hAnsi="Arial" w:cs="Arial"/>
          <w:sz w:val="20"/>
          <w:szCs w:val="20"/>
        </w:rPr>
      </w:pPr>
      <w:r w:rsidRPr="001B43CC">
        <w:rPr>
          <w:rFonts w:ascii="Arial" w:hAnsi="Arial" w:cs="Arial"/>
          <w:sz w:val="20"/>
          <w:szCs w:val="20"/>
        </w:rPr>
        <w:t xml:space="preserve">Revised </w:t>
      </w:r>
      <w:r w:rsidR="00D86C7A">
        <w:rPr>
          <w:rFonts w:ascii="Arial" w:hAnsi="Arial" w:cs="Arial"/>
          <w:sz w:val="20"/>
          <w:szCs w:val="20"/>
        </w:rPr>
        <w:t>4</w:t>
      </w:r>
      <w:r w:rsidRPr="001B43CC">
        <w:rPr>
          <w:rFonts w:ascii="Arial" w:hAnsi="Arial" w:cs="Arial"/>
          <w:sz w:val="20"/>
          <w:szCs w:val="20"/>
        </w:rPr>
        <w:t>-</w:t>
      </w:r>
      <w:r w:rsidR="0064348C">
        <w:rPr>
          <w:rFonts w:ascii="Arial" w:hAnsi="Arial" w:cs="Arial"/>
          <w:sz w:val="20"/>
          <w:szCs w:val="20"/>
        </w:rPr>
        <w:t>2017</w:t>
      </w:r>
    </w:p>
    <w:tbl>
      <w:tblPr>
        <w:tblW w:w="0" w:type="auto"/>
        <w:tblInd w:w="194" w:type="dxa"/>
        <w:tblLayout w:type="fixed"/>
        <w:tblCellMar>
          <w:left w:w="0" w:type="dxa"/>
          <w:right w:w="0" w:type="dxa"/>
        </w:tblCellMar>
        <w:tblLook w:val="01E0" w:firstRow="1" w:lastRow="1" w:firstColumn="1" w:lastColumn="1" w:noHBand="0" w:noVBand="0"/>
      </w:tblPr>
      <w:tblGrid>
        <w:gridCol w:w="1949"/>
        <w:gridCol w:w="7387"/>
      </w:tblGrid>
      <w:tr w:rsidR="005C2852" w:rsidRPr="001B43CC" w:rsidTr="00525DC5">
        <w:trPr>
          <w:trHeight w:hRule="exact" w:val="343"/>
        </w:trPr>
        <w:tc>
          <w:tcPr>
            <w:tcW w:w="1949"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525DC5">
            <w:pPr>
              <w:pStyle w:val="TableParagraph"/>
              <w:spacing w:line="250" w:lineRule="exact"/>
              <w:ind w:left="107"/>
              <w:rPr>
                <w:rFonts w:ascii="Arial" w:eastAsia="Arial" w:hAnsi="Arial" w:cs="Arial"/>
              </w:rPr>
            </w:pPr>
            <w:r w:rsidRPr="001B43CC">
              <w:rPr>
                <w:rFonts w:ascii="Arial" w:eastAsia="Arial" w:hAnsi="Arial" w:cs="Arial"/>
                <w:b/>
                <w:bCs/>
              </w:rPr>
              <w:t>Superintendent</w:t>
            </w:r>
          </w:p>
        </w:tc>
        <w:tc>
          <w:tcPr>
            <w:tcW w:w="7387" w:type="dxa"/>
            <w:tcBorders>
              <w:top w:val="single" w:sz="4" w:space="0" w:color="000000"/>
              <w:left w:val="single" w:sz="6" w:space="0" w:color="000000"/>
              <w:bottom w:val="single" w:sz="4" w:space="0" w:color="000000"/>
              <w:right w:val="single" w:sz="4" w:space="0" w:color="000000"/>
            </w:tcBorders>
            <w:vAlign w:val="center"/>
          </w:tcPr>
          <w:p w:rsidR="005C2852" w:rsidRPr="001B43CC" w:rsidRDefault="00B40698" w:rsidP="00491B33">
            <w:pPr>
              <w:pStyle w:val="TableParagraph"/>
              <w:tabs>
                <w:tab w:val="left" w:pos="1405"/>
              </w:tabs>
              <w:spacing w:line="250" w:lineRule="exact"/>
              <w:ind w:left="117"/>
              <w:rPr>
                <w:rFonts w:ascii="Arial" w:eastAsia="Arial" w:hAnsi="Arial" w:cs="Arial"/>
              </w:rPr>
            </w:pPr>
            <w:r>
              <w:rPr>
                <w:rFonts w:ascii="Arial" w:eastAsia="Arial" w:hAnsi="Arial" w:cs="Arial"/>
              </w:rPr>
              <w:t>Dianne Heath</w:t>
            </w:r>
            <w:r w:rsidR="00491B33">
              <w:rPr>
                <w:rFonts w:ascii="Arial" w:eastAsia="Arial" w:hAnsi="Arial" w:cs="Arial"/>
              </w:rPr>
              <w:t xml:space="preserve"> –</w:t>
            </w:r>
            <w:r>
              <w:rPr>
                <w:rFonts w:ascii="Arial" w:eastAsia="Arial" w:hAnsi="Arial" w:cs="Arial"/>
              </w:rPr>
              <w:t xml:space="preserve"> </w:t>
            </w:r>
            <w:hyperlink r:id="rId92" w:history="1">
              <w:r w:rsidRPr="008F435A">
                <w:rPr>
                  <w:rStyle w:val="Hyperlink"/>
                  <w:rFonts w:ascii="Arial" w:eastAsia="Arial" w:hAnsi="Arial" w:cs="Arial"/>
                </w:rPr>
                <w:t>lighthousedh@comcast.net</w:t>
              </w:r>
            </w:hyperlink>
            <w:r>
              <w:rPr>
                <w:rFonts w:ascii="Arial" w:eastAsia="Arial" w:hAnsi="Arial" w:cs="Arial"/>
              </w:rPr>
              <w:t xml:space="preserve"> </w:t>
            </w:r>
          </w:p>
        </w:tc>
      </w:tr>
      <w:tr w:rsidR="00380760" w:rsidRPr="001B43CC" w:rsidTr="00C85DA3">
        <w:trPr>
          <w:trHeight w:hRule="exact" w:val="451"/>
        </w:trPr>
        <w:tc>
          <w:tcPr>
            <w:tcW w:w="1949" w:type="dxa"/>
            <w:tcBorders>
              <w:top w:val="single" w:sz="4" w:space="0" w:color="000000"/>
              <w:left w:val="single" w:sz="6" w:space="0" w:color="000000"/>
              <w:bottom w:val="single" w:sz="4" w:space="0" w:color="000000"/>
              <w:right w:val="single" w:sz="6" w:space="0" w:color="000000"/>
            </w:tcBorders>
            <w:vAlign w:val="center"/>
          </w:tcPr>
          <w:p w:rsidR="00380760" w:rsidRPr="001B43CC" w:rsidRDefault="00380760" w:rsidP="00380760">
            <w:pPr>
              <w:pStyle w:val="TableParagraph"/>
              <w:spacing w:line="250" w:lineRule="exact"/>
              <w:ind w:left="107"/>
              <w:rPr>
                <w:rFonts w:ascii="Arial" w:eastAsia="Arial" w:hAnsi="Arial" w:cs="Arial"/>
              </w:rPr>
            </w:pPr>
            <w:r w:rsidRPr="001B43CC">
              <w:rPr>
                <w:rFonts w:ascii="Arial" w:eastAsia="Arial" w:hAnsi="Arial" w:cs="Arial"/>
                <w:b/>
                <w:bCs/>
              </w:rPr>
              <w:t xml:space="preserve">Entry </w:t>
            </w:r>
            <w:r>
              <w:rPr>
                <w:rFonts w:ascii="Arial" w:eastAsia="Arial" w:hAnsi="Arial" w:cs="Arial"/>
                <w:b/>
                <w:bCs/>
              </w:rPr>
              <w:t>Open T</w:t>
            </w:r>
            <w:r w:rsidRPr="001B43CC">
              <w:rPr>
                <w:rFonts w:ascii="Arial" w:eastAsia="Arial" w:hAnsi="Arial" w:cs="Arial"/>
                <w:b/>
                <w:bCs/>
              </w:rPr>
              <w:t>o</w:t>
            </w:r>
          </w:p>
        </w:tc>
        <w:tc>
          <w:tcPr>
            <w:tcW w:w="7387" w:type="dxa"/>
            <w:tcBorders>
              <w:top w:val="single" w:sz="4" w:space="0" w:color="000000"/>
              <w:left w:val="single" w:sz="6" w:space="0" w:color="000000"/>
              <w:bottom w:val="single" w:sz="4" w:space="0" w:color="000000"/>
              <w:right w:val="single" w:sz="4" w:space="0" w:color="000000"/>
            </w:tcBorders>
            <w:vAlign w:val="center"/>
          </w:tcPr>
          <w:p w:rsidR="00380760" w:rsidRPr="001B43CC" w:rsidRDefault="00B40698" w:rsidP="00C85DA3">
            <w:pPr>
              <w:pStyle w:val="TableParagraph"/>
              <w:spacing w:line="250" w:lineRule="exact"/>
              <w:ind w:left="112"/>
              <w:rPr>
                <w:rFonts w:ascii="Arial" w:eastAsia="Arial" w:hAnsi="Arial" w:cs="Arial"/>
              </w:rPr>
            </w:pPr>
            <w:r>
              <w:rPr>
                <w:rFonts w:ascii="Arial" w:eastAsia="Arial" w:hAnsi="Arial" w:cs="Arial"/>
              </w:rPr>
              <w:t xml:space="preserve">Enrolled </w:t>
            </w:r>
            <w:r w:rsidR="00380760" w:rsidRPr="001B43CC">
              <w:rPr>
                <w:rFonts w:ascii="Arial" w:eastAsia="Arial" w:hAnsi="Arial" w:cs="Arial"/>
              </w:rPr>
              <w:t>King County 4-H members</w:t>
            </w:r>
          </w:p>
        </w:tc>
      </w:tr>
      <w:tr w:rsidR="005C2852" w:rsidRPr="001B43CC" w:rsidTr="00525DC5">
        <w:trPr>
          <w:trHeight w:hRule="exact" w:val="352"/>
        </w:trPr>
        <w:tc>
          <w:tcPr>
            <w:tcW w:w="1949"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525DC5">
            <w:pPr>
              <w:pStyle w:val="TableParagraph"/>
              <w:spacing w:line="249" w:lineRule="exact"/>
              <w:ind w:left="107"/>
              <w:rPr>
                <w:rFonts w:ascii="Arial" w:eastAsia="Arial" w:hAnsi="Arial" w:cs="Arial"/>
              </w:rPr>
            </w:pPr>
            <w:r w:rsidRPr="001B43CC">
              <w:rPr>
                <w:rFonts w:ascii="Arial" w:eastAsia="Arial" w:hAnsi="Arial" w:cs="Arial"/>
                <w:b/>
                <w:bCs/>
              </w:rPr>
              <w:t>Herdsmanship</w:t>
            </w:r>
          </w:p>
        </w:tc>
        <w:tc>
          <w:tcPr>
            <w:tcW w:w="7387" w:type="dxa"/>
            <w:tcBorders>
              <w:top w:val="single" w:sz="4" w:space="0" w:color="000000"/>
              <w:left w:val="single" w:sz="6" w:space="0" w:color="000000"/>
              <w:bottom w:val="single" w:sz="4" w:space="0" w:color="000000"/>
              <w:right w:val="single" w:sz="4" w:space="0" w:color="000000"/>
            </w:tcBorders>
            <w:vAlign w:val="center"/>
          </w:tcPr>
          <w:p w:rsidR="005C2852" w:rsidRPr="001B43CC" w:rsidRDefault="002D351B" w:rsidP="00525DC5">
            <w:pPr>
              <w:pStyle w:val="TableParagraph"/>
              <w:spacing w:line="249" w:lineRule="exact"/>
              <w:ind w:left="112"/>
              <w:rPr>
                <w:rFonts w:ascii="Arial" w:eastAsia="Arial" w:hAnsi="Arial" w:cs="Arial"/>
              </w:rPr>
            </w:pPr>
            <w:r w:rsidRPr="001B43CC">
              <w:rPr>
                <w:rFonts w:ascii="Arial" w:eastAsia="Arial" w:hAnsi="Arial" w:cs="Arial"/>
              </w:rPr>
              <w:t>No requirement in this department</w:t>
            </w:r>
          </w:p>
        </w:tc>
      </w:tr>
      <w:tr w:rsidR="005C2852" w:rsidRPr="001B43CC" w:rsidTr="00525DC5">
        <w:trPr>
          <w:trHeight w:hRule="exact" w:val="451"/>
        </w:trPr>
        <w:tc>
          <w:tcPr>
            <w:tcW w:w="1949"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525DC5">
            <w:pPr>
              <w:pStyle w:val="TableParagraph"/>
              <w:spacing w:line="250" w:lineRule="exact"/>
              <w:ind w:left="102"/>
              <w:rPr>
                <w:rFonts w:ascii="Arial" w:eastAsia="Arial" w:hAnsi="Arial" w:cs="Arial"/>
              </w:rPr>
            </w:pPr>
            <w:r w:rsidRPr="001B43CC">
              <w:rPr>
                <w:rFonts w:ascii="Arial" w:eastAsia="Arial" w:hAnsi="Arial" w:cs="Arial"/>
                <w:b/>
                <w:bCs/>
              </w:rPr>
              <w:t>Sign Up</w:t>
            </w:r>
          </w:p>
        </w:tc>
        <w:tc>
          <w:tcPr>
            <w:tcW w:w="7387" w:type="dxa"/>
            <w:tcBorders>
              <w:top w:val="single" w:sz="4" w:space="0" w:color="000000"/>
              <w:left w:val="single" w:sz="6" w:space="0" w:color="000000"/>
              <w:bottom w:val="single" w:sz="4" w:space="0" w:color="000000"/>
              <w:right w:val="single" w:sz="4" w:space="0" w:color="000000"/>
            </w:tcBorders>
            <w:vAlign w:val="center"/>
          </w:tcPr>
          <w:p w:rsidR="005C2852" w:rsidRPr="001B43CC" w:rsidRDefault="00B40698" w:rsidP="00525DC5">
            <w:pPr>
              <w:pStyle w:val="TableParagraph"/>
              <w:spacing w:line="250" w:lineRule="exact"/>
              <w:ind w:left="107"/>
              <w:rPr>
                <w:rFonts w:ascii="Arial" w:eastAsia="Arial" w:hAnsi="Arial" w:cs="Arial"/>
              </w:rPr>
            </w:pPr>
            <w:r>
              <w:rPr>
                <w:rFonts w:ascii="Arial" w:eastAsia="Arial" w:hAnsi="Arial" w:cs="Arial"/>
              </w:rPr>
              <w:t>Sign-up sheets will be available in the Activity Hall at the Fair.</w:t>
            </w:r>
          </w:p>
        </w:tc>
      </w:tr>
    </w:tbl>
    <w:p w:rsidR="005C2852" w:rsidRPr="001B43CC" w:rsidRDefault="005C2852">
      <w:pPr>
        <w:spacing w:before="5" w:line="170" w:lineRule="exact"/>
        <w:rPr>
          <w:rFonts w:ascii="Arial" w:hAnsi="Arial" w:cs="Arial"/>
          <w:sz w:val="17"/>
          <w:szCs w:val="17"/>
        </w:rPr>
      </w:pPr>
    </w:p>
    <w:p w:rsidR="005C2852" w:rsidRPr="001B43CC" w:rsidRDefault="006D3E1F">
      <w:pPr>
        <w:pStyle w:val="BodyText"/>
        <w:spacing w:before="72"/>
        <w:ind w:left="125"/>
        <w:rPr>
          <w:rFonts w:cs="Arial"/>
        </w:rPr>
      </w:pPr>
      <w:r w:rsidRPr="001B43CC">
        <w:rPr>
          <w:rFonts w:cs="Arial"/>
        </w:rPr>
        <w:t>It is p</w:t>
      </w:r>
      <w:r w:rsidR="002D351B" w:rsidRPr="001B43CC">
        <w:rPr>
          <w:rFonts w:cs="Arial"/>
        </w:rPr>
        <w:t>referable that member have previously given the pr</w:t>
      </w:r>
      <w:r w:rsidR="00B40698">
        <w:rPr>
          <w:rFonts w:cs="Arial"/>
        </w:rPr>
        <w:t>esentation before</w:t>
      </w:r>
      <w:r w:rsidR="002D351B" w:rsidRPr="001B43CC">
        <w:rPr>
          <w:rFonts w:cs="Arial"/>
        </w:rPr>
        <w:t xml:space="preserve"> their club</w:t>
      </w:r>
      <w:r w:rsidR="00B40698">
        <w:rPr>
          <w:rFonts w:cs="Arial"/>
        </w:rPr>
        <w:t xml:space="preserve"> or another audience</w:t>
      </w:r>
      <w:r w:rsidR="002D351B" w:rsidRPr="001B43CC">
        <w:rPr>
          <w:rFonts w:cs="Arial"/>
        </w:rPr>
        <w:t>.</w:t>
      </w:r>
    </w:p>
    <w:p w:rsidR="005C2852" w:rsidRDefault="005C2852">
      <w:pPr>
        <w:spacing w:line="200" w:lineRule="exact"/>
        <w:rPr>
          <w:rFonts w:ascii="Arial" w:eastAsia="Arial" w:hAnsi="Arial" w:cs="Arial"/>
        </w:rPr>
      </w:pPr>
    </w:p>
    <w:p w:rsidR="00B40698" w:rsidRPr="001B43CC" w:rsidRDefault="00B40698">
      <w:pPr>
        <w:spacing w:line="200" w:lineRule="exact"/>
        <w:rPr>
          <w:rFonts w:ascii="Arial" w:hAnsi="Arial" w:cs="Arial"/>
          <w:sz w:val="20"/>
          <w:szCs w:val="20"/>
        </w:rPr>
      </w:pPr>
    </w:p>
    <w:p w:rsidR="005C2852" w:rsidRPr="001B43CC" w:rsidRDefault="005C2852">
      <w:pPr>
        <w:spacing w:before="12" w:line="220" w:lineRule="exact"/>
        <w:rPr>
          <w:rFonts w:ascii="Arial" w:hAnsi="Arial" w:cs="Arial"/>
        </w:rPr>
      </w:pPr>
    </w:p>
    <w:p w:rsidR="006D3E1F" w:rsidRPr="001B43CC" w:rsidRDefault="002D351B" w:rsidP="00722FA1">
      <w:pPr>
        <w:tabs>
          <w:tab w:val="left" w:pos="1260"/>
          <w:tab w:val="left" w:pos="1800"/>
          <w:tab w:val="left" w:pos="2601"/>
          <w:tab w:val="left" w:pos="3600"/>
          <w:tab w:val="left" w:pos="4320"/>
          <w:tab w:val="left" w:pos="5210"/>
        </w:tabs>
        <w:ind w:left="120"/>
        <w:rPr>
          <w:rFonts w:ascii="Arial" w:eastAsia="Arial" w:hAnsi="Arial" w:cs="Arial"/>
          <w:b/>
          <w:bCs/>
        </w:rPr>
      </w:pPr>
      <w:r w:rsidRPr="001B43CC">
        <w:rPr>
          <w:rFonts w:ascii="Arial" w:eastAsia="Arial" w:hAnsi="Arial" w:cs="Arial"/>
          <w:b/>
          <w:bCs/>
        </w:rPr>
        <w:t>Class 1</w:t>
      </w:r>
      <w:r w:rsidR="006D3E1F" w:rsidRPr="001B43CC">
        <w:rPr>
          <w:rFonts w:ascii="Arial" w:eastAsia="Arial" w:hAnsi="Arial" w:cs="Arial"/>
          <w:b/>
          <w:bCs/>
        </w:rPr>
        <w:t>:</w:t>
      </w:r>
      <w:r w:rsidR="006D3E1F" w:rsidRPr="001B43CC">
        <w:rPr>
          <w:rFonts w:ascii="Arial" w:eastAsia="Arial" w:hAnsi="Arial" w:cs="Arial"/>
          <w:b/>
          <w:bCs/>
        </w:rPr>
        <w:tab/>
      </w:r>
      <w:r w:rsidRPr="001B43CC">
        <w:rPr>
          <w:rFonts w:ascii="Arial" w:eastAsia="Arial" w:hAnsi="Arial" w:cs="Arial"/>
          <w:b/>
          <w:bCs/>
        </w:rPr>
        <w:t xml:space="preserve"> </w:t>
      </w:r>
      <w:r w:rsidR="00722FA1">
        <w:rPr>
          <w:rFonts w:ascii="Arial" w:eastAsia="Arial" w:hAnsi="Arial" w:cs="Arial"/>
          <w:b/>
          <w:bCs/>
        </w:rPr>
        <w:tab/>
      </w:r>
      <w:r w:rsidRPr="001B43CC">
        <w:rPr>
          <w:rFonts w:ascii="Arial" w:eastAsia="Arial" w:hAnsi="Arial" w:cs="Arial"/>
          <w:b/>
          <w:bCs/>
        </w:rPr>
        <w:t xml:space="preserve">Public </w:t>
      </w:r>
      <w:r w:rsidR="00722FA1">
        <w:rPr>
          <w:rFonts w:ascii="Arial" w:eastAsia="Arial" w:hAnsi="Arial" w:cs="Arial"/>
          <w:b/>
          <w:bCs/>
        </w:rPr>
        <w:t xml:space="preserve">Presentation </w:t>
      </w:r>
      <w:r w:rsidR="00722FA1">
        <w:rPr>
          <w:rFonts w:ascii="Arial" w:eastAsia="Arial" w:hAnsi="Arial" w:cs="Arial"/>
          <w:b/>
          <w:bCs/>
        </w:rPr>
        <w:tab/>
      </w:r>
      <w:r w:rsidRPr="00722FA1">
        <w:rPr>
          <w:rFonts w:ascii="Arial" w:eastAsia="Arial" w:hAnsi="Arial" w:cs="Arial"/>
          <w:bCs/>
        </w:rPr>
        <w:t>State Fair Qualifying Event</w:t>
      </w:r>
      <w:r w:rsidRPr="00722FA1">
        <w:rPr>
          <w:rFonts w:ascii="Arial" w:eastAsia="Arial" w:hAnsi="Arial" w:cs="Arial"/>
          <w:bCs/>
        </w:rPr>
        <w:tab/>
      </w:r>
    </w:p>
    <w:p w:rsidR="00D86C7A" w:rsidRPr="00B511D4" w:rsidRDefault="00D86C7A" w:rsidP="00D86C7A">
      <w:pPr>
        <w:spacing w:before="72"/>
        <w:ind w:left="90"/>
        <w:rPr>
          <w:rFonts w:ascii="Arial" w:eastAsia="Arial" w:hAnsi="Arial" w:cs="Arial"/>
          <w:b/>
        </w:rPr>
      </w:pPr>
      <w:r w:rsidRPr="00B511D4">
        <w:rPr>
          <w:rFonts w:ascii="Arial" w:eastAsia="Arial" w:hAnsi="Arial" w:cs="Arial"/>
          <w:b/>
        </w:rPr>
        <w:t>Premium Points, Class 1</w:t>
      </w:r>
      <w:r w:rsidR="00DC7E81" w:rsidRPr="00B511D4">
        <w:rPr>
          <w:rFonts w:ascii="Arial" w:eastAsia="Arial" w:hAnsi="Arial" w:cs="Arial"/>
          <w:b/>
        </w:rPr>
        <w:t xml:space="preserve">: </w:t>
      </w:r>
      <w:r w:rsidR="001B1879">
        <w:rPr>
          <w:rFonts w:ascii="Arial" w:eastAsia="Arial" w:hAnsi="Arial" w:cs="Arial"/>
          <w:b/>
        </w:rPr>
        <w:t>Blue</w:t>
      </w:r>
      <w:r w:rsidR="00DC7E81" w:rsidRPr="00B511D4">
        <w:rPr>
          <w:rFonts w:ascii="Arial" w:eastAsia="Arial" w:hAnsi="Arial" w:cs="Arial"/>
          <w:b/>
        </w:rPr>
        <w:t xml:space="preserve"> 30</w:t>
      </w:r>
      <w:r w:rsidRPr="00B511D4">
        <w:rPr>
          <w:rFonts w:ascii="Arial" w:eastAsia="Arial" w:hAnsi="Arial" w:cs="Arial"/>
          <w:b/>
        </w:rPr>
        <w:tab/>
      </w:r>
      <w:r w:rsidRPr="00B511D4">
        <w:rPr>
          <w:rFonts w:ascii="Arial" w:eastAsia="Arial" w:hAnsi="Arial" w:cs="Arial"/>
          <w:b/>
        </w:rPr>
        <w:tab/>
      </w:r>
      <w:r w:rsidR="001B1879">
        <w:rPr>
          <w:rFonts w:ascii="Arial" w:eastAsia="Arial" w:hAnsi="Arial" w:cs="Arial"/>
          <w:b/>
        </w:rPr>
        <w:t>Red</w:t>
      </w:r>
      <w:r w:rsidR="00DC7E81" w:rsidRPr="00B511D4">
        <w:rPr>
          <w:rFonts w:ascii="Arial" w:eastAsia="Arial" w:hAnsi="Arial" w:cs="Arial"/>
          <w:b/>
        </w:rPr>
        <w:t xml:space="preserve"> 23</w:t>
      </w:r>
      <w:r w:rsidR="00DC7E81" w:rsidRPr="00B511D4">
        <w:rPr>
          <w:rFonts w:ascii="Arial" w:eastAsia="Arial" w:hAnsi="Arial" w:cs="Arial"/>
          <w:b/>
        </w:rPr>
        <w:tab/>
      </w:r>
      <w:r w:rsidRPr="00B511D4">
        <w:rPr>
          <w:rFonts w:ascii="Arial" w:eastAsia="Arial" w:hAnsi="Arial" w:cs="Arial"/>
          <w:b/>
        </w:rPr>
        <w:tab/>
      </w:r>
      <w:r w:rsidR="001B1879">
        <w:rPr>
          <w:rFonts w:ascii="Arial" w:eastAsia="Arial" w:hAnsi="Arial" w:cs="Arial"/>
          <w:b/>
        </w:rPr>
        <w:t>White</w:t>
      </w:r>
      <w:r w:rsidR="00DC7E81" w:rsidRPr="00B511D4">
        <w:rPr>
          <w:rFonts w:ascii="Arial" w:eastAsia="Arial" w:hAnsi="Arial" w:cs="Arial"/>
          <w:b/>
        </w:rPr>
        <w:t xml:space="preserve"> 17</w:t>
      </w:r>
    </w:p>
    <w:p w:rsidR="005C2852" w:rsidRPr="001B43CC" w:rsidRDefault="00722FA1" w:rsidP="00722FA1">
      <w:pPr>
        <w:tabs>
          <w:tab w:val="left" w:pos="1260"/>
          <w:tab w:val="left" w:pos="1800"/>
          <w:tab w:val="left" w:pos="2601"/>
          <w:tab w:val="left" w:pos="3600"/>
          <w:tab w:val="left" w:pos="5210"/>
        </w:tabs>
        <w:ind w:left="120"/>
        <w:rPr>
          <w:rFonts w:ascii="Arial" w:eastAsia="Arial" w:hAnsi="Arial" w:cs="Arial"/>
        </w:rPr>
      </w:pPr>
      <w:r>
        <w:rPr>
          <w:rFonts w:ascii="Arial" w:eastAsia="Arial" w:hAnsi="Arial" w:cs="Arial"/>
          <w:b/>
          <w:bCs/>
        </w:rPr>
        <w:tab/>
      </w:r>
      <w:r>
        <w:rPr>
          <w:rFonts w:ascii="Arial" w:eastAsia="Arial" w:hAnsi="Arial" w:cs="Arial"/>
          <w:b/>
          <w:bCs/>
        </w:rPr>
        <w:tab/>
      </w:r>
      <w:r w:rsidR="002D351B" w:rsidRPr="001B43CC">
        <w:rPr>
          <w:rFonts w:ascii="Arial" w:eastAsia="Arial" w:hAnsi="Arial" w:cs="Arial"/>
        </w:rPr>
        <w:t xml:space="preserve">Score sheet      </w:t>
      </w:r>
      <w:hyperlink r:id="rId93" w:history="1">
        <w:r w:rsidR="00291128" w:rsidRPr="0057270A">
          <w:rPr>
            <w:rStyle w:val="Hyperlink"/>
            <w:rFonts w:ascii="Arial" w:eastAsia="Arial" w:hAnsi="Arial" w:cs="Arial"/>
          </w:rPr>
          <w:t>http://cru.cahe.wsu.edu/CEPublications/c0430e/c0430e.pdf</w:t>
        </w:r>
      </w:hyperlink>
    </w:p>
    <w:p w:rsidR="005C2852" w:rsidRDefault="002F3E8B">
      <w:pPr>
        <w:spacing w:before="5" w:line="260" w:lineRule="exact"/>
        <w:rPr>
          <w:rFonts w:ascii="Arial" w:hAnsi="Arial" w:cs="Arial"/>
          <w:sz w:val="26"/>
          <w:szCs w:val="26"/>
        </w:rPr>
      </w:pPr>
      <w:r>
        <w:rPr>
          <w:rFonts w:ascii="Arial" w:hAnsi="Arial" w:cs="Arial"/>
          <w:sz w:val="26"/>
          <w:szCs w:val="26"/>
        </w:rPr>
        <w:tab/>
      </w:r>
      <w:r>
        <w:rPr>
          <w:rFonts w:ascii="Arial" w:hAnsi="Arial" w:cs="Arial"/>
          <w:sz w:val="26"/>
          <w:szCs w:val="26"/>
        </w:rPr>
        <w:tab/>
      </w:r>
    </w:p>
    <w:p w:rsidR="002F3E8B" w:rsidRDefault="002F3E8B" w:rsidP="002F3E8B">
      <w:pPr>
        <w:tabs>
          <w:tab w:val="left" w:pos="1800"/>
        </w:tabs>
        <w:spacing w:before="5" w:line="260" w:lineRule="exact"/>
        <w:rPr>
          <w:rFonts w:ascii="Arial" w:hAnsi="Arial" w:cs="Arial"/>
          <w:sz w:val="26"/>
          <w:szCs w:val="26"/>
        </w:rPr>
      </w:pPr>
      <w:r>
        <w:rPr>
          <w:rFonts w:ascii="Arial" w:hAnsi="Arial" w:cs="Arial"/>
          <w:sz w:val="26"/>
          <w:szCs w:val="26"/>
        </w:rPr>
        <w:tab/>
        <w:t>Items provided: Microphone, table, two easels, projector, and screen.</w:t>
      </w:r>
    </w:p>
    <w:p w:rsidR="002F3E8B" w:rsidRDefault="002F3E8B" w:rsidP="002F3E8B">
      <w:pPr>
        <w:tabs>
          <w:tab w:val="left" w:pos="1800"/>
        </w:tabs>
        <w:spacing w:before="5" w:line="260" w:lineRule="exact"/>
        <w:ind w:left="1800"/>
        <w:rPr>
          <w:rFonts w:ascii="Arial" w:hAnsi="Arial" w:cs="Arial"/>
          <w:sz w:val="26"/>
          <w:szCs w:val="26"/>
        </w:rPr>
      </w:pPr>
      <w:r>
        <w:rPr>
          <w:rFonts w:ascii="Arial" w:hAnsi="Arial" w:cs="Arial"/>
          <w:sz w:val="26"/>
          <w:szCs w:val="26"/>
        </w:rPr>
        <w:t>ALL OTHER ITEMS needed for presentations must be provided by presenter.</w:t>
      </w:r>
    </w:p>
    <w:p w:rsidR="002F3E8B" w:rsidRDefault="002F3E8B" w:rsidP="002F3E8B">
      <w:pPr>
        <w:tabs>
          <w:tab w:val="left" w:pos="1800"/>
        </w:tabs>
        <w:spacing w:before="5" w:line="260" w:lineRule="exact"/>
        <w:ind w:left="1800"/>
        <w:rPr>
          <w:rFonts w:ascii="Arial" w:hAnsi="Arial" w:cs="Arial"/>
          <w:sz w:val="26"/>
          <w:szCs w:val="26"/>
        </w:rPr>
      </w:pPr>
    </w:p>
    <w:p w:rsidR="002F3E8B" w:rsidRDefault="002F3E8B" w:rsidP="002F3E8B">
      <w:pPr>
        <w:tabs>
          <w:tab w:val="left" w:pos="1800"/>
        </w:tabs>
        <w:spacing w:before="5" w:line="260" w:lineRule="exact"/>
        <w:ind w:left="1800"/>
        <w:rPr>
          <w:rFonts w:ascii="Arial" w:hAnsi="Arial" w:cs="Arial"/>
          <w:sz w:val="26"/>
          <w:szCs w:val="26"/>
        </w:rPr>
      </w:pPr>
      <w:r>
        <w:rPr>
          <w:rFonts w:ascii="Arial" w:hAnsi="Arial" w:cs="Arial"/>
          <w:sz w:val="26"/>
          <w:szCs w:val="26"/>
        </w:rPr>
        <w:t xml:space="preserve">Presenter must set up and take down presentation without assistance. </w:t>
      </w:r>
    </w:p>
    <w:p w:rsidR="002F3E8B" w:rsidRPr="001B43CC" w:rsidRDefault="002F3E8B">
      <w:pPr>
        <w:spacing w:before="5" w:line="260" w:lineRule="exact"/>
        <w:rPr>
          <w:rFonts w:ascii="Arial" w:hAnsi="Arial" w:cs="Arial"/>
          <w:sz w:val="26"/>
          <w:szCs w:val="26"/>
        </w:rPr>
      </w:pPr>
    </w:p>
    <w:p w:rsidR="00722FA1" w:rsidRDefault="006D3E1F" w:rsidP="00722FA1">
      <w:pPr>
        <w:tabs>
          <w:tab w:val="left" w:pos="1260"/>
          <w:tab w:val="left" w:pos="1800"/>
          <w:tab w:val="left" w:pos="2601"/>
          <w:tab w:val="left" w:pos="3600"/>
          <w:tab w:val="left" w:pos="5210"/>
        </w:tabs>
        <w:ind w:left="120"/>
        <w:rPr>
          <w:rFonts w:ascii="Arial" w:eastAsia="Arial" w:hAnsi="Arial" w:cs="Arial"/>
          <w:b/>
          <w:bCs/>
        </w:rPr>
      </w:pPr>
      <w:r w:rsidRPr="001B43CC">
        <w:rPr>
          <w:rFonts w:ascii="Arial" w:eastAsia="Arial" w:hAnsi="Arial" w:cs="Arial"/>
          <w:b/>
          <w:bCs/>
        </w:rPr>
        <w:t>Class 2:</w:t>
      </w:r>
      <w:r w:rsidRPr="001B43CC">
        <w:rPr>
          <w:rFonts w:ascii="Arial" w:eastAsia="Arial" w:hAnsi="Arial" w:cs="Arial"/>
          <w:b/>
          <w:bCs/>
        </w:rPr>
        <w:tab/>
        <w:t xml:space="preserve"> </w:t>
      </w:r>
      <w:r w:rsidR="00722FA1">
        <w:rPr>
          <w:rFonts w:ascii="Arial" w:eastAsia="Arial" w:hAnsi="Arial" w:cs="Arial"/>
          <w:b/>
          <w:bCs/>
        </w:rPr>
        <w:tab/>
      </w:r>
      <w:r w:rsidRPr="001B43CC">
        <w:rPr>
          <w:rFonts w:ascii="Arial" w:eastAsia="Arial" w:hAnsi="Arial" w:cs="Arial"/>
          <w:b/>
          <w:bCs/>
        </w:rPr>
        <w:t>Performing Arts</w:t>
      </w:r>
      <w:r w:rsidRPr="001B43CC">
        <w:rPr>
          <w:rFonts w:ascii="Arial" w:eastAsia="Arial" w:hAnsi="Arial" w:cs="Arial"/>
          <w:b/>
          <w:bCs/>
        </w:rPr>
        <w:tab/>
      </w:r>
      <w:r w:rsidRPr="001B43CC">
        <w:rPr>
          <w:rFonts w:ascii="Arial" w:eastAsia="Arial" w:hAnsi="Arial" w:cs="Arial"/>
          <w:b/>
          <w:bCs/>
        </w:rPr>
        <w:tab/>
      </w: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rsidP="006D3E1F">
      <w:pPr>
        <w:spacing w:before="1" w:line="120" w:lineRule="exact"/>
        <w:ind w:right="-3061"/>
        <w:rPr>
          <w:rFonts w:ascii="Arial" w:hAnsi="Arial" w:cs="Arial"/>
          <w:sz w:val="12"/>
          <w:szCs w:val="12"/>
        </w:rPr>
      </w:pPr>
    </w:p>
    <w:p w:rsidR="005C2852" w:rsidRPr="001B43CC" w:rsidRDefault="005C2852">
      <w:pPr>
        <w:spacing w:line="200" w:lineRule="exact"/>
        <w:rPr>
          <w:rFonts w:ascii="Arial" w:hAnsi="Arial" w:cs="Arial"/>
          <w:sz w:val="20"/>
          <w:szCs w:val="20"/>
        </w:rPr>
      </w:pPr>
    </w:p>
    <w:p w:rsidR="000657D8" w:rsidRPr="001B43CC" w:rsidRDefault="000657D8">
      <w:pPr>
        <w:tabs>
          <w:tab w:val="left" w:pos="2899"/>
          <w:tab w:val="left" w:pos="4498"/>
          <w:tab w:val="left" w:pos="7906"/>
        </w:tabs>
        <w:spacing w:before="56"/>
        <w:ind w:left="240"/>
        <w:rPr>
          <w:rFonts w:ascii="Arial" w:eastAsia="Arial" w:hAnsi="Arial" w:cs="Arial"/>
          <w:sz w:val="19"/>
          <w:szCs w:val="19"/>
        </w:rPr>
      </w:pPr>
    </w:p>
    <w:p w:rsidR="00636FBE" w:rsidRPr="001B43CC" w:rsidRDefault="00636FBE">
      <w:pPr>
        <w:tabs>
          <w:tab w:val="left" w:pos="2899"/>
          <w:tab w:val="left" w:pos="4498"/>
          <w:tab w:val="left" w:pos="7906"/>
        </w:tabs>
        <w:spacing w:before="56"/>
        <w:ind w:left="240"/>
        <w:rPr>
          <w:rFonts w:ascii="Arial" w:eastAsia="Arial" w:hAnsi="Arial" w:cs="Arial"/>
          <w:sz w:val="19"/>
          <w:szCs w:val="19"/>
        </w:rPr>
      </w:pPr>
    </w:p>
    <w:p w:rsidR="00636FBE" w:rsidRPr="001B43CC" w:rsidRDefault="00636FBE">
      <w:pPr>
        <w:tabs>
          <w:tab w:val="left" w:pos="2899"/>
          <w:tab w:val="left" w:pos="4498"/>
          <w:tab w:val="left" w:pos="7906"/>
        </w:tabs>
        <w:spacing w:before="56"/>
        <w:ind w:left="240"/>
        <w:rPr>
          <w:rFonts w:ascii="Arial" w:eastAsia="Arial" w:hAnsi="Arial" w:cs="Arial"/>
          <w:sz w:val="19"/>
          <w:szCs w:val="19"/>
        </w:rPr>
      </w:pPr>
    </w:p>
    <w:p w:rsidR="00636FBE" w:rsidRPr="001B43CC" w:rsidRDefault="00636FBE">
      <w:pPr>
        <w:tabs>
          <w:tab w:val="left" w:pos="2899"/>
          <w:tab w:val="left" w:pos="4498"/>
          <w:tab w:val="left" w:pos="7906"/>
        </w:tabs>
        <w:spacing w:before="56"/>
        <w:ind w:left="240"/>
        <w:rPr>
          <w:rFonts w:ascii="Arial" w:eastAsia="Arial" w:hAnsi="Arial" w:cs="Arial"/>
          <w:sz w:val="19"/>
          <w:szCs w:val="19"/>
        </w:rPr>
      </w:pPr>
    </w:p>
    <w:p w:rsidR="00636FBE" w:rsidRPr="001B43CC" w:rsidRDefault="00636FBE">
      <w:pPr>
        <w:tabs>
          <w:tab w:val="left" w:pos="2899"/>
          <w:tab w:val="left" w:pos="4498"/>
          <w:tab w:val="left" w:pos="7906"/>
        </w:tabs>
        <w:spacing w:before="56"/>
        <w:ind w:left="240"/>
        <w:rPr>
          <w:rFonts w:ascii="Arial" w:eastAsia="Arial" w:hAnsi="Arial" w:cs="Arial"/>
          <w:sz w:val="19"/>
          <w:szCs w:val="19"/>
        </w:rPr>
      </w:pPr>
    </w:p>
    <w:p w:rsidR="00636FBE" w:rsidRPr="001B43CC" w:rsidRDefault="00636FBE">
      <w:pPr>
        <w:tabs>
          <w:tab w:val="left" w:pos="2899"/>
          <w:tab w:val="left" w:pos="4498"/>
          <w:tab w:val="left" w:pos="7906"/>
        </w:tabs>
        <w:spacing w:before="56"/>
        <w:ind w:left="240"/>
        <w:rPr>
          <w:rFonts w:ascii="Arial" w:eastAsia="Arial" w:hAnsi="Arial" w:cs="Arial"/>
          <w:sz w:val="19"/>
          <w:szCs w:val="19"/>
        </w:rPr>
      </w:pPr>
    </w:p>
    <w:p w:rsidR="00636FBE" w:rsidRPr="001B43CC" w:rsidRDefault="00636FBE">
      <w:pPr>
        <w:tabs>
          <w:tab w:val="left" w:pos="2899"/>
          <w:tab w:val="left" w:pos="4498"/>
          <w:tab w:val="left" w:pos="7906"/>
        </w:tabs>
        <w:spacing w:before="56"/>
        <w:ind w:left="240"/>
        <w:rPr>
          <w:rFonts w:ascii="Arial" w:eastAsia="Arial" w:hAnsi="Arial" w:cs="Arial"/>
          <w:sz w:val="19"/>
          <w:szCs w:val="19"/>
        </w:rPr>
      </w:pPr>
    </w:p>
    <w:p w:rsidR="00636FBE" w:rsidRPr="001B43CC" w:rsidRDefault="00636FBE">
      <w:pPr>
        <w:tabs>
          <w:tab w:val="left" w:pos="2899"/>
          <w:tab w:val="left" w:pos="4498"/>
          <w:tab w:val="left" w:pos="7906"/>
        </w:tabs>
        <w:spacing w:before="56"/>
        <w:ind w:left="240"/>
        <w:rPr>
          <w:rFonts w:ascii="Arial" w:eastAsia="Arial" w:hAnsi="Arial" w:cs="Arial"/>
          <w:sz w:val="19"/>
          <w:szCs w:val="19"/>
        </w:rPr>
      </w:pPr>
    </w:p>
    <w:p w:rsidR="00636FBE" w:rsidRPr="001B43CC" w:rsidRDefault="00636FBE">
      <w:pPr>
        <w:tabs>
          <w:tab w:val="left" w:pos="2899"/>
          <w:tab w:val="left" w:pos="4498"/>
          <w:tab w:val="left" w:pos="7906"/>
        </w:tabs>
        <w:spacing w:before="56"/>
        <w:ind w:left="240"/>
        <w:rPr>
          <w:rFonts w:ascii="Arial" w:eastAsia="Arial" w:hAnsi="Arial" w:cs="Arial"/>
          <w:sz w:val="19"/>
          <w:szCs w:val="19"/>
        </w:rPr>
      </w:pPr>
    </w:p>
    <w:p w:rsidR="00636FBE" w:rsidRPr="001B43CC" w:rsidRDefault="00636FBE">
      <w:pPr>
        <w:tabs>
          <w:tab w:val="left" w:pos="2899"/>
          <w:tab w:val="left" w:pos="4498"/>
          <w:tab w:val="left" w:pos="7906"/>
        </w:tabs>
        <w:spacing w:before="56"/>
        <w:ind w:left="240"/>
        <w:rPr>
          <w:rFonts w:ascii="Arial" w:eastAsia="Arial" w:hAnsi="Arial" w:cs="Arial"/>
          <w:sz w:val="19"/>
          <w:szCs w:val="19"/>
        </w:rPr>
      </w:pPr>
    </w:p>
    <w:p w:rsidR="00636FBE" w:rsidRPr="001B43CC" w:rsidRDefault="00636FBE">
      <w:pPr>
        <w:tabs>
          <w:tab w:val="left" w:pos="2899"/>
          <w:tab w:val="left" w:pos="4498"/>
          <w:tab w:val="left" w:pos="7906"/>
        </w:tabs>
        <w:spacing w:before="56"/>
        <w:ind w:left="240"/>
        <w:rPr>
          <w:rFonts w:ascii="Arial" w:eastAsia="Arial" w:hAnsi="Arial" w:cs="Arial"/>
          <w:sz w:val="19"/>
          <w:szCs w:val="19"/>
        </w:rPr>
      </w:pPr>
    </w:p>
    <w:p w:rsidR="00636FBE" w:rsidRPr="001B43CC" w:rsidRDefault="00636FBE">
      <w:pPr>
        <w:tabs>
          <w:tab w:val="left" w:pos="2899"/>
          <w:tab w:val="left" w:pos="4498"/>
          <w:tab w:val="left" w:pos="7906"/>
        </w:tabs>
        <w:spacing w:before="56"/>
        <w:ind w:left="240"/>
        <w:rPr>
          <w:rFonts w:ascii="Arial" w:eastAsia="Arial" w:hAnsi="Arial" w:cs="Arial"/>
          <w:sz w:val="19"/>
          <w:szCs w:val="19"/>
        </w:rPr>
      </w:pPr>
    </w:p>
    <w:p w:rsidR="00636FBE" w:rsidRPr="001B43CC" w:rsidRDefault="00636FBE" w:rsidP="00E94823">
      <w:pPr>
        <w:tabs>
          <w:tab w:val="left" w:pos="2899"/>
          <w:tab w:val="left" w:pos="4498"/>
          <w:tab w:val="left" w:pos="7906"/>
        </w:tabs>
        <w:spacing w:before="56"/>
        <w:rPr>
          <w:rFonts w:ascii="Arial" w:eastAsia="Arial" w:hAnsi="Arial" w:cs="Arial"/>
          <w:sz w:val="19"/>
          <w:szCs w:val="19"/>
        </w:rPr>
        <w:sectPr w:rsidR="00636FBE" w:rsidRPr="001B43CC" w:rsidSect="00836927">
          <w:headerReference w:type="default" r:id="rId94"/>
          <w:pgSz w:w="12240" w:h="15840"/>
          <w:pgMar w:top="720" w:right="1280" w:bottom="280" w:left="1180" w:header="0" w:footer="0" w:gutter="0"/>
          <w:cols w:space="720"/>
        </w:sectPr>
      </w:pPr>
    </w:p>
    <w:p w:rsidR="00636FBE" w:rsidRPr="001B43CC" w:rsidRDefault="00636FBE" w:rsidP="00E94823">
      <w:pPr>
        <w:tabs>
          <w:tab w:val="left" w:pos="2899"/>
          <w:tab w:val="left" w:pos="4498"/>
          <w:tab w:val="left" w:pos="7906"/>
        </w:tabs>
        <w:spacing w:before="56"/>
        <w:rPr>
          <w:rFonts w:ascii="Arial" w:eastAsia="Arial" w:hAnsi="Arial" w:cs="Arial"/>
          <w:sz w:val="19"/>
          <w:szCs w:val="19"/>
        </w:rPr>
      </w:pPr>
    </w:p>
    <w:p w:rsidR="00E0377E" w:rsidRPr="001B43CC" w:rsidRDefault="00112ECF" w:rsidP="00C62493">
      <w:pPr>
        <w:widowControl/>
        <w:autoSpaceDE w:val="0"/>
        <w:autoSpaceDN w:val="0"/>
        <w:adjustRightInd w:val="0"/>
        <w:rPr>
          <w:rFonts w:ascii="Arial" w:eastAsia="Times New Roman" w:hAnsi="Arial" w:cs="Arial"/>
          <w:sz w:val="23"/>
          <w:szCs w:val="23"/>
        </w:rPr>
      </w:pPr>
      <w:r w:rsidRPr="001B43CC">
        <w:rPr>
          <w:rFonts w:ascii="Arial" w:eastAsia="Times New Roman" w:hAnsi="Arial" w:cs="Arial"/>
          <w:sz w:val="23"/>
          <w:szCs w:val="23"/>
        </w:rPr>
        <w:t xml:space="preserve">Revised </w:t>
      </w:r>
      <w:r w:rsidR="00D3357D">
        <w:rPr>
          <w:rFonts w:ascii="Arial" w:eastAsia="Times New Roman" w:hAnsi="Arial" w:cs="Arial"/>
          <w:sz w:val="23"/>
          <w:szCs w:val="23"/>
        </w:rPr>
        <w:t>4</w:t>
      </w:r>
      <w:r w:rsidR="00E0377E" w:rsidRPr="001B43CC">
        <w:rPr>
          <w:rFonts w:ascii="Arial" w:eastAsia="Times New Roman" w:hAnsi="Arial" w:cs="Arial"/>
          <w:sz w:val="23"/>
          <w:szCs w:val="23"/>
        </w:rPr>
        <w:t>-</w:t>
      </w:r>
      <w:r w:rsidR="0064348C">
        <w:rPr>
          <w:rFonts w:ascii="Arial" w:eastAsia="Times New Roman" w:hAnsi="Arial" w:cs="Arial"/>
          <w:sz w:val="23"/>
          <w:szCs w:val="23"/>
        </w:rPr>
        <w:t>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6"/>
        <w:gridCol w:w="7470"/>
      </w:tblGrid>
      <w:tr w:rsidR="00E0377E" w:rsidRPr="001B43CC" w:rsidTr="00380760">
        <w:tc>
          <w:tcPr>
            <w:tcW w:w="2526" w:type="dxa"/>
            <w:tcBorders>
              <w:top w:val="single" w:sz="4" w:space="0" w:color="auto"/>
              <w:left w:val="single" w:sz="4" w:space="0" w:color="auto"/>
              <w:bottom w:val="single" w:sz="4" w:space="0" w:color="auto"/>
              <w:right w:val="single" w:sz="4" w:space="0" w:color="auto"/>
            </w:tcBorders>
            <w:vAlign w:val="center"/>
            <w:hideMark/>
          </w:tcPr>
          <w:p w:rsidR="00E0377E" w:rsidRPr="00380760" w:rsidRDefault="00E0377E" w:rsidP="001D4B30">
            <w:pPr>
              <w:widowControl/>
              <w:rPr>
                <w:rFonts w:ascii="Arial" w:eastAsia="Times New Roman" w:hAnsi="Arial" w:cs="Arial"/>
                <w:b/>
                <w:sz w:val="23"/>
                <w:szCs w:val="23"/>
              </w:rPr>
            </w:pPr>
            <w:r w:rsidRPr="00380760">
              <w:rPr>
                <w:rFonts w:ascii="Arial" w:eastAsia="Times New Roman" w:hAnsi="Arial" w:cs="Arial"/>
                <w:b/>
                <w:sz w:val="23"/>
                <w:szCs w:val="23"/>
              </w:rPr>
              <w:t>Superintendent</w:t>
            </w:r>
          </w:p>
        </w:tc>
        <w:tc>
          <w:tcPr>
            <w:tcW w:w="7470" w:type="dxa"/>
            <w:tcBorders>
              <w:top w:val="single" w:sz="4" w:space="0" w:color="auto"/>
              <w:left w:val="single" w:sz="4" w:space="0" w:color="auto"/>
              <w:bottom w:val="single" w:sz="4" w:space="0" w:color="auto"/>
              <w:right w:val="single" w:sz="4" w:space="0" w:color="auto"/>
            </w:tcBorders>
            <w:vAlign w:val="center"/>
            <w:hideMark/>
          </w:tcPr>
          <w:p w:rsidR="00E0377E" w:rsidRPr="001B43CC" w:rsidRDefault="00491B33" w:rsidP="00491B33">
            <w:pPr>
              <w:widowControl/>
              <w:rPr>
                <w:rFonts w:ascii="Arial" w:eastAsia="Times New Roman" w:hAnsi="Arial" w:cs="Arial"/>
                <w:sz w:val="23"/>
                <w:szCs w:val="23"/>
              </w:rPr>
            </w:pPr>
            <w:r>
              <w:rPr>
                <w:rFonts w:ascii="Arial" w:eastAsia="Times New Roman" w:hAnsi="Arial" w:cs="Arial"/>
                <w:sz w:val="23"/>
                <w:szCs w:val="23"/>
              </w:rPr>
              <w:t xml:space="preserve">Chelle Herbruger – </w:t>
            </w:r>
            <w:hyperlink r:id="rId95" w:history="1">
              <w:r w:rsidR="00E0377E" w:rsidRPr="001B43CC">
                <w:rPr>
                  <w:rFonts w:ascii="Arial" w:eastAsia="Times New Roman" w:hAnsi="Arial" w:cs="Arial"/>
                  <w:color w:val="0000FF"/>
                  <w:sz w:val="23"/>
                  <w:szCs w:val="23"/>
                  <w:u w:val="single"/>
                </w:rPr>
                <w:t>chelleherbruger@gmail.com</w:t>
              </w:r>
            </w:hyperlink>
            <w:r w:rsidR="00E0377E" w:rsidRPr="001B43CC">
              <w:rPr>
                <w:rFonts w:ascii="Arial" w:eastAsia="Times New Roman" w:hAnsi="Arial" w:cs="Arial"/>
                <w:sz w:val="23"/>
                <w:szCs w:val="23"/>
              </w:rPr>
              <w:t xml:space="preserve"> </w:t>
            </w:r>
          </w:p>
        </w:tc>
      </w:tr>
      <w:tr w:rsidR="00E0377E" w:rsidRPr="001B43CC" w:rsidTr="00380760">
        <w:tc>
          <w:tcPr>
            <w:tcW w:w="2526" w:type="dxa"/>
            <w:tcBorders>
              <w:top w:val="single" w:sz="4" w:space="0" w:color="auto"/>
              <w:left w:val="single" w:sz="4" w:space="0" w:color="auto"/>
              <w:bottom w:val="single" w:sz="4" w:space="0" w:color="auto"/>
              <w:right w:val="single" w:sz="4" w:space="0" w:color="auto"/>
            </w:tcBorders>
            <w:vAlign w:val="center"/>
            <w:hideMark/>
          </w:tcPr>
          <w:p w:rsidR="00E0377E" w:rsidRPr="00380760" w:rsidRDefault="00E0377E" w:rsidP="001D4B30">
            <w:pPr>
              <w:widowControl/>
              <w:rPr>
                <w:rFonts w:ascii="Arial" w:eastAsia="Times New Roman" w:hAnsi="Arial" w:cs="Arial"/>
                <w:b/>
                <w:sz w:val="23"/>
                <w:szCs w:val="23"/>
              </w:rPr>
            </w:pPr>
            <w:r w:rsidRPr="00380760">
              <w:rPr>
                <w:rFonts w:ascii="Arial" w:eastAsia="Times New Roman" w:hAnsi="Arial" w:cs="Arial"/>
                <w:b/>
                <w:sz w:val="23"/>
                <w:szCs w:val="23"/>
              </w:rPr>
              <w:t>Assistant Superintendent</w:t>
            </w:r>
          </w:p>
        </w:tc>
        <w:tc>
          <w:tcPr>
            <w:tcW w:w="7470" w:type="dxa"/>
            <w:tcBorders>
              <w:top w:val="single" w:sz="4" w:space="0" w:color="auto"/>
              <w:left w:val="single" w:sz="4" w:space="0" w:color="auto"/>
              <w:bottom w:val="single" w:sz="4" w:space="0" w:color="auto"/>
              <w:right w:val="single" w:sz="4" w:space="0" w:color="auto"/>
            </w:tcBorders>
            <w:vAlign w:val="center"/>
            <w:hideMark/>
          </w:tcPr>
          <w:p w:rsidR="00E0377E" w:rsidRPr="001B43CC" w:rsidRDefault="00E0377E" w:rsidP="001D4B30">
            <w:pPr>
              <w:widowControl/>
              <w:rPr>
                <w:rFonts w:ascii="Arial" w:eastAsia="Times New Roman" w:hAnsi="Arial" w:cs="Arial"/>
                <w:sz w:val="23"/>
                <w:szCs w:val="23"/>
              </w:rPr>
            </w:pPr>
            <w:r w:rsidRPr="001B43CC">
              <w:rPr>
                <w:rFonts w:ascii="Arial" w:eastAsia="Times New Roman" w:hAnsi="Arial" w:cs="Arial"/>
                <w:sz w:val="23"/>
                <w:szCs w:val="23"/>
              </w:rPr>
              <w:t>Sherri Frothingham</w:t>
            </w:r>
          </w:p>
        </w:tc>
      </w:tr>
      <w:tr w:rsidR="00380760" w:rsidRPr="001B43CC" w:rsidTr="00380760">
        <w:tc>
          <w:tcPr>
            <w:tcW w:w="2526" w:type="dxa"/>
            <w:tcBorders>
              <w:top w:val="single" w:sz="4" w:space="0" w:color="auto"/>
              <w:left w:val="single" w:sz="4" w:space="0" w:color="auto"/>
              <w:bottom w:val="single" w:sz="4" w:space="0" w:color="auto"/>
              <w:right w:val="single" w:sz="4" w:space="0" w:color="auto"/>
            </w:tcBorders>
            <w:vAlign w:val="center"/>
            <w:hideMark/>
          </w:tcPr>
          <w:p w:rsidR="00380760" w:rsidRPr="00380760" w:rsidRDefault="004A6501" w:rsidP="00C85DA3">
            <w:pPr>
              <w:widowControl/>
              <w:rPr>
                <w:rFonts w:ascii="Arial" w:eastAsia="Times New Roman" w:hAnsi="Arial" w:cs="Arial"/>
                <w:b/>
                <w:sz w:val="23"/>
                <w:szCs w:val="23"/>
              </w:rPr>
            </w:pPr>
            <w:r>
              <w:rPr>
                <w:rFonts w:ascii="Arial" w:eastAsia="Times New Roman" w:hAnsi="Arial" w:cs="Arial"/>
                <w:b/>
                <w:sz w:val="23"/>
                <w:szCs w:val="23"/>
              </w:rPr>
              <w:t>Entry Open T</w:t>
            </w:r>
            <w:r w:rsidR="00380760" w:rsidRPr="00380760">
              <w:rPr>
                <w:rFonts w:ascii="Arial" w:eastAsia="Times New Roman" w:hAnsi="Arial" w:cs="Arial"/>
                <w:b/>
                <w:sz w:val="23"/>
                <w:szCs w:val="23"/>
              </w:rPr>
              <w:t>o</w:t>
            </w:r>
          </w:p>
        </w:tc>
        <w:tc>
          <w:tcPr>
            <w:tcW w:w="7470" w:type="dxa"/>
            <w:tcBorders>
              <w:top w:val="single" w:sz="4" w:space="0" w:color="auto"/>
              <w:left w:val="single" w:sz="4" w:space="0" w:color="auto"/>
              <w:bottom w:val="single" w:sz="4" w:space="0" w:color="auto"/>
              <w:right w:val="single" w:sz="4" w:space="0" w:color="auto"/>
            </w:tcBorders>
            <w:vAlign w:val="center"/>
            <w:hideMark/>
          </w:tcPr>
          <w:p w:rsidR="00380760" w:rsidRPr="001B43CC" w:rsidRDefault="00380760" w:rsidP="00C85DA3">
            <w:pPr>
              <w:widowControl/>
              <w:rPr>
                <w:rFonts w:ascii="Arial" w:eastAsia="Times New Roman" w:hAnsi="Arial" w:cs="Arial"/>
                <w:sz w:val="23"/>
                <w:szCs w:val="23"/>
              </w:rPr>
            </w:pPr>
            <w:r w:rsidRPr="001B43CC">
              <w:rPr>
                <w:rFonts w:ascii="Arial" w:eastAsia="Times New Roman" w:hAnsi="Arial" w:cs="Arial"/>
                <w:sz w:val="23"/>
                <w:szCs w:val="23"/>
              </w:rPr>
              <w:t>King County 4-H members enrolled in the Robotics Project</w:t>
            </w:r>
          </w:p>
        </w:tc>
      </w:tr>
      <w:tr w:rsidR="00E0377E" w:rsidRPr="001B43CC" w:rsidTr="00380760">
        <w:tc>
          <w:tcPr>
            <w:tcW w:w="2526" w:type="dxa"/>
            <w:tcBorders>
              <w:top w:val="single" w:sz="4" w:space="0" w:color="auto"/>
              <w:left w:val="single" w:sz="4" w:space="0" w:color="auto"/>
              <w:bottom w:val="single" w:sz="4" w:space="0" w:color="auto"/>
              <w:right w:val="single" w:sz="4" w:space="0" w:color="auto"/>
            </w:tcBorders>
            <w:vAlign w:val="center"/>
            <w:hideMark/>
          </w:tcPr>
          <w:p w:rsidR="00E0377E" w:rsidRPr="00380760" w:rsidRDefault="00E0377E" w:rsidP="001D4B30">
            <w:pPr>
              <w:widowControl/>
              <w:tabs>
                <w:tab w:val="left" w:pos="720"/>
                <w:tab w:val="left" w:pos="1260"/>
              </w:tabs>
              <w:rPr>
                <w:rFonts w:ascii="Arial" w:eastAsia="Times New Roman" w:hAnsi="Arial" w:cs="Arial"/>
                <w:b/>
                <w:sz w:val="23"/>
                <w:szCs w:val="23"/>
              </w:rPr>
            </w:pPr>
            <w:r w:rsidRPr="00380760">
              <w:rPr>
                <w:rFonts w:ascii="Arial" w:eastAsia="Times New Roman" w:hAnsi="Arial" w:cs="Arial"/>
                <w:b/>
                <w:sz w:val="23"/>
                <w:szCs w:val="23"/>
              </w:rPr>
              <w:t>Herdsmanship</w:t>
            </w:r>
          </w:p>
        </w:tc>
        <w:tc>
          <w:tcPr>
            <w:tcW w:w="7470" w:type="dxa"/>
            <w:tcBorders>
              <w:top w:val="single" w:sz="4" w:space="0" w:color="auto"/>
              <w:left w:val="single" w:sz="4" w:space="0" w:color="auto"/>
              <w:bottom w:val="single" w:sz="4" w:space="0" w:color="auto"/>
              <w:right w:val="single" w:sz="4" w:space="0" w:color="auto"/>
            </w:tcBorders>
            <w:vAlign w:val="center"/>
            <w:hideMark/>
          </w:tcPr>
          <w:p w:rsidR="00E0377E" w:rsidRPr="001B43CC" w:rsidRDefault="00E0377E" w:rsidP="001D4B30">
            <w:pPr>
              <w:widowControl/>
              <w:rPr>
                <w:rFonts w:ascii="Arial" w:eastAsia="Times New Roman" w:hAnsi="Arial" w:cs="Arial"/>
                <w:sz w:val="23"/>
                <w:szCs w:val="23"/>
              </w:rPr>
            </w:pPr>
            <w:r w:rsidRPr="001B43CC">
              <w:rPr>
                <w:rFonts w:ascii="Arial" w:eastAsia="Times New Roman" w:hAnsi="Arial" w:cs="Arial"/>
                <w:sz w:val="23"/>
                <w:szCs w:val="23"/>
              </w:rPr>
              <w:t xml:space="preserve">Herdsmanship must be done by </w:t>
            </w:r>
            <w:r w:rsidRPr="001B43CC">
              <w:rPr>
                <w:rFonts w:ascii="Arial" w:eastAsia="Times New Roman" w:hAnsi="Arial" w:cs="Arial"/>
                <w:sz w:val="23"/>
                <w:szCs w:val="23"/>
                <w:u w:val="single"/>
              </w:rPr>
              <w:t>all</w:t>
            </w:r>
            <w:r w:rsidRPr="001B43CC">
              <w:rPr>
                <w:rFonts w:ascii="Arial" w:eastAsia="Times New Roman" w:hAnsi="Arial" w:cs="Arial"/>
                <w:sz w:val="23"/>
                <w:szCs w:val="23"/>
              </w:rPr>
              <w:t xml:space="preserve"> exhibitors to qualify for State Fair.</w:t>
            </w:r>
          </w:p>
          <w:p w:rsidR="00E0377E" w:rsidRPr="001B43CC" w:rsidRDefault="00E0377E" w:rsidP="001D4B30">
            <w:pPr>
              <w:widowControl/>
              <w:rPr>
                <w:rFonts w:ascii="Arial" w:eastAsia="Times New Roman" w:hAnsi="Arial" w:cs="Arial"/>
                <w:sz w:val="23"/>
                <w:szCs w:val="23"/>
              </w:rPr>
            </w:pPr>
            <w:r w:rsidRPr="001B43CC">
              <w:rPr>
                <w:rFonts w:ascii="Arial" w:eastAsia="Times New Roman" w:hAnsi="Arial" w:cs="Arial"/>
                <w:sz w:val="23"/>
                <w:szCs w:val="23"/>
              </w:rPr>
              <w:t>▪Youth and Parents must each do one hour</w:t>
            </w:r>
          </w:p>
          <w:p w:rsidR="00E0377E" w:rsidRPr="001B43CC" w:rsidRDefault="00E0377E" w:rsidP="001D4B30">
            <w:pPr>
              <w:widowControl/>
              <w:rPr>
                <w:rFonts w:ascii="Arial" w:eastAsia="Times New Roman" w:hAnsi="Arial" w:cs="Arial"/>
                <w:sz w:val="23"/>
                <w:szCs w:val="23"/>
              </w:rPr>
            </w:pPr>
            <w:r w:rsidRPr="001B43CC">
              <w:rPr>
                <w:rFonts w:ascii="Arial" w:eastAsia="Times New Roman" w:hAnsi="Arial" w:cs="Arial"/>
                <w:sz w:val="23"/>
                <w:szCs w:val="23"/>
              </w:rPr>
              <w:t>▪Clean Up Day, Fair Entry Day and during Fair count toward requirement. </w:t>
            </w:r>
          </w:p>
        </w:tc>
      </w:tr>
      <w:tr w:rsidR="00E0377E" w:rsidRPr="001B43CC" w:rsidTr="00380760">
        <w:tc>
          <w:tcPr>
            <w:tcW w:w="2526" w:type="dxa"/>
            <w:tcBorders>
              <w:top w:val="single" w:sz="4" w:space="0" w:color="auto"/>
              <w:left w:val="single" w:sz="4" w:space="0" w:color="auto"/>
              <w:bottom w:val="single" w:sz="4" w:space="0" w:color="auto"/>
              <w:right w:val="single" w:sz="4" w:space="0" w:color="auto"/>
            </w:tcBorders>
            <w:vAlign w:val="center"/>
            <w:hideMark/>
          </w:tcPr>
          <w:p w:rsidR="00E0377E" w:rsidRPr="00380760" w:rsidRDefault="00E0377E" w:rsidP="001D4B30">
            <w:pPr>
              <w:widowControl/>
              <w:tabs>
                <w:tab w:val="left" w:pos="720"/>
                <w:tab w:val="left" w:pos="1260"/>
              </w:tabs>
              <w:rPr>
                <w:rFonts w:ascii="Arial" w:eastAsia="Times New Roman" w:hAnsi="Arial" w:cs="Arial"/>
                <w:b/>
                <w:sz w:val="23"/>
                <w:szCs w:val="23"/>
              </w:rPr>
            </w:pPr>
            <w:r w:rsidRPr="00380760">
              <w:rPr>
                <w:rFonts w:ascii="Arial" w:eastAsia="Times New Roman" w:hAnsi="Arial" w:cs="Arial"/>
                <w:b/>
                <w:sz w:val="23"/>
                <w:szCs w:val="23"/>
              </w:rPr>
              <w:t>Area Set Up Time(s)</w:t>
            </w:r>
          </w:p>
        </w:tc>
        <w:tc>
          <w:tcPr>
            <w:tcW w:w="7470" w:type="dxa"/>
            <w:tcBorders>
              <w:top w:val="single" w:sz="4" w:space="0" w:color="auto"/>
              <w:left w:val="single" w:sz="4" w:space="0" w:color="auto"/>
              <w:bottom w:val="single" w:sz="4" w:space="0" w:color="auto"/>
              <w:right w:val="single" w:sz="4" w:space="0" w:color="auto"/>
            </w:tcBorders>
            <w:vAlign w:val="center"/>
          </w:tcPr>
          <w:p w:rsidR="00E0377E" w:rsidRPr="001B43CC" w:rsidRDefault="00742C72" w:rsidP="00E94823">
            <w:pPr>
              <w:widowControl/>
              <w:rPr>
                <w:rFonts w:ascii="Arial" w:eastAsia="Times New Roman" w:hAnsi="Arial" w:cs="Arial"/>
                <w:sz w:val="23"/>
                <w:szCs w:val="23"/>
              </w:rPr>
            </w:pPr>
            <w:r w:rsidRPr="008A1BF1">
              <w:rPr>
                <w:rFonts w:ascii="Arial" w:eastAsia="Times New Roman" w:hAnsi="Arial" w:cs="Arial"/>
                <w:sz w:val="23"/>
                <w:szCs w:val="23"/>
              </w:rPr>
              <w:t>Satur</w:t>
            </w:r>
            <w:r w:rsidR="009C63E1" w:rsidRPr="008A1BF1">
              <w:rPr>
                <w:rFonts w:ascii="Arial" w:eastAsia="Times New Roman" w:hAnsi="Arial" w:cs="Arial"/>
                <w:sz w:val="23"/>
                <w:szCs w:val="23"/>
              </w:rPr>
              <w:t xml:space="preserve">day, July </w:t>
            </w:r>
            <w:r w:rsidR="00E94823">
              <w:rPr>
                <w:rFonts w:ascii="Arial" w:eastAsia="Times New Roman" w:hAnsi="Arial" w:cs="Arial"/>
                <w:sz w:val="23"/>
                <w:szCs w:val="23"/>
              </w:rPr>
              <w:t>8</w:t>
            </w:r>
            <w:r w:rsidR="009C63E1" w:rsidRPr="008A1BF1">
              <w:rPr>
                <w:rFonts w:ascii="Arial" w:eastAsia="Times New Roman" w:hAnsi="Arial" w:cs="Arial"/>
                <w:sz w:val="23"/>
                <w:szCs w:val="23"/>
              </w:rPr>
              <w:t xml:space="preserve">, </w:t>
            </w:r>
            <w:r w:rsidR="0064348C">
              <w:rPr>
                <w:rFonts w:ascii="Arial" w:eastAsia="Times New Roman" w:hAnsi="Arial" w:cs="Arial"/>
                <w:sz w:val="23"/>
                <w:szCs w:val="23"/>
              </w:rPr>
              <w:t>2017</w:t>
            </w:r>
            <w:r w:rsidR="00E50AC5" w:rsidRPr="008A1BF1">
              <w:rPr>
                <w:rFonts w:ascii="Arial" w:eastAsia="Times New Roman" w:hAnsi="Arial" w:cs="Arial"/>
                <w:sz w:val="23"/>
                <w:szCs w:val="23"/>
              </w:rPr>
              <w:t xml:space="preserve">, </w:t>
            </w:r>
            <w:r w:rsidR="009C63E1" w:rsidRPr="008A1BF1">
              <w:rPr>
                <w:rFonts w:ascii="Arial" w:eastAsia="Times New Roman" w:hAnsi="Arial" w:cs="Arial"/>
                <w:sz w:val="23"/>
                <w:szCs w:val="23"/>
              </w:rPr>
              <w:t>from 9:</w:t>
            </w:r>
            <w:r w:rsidRPr="008A1BF1">
              <w:rPr>
                <w:rFonts w:ascii="Arial" w:eastAsia="Times New Roman" w:hAnsi="Arial" w:cs="Arial"/>
                <w:sz w:val="23"/>
                <w:szCs w:val="23"/>
              </w:rPr>
              <w:t>0</w:t>
            </w:r>
            <w:r w:rsidR="009C63E1" w:rsidRPr="008A1BF1">
              <w:rPr>
                <w:rFonts w:ascii="Arial" w:eastAsia="Times New Roman" w:hAnsi="Arial" w:cs="Arial"/>
                <w:sz w:val="23"/>
                <w:szCs w:val="23"/>
              </w:rPr>
              <w:t>0 am until done</w:t>
            </w:r>
          </w:p>
        </w:tc>
      </w:tr>
      <w:tr w:rsidR="00E0377E" w:rsidRPr="001B43CC" w:rsidTr="00380760">
        <w:tc>
          <w:tcPr>
            <w:tcW w:w="2526" w:type="dxa"/>
            <w:tcBorders>
              <w:top w:val="single" w:sz="4" w:space="0" w:color="auto"/>
              <w:left w:val="single" w:sz="4" w:space="0" w:color="auto"/>
              <w:bottom w:val="single" w:sz="4" w:space="0" w:color="auto"/>
              <w:right w:val="single" w:sz="4" w:space="0" w:color="auto"/>
            </w:tcBorders>
            <w:vAlign w:val="center"/>
            <w:hideMark/>
          </w:tcPr>
          <w:p w:rsidR="00E0377E" w:rsidRPr="00380760" w:rsidRDefault="00E0377E" w:rsidP="001D4B30">
            <w:pPr>
              <w:widowControl/>
              <w:rPr>
                <w:rFonts w:ascii="Arial" w:eastAsia="Times New Roman" w:hAnsi="Arial" w:cs="Arial"/>
                <w:b/>
                <w:sz w:val="23"/>
                <w:szCs w:val="23"/>
              </w:rPr>
            </w:pPr>
            <w:r w:rsidRPr="00380760">
              <w:rPr>
                <w:rFonts w:ascii="Arial" w:eastAsia="Times New Roman" w:hAnsi="Arial" w:cs="Arial"/>
                <w:b/>
                <w:sz w:val="23"/>
                <w:szCs w:val="23"/>
              </w:rPr>
              <w:t>Still Life Entries Due</w:t>
            </w:r>
          </w:p>
        </w:tc>
        <w:tc>
          <w:tcPr>
            <w:tcW w:w="7470" w:type="dxa"/>
            <w:tcBorders>
              <w:top w:val="single" w:sz="4" w:space="0" w:color="auto"/>
              <w:left w:val="single" w:sz="4" w:space="0" w:color="auto"/>
              <w:bottom w:val="single" w:sz="4" w:space="0" w:color="auto"/>
              <w:right w:val="single" w:sz="4" w:space="0" w:color="auto"/>
            </w:tcBorders>
            <w:vAlign w:val="center"/>
          </w:tcPr>
          <w:p w:rsidR="00E0377E" w:rsidRPr="001B43CC" w:rsidRDefault="00B511D4" w:rsidP="00E94823">
            <w:pPr>
              <w:widowControl/>
              <w:rPr>
                <w:rFonts w:ascii="Arial" w:eastAsia="Times New Roman" w:hAnsi="Arial" w:cs="Arial"/>
                <w:sz w:val="23"/>
                <w:szCs w:val="23"/>
              </w:rPr>
            </w:pPr>
            <w:r>
              <w:rPr>
                <w:rFonts w:ascii="Arial" w:eastAsia="Times New Roman" w:hAnsi="Arial" w:cs="Arial"/>
                <w:sz w:val="23"/>
                <w:szCs w:val="23"/>
              </w:rPr>
              <w:t xml:space="preserve">Sunday, July </w:t>
            </w:r>
            <w:r w:rsidR="00E94823">
              <w:rPr>
                <w:rFonts w:ascii="Arial" w:eastAsia="Times New Roman" w:hAnsi="Arial" w:cs="Arial"/>
                <w:sz w:val="23"/>
                <w:szCs w:val="23"/>
              </w:rPr>
              <w:t>9</w:t>
            </w:r>
            <w:r w:rsidR="00E50AC5">
              <w:rPr>
                <w:rFonts w:ascii="Arial" w:eastAsia="Times New Roman" w:hAnsi="Arial" w:cs="Arial"/>
                <w:sz w:val="23"/>
                <w:szCs w:val="23"/>
              </w:rPr>
              <w:t xml:space="preserve">, </w:t>
            </w:r>
            <w:r w:rsidR="0064348C">
              <w:rPr>
                <w:rFonts w:ascii="Arial" w:eastAsia="Times New Roman" w:hAnsi="Arial" w:cs="Arial"/>
                <w:sz w:val="23"/>
                <w:szCs w:val="23"/>
              </w:rPr>
              <w:t>2017</w:t>
            </w:r>
            <w:r w:rsidR="00E50AC5">
              <w:rPr>
                <w:rFonts w:ascii="Arial" w:eastAsia="Times New Roman" w:hAnsi="Arial" w:cs="Arial"/>
                <w:sz w:val="23"/>
                <w:szCs w:val="23"/>
              </w:rPr>
              <w:t xml:space="preserve">, </w:t>
            </w:r>
            <w:r>
              <w:rPr>
                <w:rFonts w:ascii="Arial" w:eastAsia="Times New Roman" w:hAnsi="Arial" w:cs="Arial"/>
                <w:sz w:val="23"/>
                <w:szCs w:val="23"/>
              </w:rPr>
              <w:t>Noon – 6:00 pm</w:t>
            </w:r>
            <w:r w:rsidR="003855E3" w:rsidRPr="003855E3">
              <w:rPr>
                <w:rFonts w:ascii="Arial" w:eastAsia="Times New Roman" w:hAnsi="Arial" w:cs="Arial"/>
                <w:sz w:val="23"/>
                <w:szCs w:val="23"/>
              </w:rPr>
              <w:t xml:space="preserve"> in the Activity Building</w:t>
            </w:r>
          </w:p>
        </w:tc>
      </w:tr>
      <w:tr w:rsidR="00E0377E" w:rsidRPr="001B43CC" w:rsidTr="00380760">
        <w:tc>
          <w:tcPr>
            <w:tcW w:w="2526" w:type="dxa"/>
            <w:tcBorders>
              <w:top w:val="single" w:sz="4" w:space="0" w:color="auto"/>
              <w:left w:val="single" w:sz="4" w:space="0" w:color="auto"/>
              <w:bottom w:val="single" w:sz="4" w:space="0" w:color="auto"/>
              <w:right w:val="single" w:sz="4" w:space="0" w:color="auto"/>
            </w:tcBorders>
            <w:vAlign w:val="center"/>
            <w:hideMark/>
          </w:tcPr>
          <w:p w:rsidR="00E0377E" w:rsidRPr="00380760" w:rsidRDefault="00E0377E" w:rsidP="001D4B30">
            <w:pPr>
              <w:widowControl/>
              <w:rPr>
                <w:rFonts w:ascii="Arial" w:eastAsia="Times New Roman" w:hAnsi="Arial" w:cs="Arial"/>
                <w:b/>
                <w:sz w:val="23"/>
                <w:szCs w:val="23"/>
              </w:rPr>
            </w:pPr>
            <w:r w:rsidRPr="00380760">
              <w:rPr>
                <w:rFonts w:ascii="Arial" w:eastAsia="Times New Roman" w:hAnsi="Arial" w:cs="Arial"/>
                <w:b/>
                <w:sz w:val="23"/>
                <w:szCs w:val="23"/>
              </w:rPr>
              <w:t>Activity Form Due</w:t>
            </w:r>
          </w:p>
        </w:tc>
        <w:tc>
          <w:tcPr>
            <w:tcW w:w="7470" w:type="dxa"/>
            <w:tcBorders>
              <w:top w:val="single" w:sz="4" w:space="0" w:color="auto"/>
              <w:left w:val="single" w:sz="4" w:space="0" w:color="auto"/>
              <w:bottom w:val="single" w:sz="4" w:space="0" w:color="auto"/>
              <w:right w:val="single" w:sz="4" w:space="0" w:color="auto"/>
            </w:tcBorders>
            <w:vAlign w:val="center"/>
            <w:hideMark/>
          </w:tcPr>
          <w:p w:rsidR="00E0377E" w:rsidRPr="001B43CC" w:rsidRDefault="00E0377E" w:rsidP="001D4B30">
            <w:pPr>
              <w:widowControl/>
              <w:rPr>
                <w:rFonts w:ascii="Arial" w:eastAsia="Times New Roman" w:hAnsi="Arial" w:cs="Arial"/>
                <w:sz w:val="23"/>
                <w:szCs w:val="23"/>
              </w:rPr>
            </w:pPr>
            <w:r w:rsidRPr="001B43CC">
              <w:rPr>
                <w:rFonts w:ascii="Arial" w:eastAsia="Times New Roman" w:hAnsi="Arial" w:cs="Arial"/>
                <w:sz w:val="23"/>
                <w:szCs w:val="23"/>
              </w:rPr>
              <w:t>On Still Life Entry Day</w:t>
            </w:r>
          </w:p>
        </w:tc>
      </w:tr>
      <w:tr w:rsidR="00E0377E" w:rsidRPr="001B43CC" w:rsidTr="00380760">
        <w:tc>
          <w:tcPr>
            <w:tcW w:w="2526" w:type="dxa"/>
            <w:tcBorders>
              <w:top w:val="single" w:sz="4" w:space="0" w:color="auto"/>
              <w:left w:val="single" w:sz="4" w:space="0" w:color="auto"/>
              <w:bottom w:val="single" w:sz="4" w:space="0" w:color="auto"/>
              <w:right w:val="single" w:sz="4" w:space="0" w:color="auto"/>
            </w:tcBorders>
            <w:vAlign w:val="center"/>
            <w:hideMark/>
          </w:tcPr>
          <w:p w:rsidR="00E0377E" w:rsidRPr="00380760" w:rsidRDefault="00E0377E" w:rsidP="001D4B30">
            <w:pPr>
              <w:widowControl/>
              <w:rPr>
                <w:rFonts w:ascii="Arial" w:eastAsia="Times New Roman" w:hAnsi="Arial" w:cs="Arial"/>
                <w:b/>
                <w:sz w:val="23"/>
                <w:szCs w:val="23"/>
              </w:rPr>
            </w:pPr>
            <w:r w:rsidRPr="00380760">
              <w:rPr>
                <w:rFonts w:ascii="Arial" w:eastAsia="Times New Roman" w:hAnsi="Arial" w:cs="Arial"/>
                <w:b/>
                <w:sz w:val="23"/>
                <w:szCs w:val="23"/>
              </w:rPr>
              <w:t xml:space="preserve">Educational  Posters </w:t>
            </w:r>
          </w:p>
        </w:tc>
        <w:tc>
          <w:tcPr>
            <w:tcW w:w="7470" w:type="dxa"/>
            <w:tcBorders>
              <w:top w:val="single" w:sz="4" w:space="0" w:color="auto"/>
              <w:left w:val="single" w:sz="4" w:space="0" w:color="auto"/>
              <w:bottom w:val="single" w:sz="4" w:space="0" w:color="auto"/>
              <w:right w:val="single" w:sz="4" w:space="0" w:color="auto"/>
            </w:tcBorders>
            <w:vAlign w:val="center"/>
            <w:hideMark/>
          </w:tcPr>
          <w:p w:rsidR="00E0377E" w:rsidRPr="001B43CC" w:rsidRDefault="00E0377E" w:rsidP="001D4B30">
            <w:pPr>
              <w:widowControl/>
              <w:rPr>
                <w:rFonts w:ascii="Arial" w:eastAsia="Times New Roman" w:hAnsi="Arial" w:cs="Arial"/>
                <w:sz w:val="23"/>
                <w:szCs w:val="23"/>
              </w:rPr>
            </w:pPr>
            <w:r w:rsidRPr="001B43CC">
              <w:rPr>
                <w:rFonts w:ascii="Arial" w:eastAsia="Times New Roman" w:hAnsi="Arial" w:cs="Arial"/>
                <w:sz w:val="23"/>
                <w:szCs w:val="23"/>
              </w:rPr>
              <w:t>See Education Display Department 20</w:t>
            </w:r>
          </w:p>
        </w:tc>
      </w:tr>
      <w:tr w:rsidR="00380760" w:rsidRPr="001B43CC" w:rsidTr="00380760">
        <w:tc>
          <w:tcPr>
            <w:tcW w:w="2526" w:type="dxa"/>
            <w:tcBorders>
              <w:top w:val="single" w:sz="4" w:space="0" w:color="auto"/>
              <w:left w:val="single" w:sz="4" w:space="0" w:color="auto"/>
              <w:bottom w:val="single" w:sz="4" w:space="0" w:color="auto"/>
              <w:right w:val="single" w:sz="4" w:space="0" w:color="auto"/>
            </w:tcBorders>
            <w:vAlign w:val="center"/>
            <w:hideMark/>
          </w:tcPr>
          <w:p w:rsidR="00380760" w:rsidRPr="00380760" w:rsidRDefault="00380760" w:rsidP="00380760">
            <w:pPr>
              <w:widowControl/>
              <w:rPr>
                <w:rFonts w:ascii="Arial" w:eastAsia="Times New Roman" w:hAnsi="Arial" w:cs="Arial"/>
                <w:b/>
                <w:sz w:val="23"/>
                <w:szCs w:val="23"/>
              </w:rPr>
            </w:pPr>
            <w:r w:rsidRPr="00380760">
              <w:rPr>
                <w:rFonts w:ascii="Arial" w:eastAsia="Times New Roman" w:hAnsi="Arial" w:cs="Arial"/>
                <w:b/>
                <w:sz w:val="23"/>
                <w:szCs w:val="23"/>
              </w:rPr>
              <w:t>Exhibit Release Time</w:t>
            </w:r>
          </w:p>
        </w:tc>
        <w:tc>
          <w:tcPr>
            <w:tcW w:w="7470" w:type="dxa"/>
            <w:tcBorders>
              <w:top w:val="single" w:sz="4" w:space="0" w:color="auto"/>
              <w:left w:val="single" w:sz="4" w:space="0" w:color="auto"/>
              <w:bottom w:val="single" w:sz="4" w:space="0" w:color="auto"/>
              <w:right w:val="single" w:sz="4" w:space="0" w:color="auto"/>
            </w:tcBorders>
            <w:vAlign w:val="center"/>
            <w:hideMark/>
          </w:tcPr>
          <w:p w:rsidR="00380760" w:rsidRPr="00380760" w:rsidRDefault="00B511D4" w:rsidP="00E94823">
            <w:pPr>
              <w:widowControl/>
              <w:rPr>
                <w:rFonts w:ascii="Arial" w:eastAsia="Times New Roman" w:hAnsi="Arial" w:cs="Arial"/>
                <w:sz w:val="23"/>
                <w:szCs w:val="23"/>
              </w:rPr>
            </w:pPr>
            <w:r>
              <w:rPr>
                <w:rFonts w:ascii="Arial" w:eastAsia="Times New Roman" w:hAnsi="Arial" w:cs="Arial"/>
                <w:sz w:val="23"/>
                <w:szCs w:val="23"/>
              </w:rPr>
              <w:t>Sunday, July 1</w:t>
            </w:r>
            <w:r w:rsidR="00E94823">
              <w:rPr>
                <w:rFonts w:ascii="Arial" w:eastAsia="Times New Roman" w:hAnsi="Arial" w:cs="Arial"/>
                <w:sz w:val="23"/>
                <w:szCs w:val="23"/>
              </w:rPr>
              <w:t>6</w:t>
            </w:r>
            <w:r>
              <w:rPr>
                <w:rFonts w:ascii="Arial" w:eastAsia="Times New Roman" w:hAnsi="Arial" w:cs="Arial"/>
                <w:sz w:val="23"/>
                <w:szCs w:val="23"/>
              </w:rPr>
              <w:t xml:space="preserve">, </w:t>
            </w:r>
            <w:r w:rsidR="0064348C">
              <w:rPr>
                <w:rFonts w:ascii="Arial" w:eastAsia="Times New Roman" w:hAnsi="Arial" w:cs="Arial"/>
                <w:sz w:val="23"/>
                <w:szCs w:val="23"/>
              </w:rPr>
              <w:t>2017</w:t>
            </w:r>
          </w:p>
        </w:tc>
      </w:tr>
    </w:tbl>
    <w:p w:rsidR="00E0377E" w:rsidRPr="001B43CC" w:rsidRDefault="00E0377E" w:rsidP="00C62493">
      <w:pPr>
        <w:widowControl/>
        <w:autoSpaceDE w:val="0"/>
        <w:autoSpaceDN w:val="0"/>
        <w:adjustRightInd w:val="0"/>
        <w:rPr>
          <w:rFonts w:ascii="Arial" w:eastAsia="Times New Roman" w:hAnsi="Arial" w:cs="Arial"/>
          <w:sz w:val="16"/>
          <w:szCs w:val="16"/>
        </w:rPr>
      </w:pPr>
    </w:p>
    <w:p w:rsidR="00C62493" w:rsidRPr="001B43CC" w:rsidRDefault="00C62493" w:rsidP="00C62493">
      <w:pPr>
        <w:widowControl/>
        <w:autoSpaceDE w:val="0"/>
        <w:autoSpaceDN w:val="0"/>
        <w:adjustRightInd w:val="0"/>
        <w:rPr>
          <w:rFonts w:ascii="Arial" w:eastAsia="Times New Roman" w:hAnsi="Arial" w:cs="Arial"/>
          <w:sz w:val="23"/>
          <w:szCs w:val="23"/>
        </w:rPr>
      </w:pPr>
      <w:r w:rsidRPr="001B43CC">
        <w:rPr>
          <w:rFonts w:ascii="Arial" w:eastAsia="Times New Roman" w:hAnsi="Arial" w:cs="Arial"/>
          <w:sz w:val="23"/>
          <w:szCs w:val="23"/>
        </w:rPr>
        <w:t>Exhibitor is obligated to read and follow all rules and regulations in this premium book as well as King County Policy and Procedures. Any exhibitor or adult displaying unacceptable conduct (profane language, abusive treatment, poor sportsmanship) or failing to comply with the Dress Code may be dismissed and jeopardize awards and ability to participate at State Fair.</w:t>
      </w:r>
    </w:p>
    <w:p w:rsidR="00C62493" w:rsidRPr="001B43CC" w:rsidRDefault="00C62493" w:rsidP="00C62493">
      <w:pPr>
        <w:widowControl/>
        <w:rPr>
          <w:rFonts w:ascii="Arial" w:eastAsia="Times New Roman" w:hAnsi="Arial" w:cs="Arial"/>
          <w:sz w:val="23"/>
          <w:szCs w:val="23"/>
        </w:rPr>
      </w:pPr>
    </w:p>
    <w:p w:rsidR="00C62493" w:rsidRPr="001B43CC" w:rsidRDefault="00C62493" w:rsidP="00BC2E6E">
      <w:pPr>
        <w:widowControl/>
        <w:numPr>
          <w:ilvl w:val="0"/>
          <w:numId w:val="22"/>
        </w:numPr>
        <w:spacing w:after="200"/>
        <w:rPr>
          <w:rFonts w:ascii="Arial" w:eastAsia="Times New Roman" w:hAnsi="Arial" w:cs="Arial"/>
          <w:sz w:val="23"/>
          <w:szCs w:val="23"/>
        </w:rPr>
      </w:pPr>
      <w:r w:rsidRPr="001B43CC">
        <w:rPr>
          <w:rFonts w:ascii="Arial" w:eastAsia="Times New Roman" w:hAnsi="Arial" w:cs="Arial"/>
          <w:sz w:val="23"/>
          <w:szCs w:val="23"/>
        </w:rPr>
        <w:t xml:space="preserve">During this activity, youth display their ability to understand presented problems; brainstorm solutions; create &amp; prioritize task lists; design, build, program &amp; show a robot’s ability to complete tasks; &amp; share what they learned. </w:t>
      </w:r>
    </w:p>
    <w:p w:rsidR="00C62493" w:rsidRPr="001B43CC" w:rsidRDefault="00C62493" w:rsidP="00BC2E6E">
      <w:pPr>
        <w:widowControl/>
        <w:numPr>
          <w:ilvl w:val="0"/>
          <w:numId w:val="22"/>
        </w:numPr>
        <w:spacing w:after="200"/>
        <w:rPr>
          <w:rFonts w:ascii="Arial" w:eastAsia="Times New Roman" w:hAnsi="Arial" w:cs="Arial"/>
          <w:sz w:val="23"/>
          <w:szCs w:val="23"/>
        </w:rPr>
      </w:pPr>
      <w:r w:rsidRPr="001B43CC">
        <w:rPr>
          <w:rFonts w:ascii="Arial" w:eastAsia="Times New Roman" w:hAnsi="Arial" w:cs="Arial"/>
          <w:b/>
          <w:sz w:val="23"/>
          <w:szCs w:val="23"/>
        </w:rPr>
        <w:t xml:space="preserve">On the Spot Robotics will be held </w:t>
      </w:r>
      <w:r w:rsidR="00112ECF" w:rsidRPr="001B43CC">
        <w:rPr>
          <w:rFonts w:ascii="Arial" w:eastAsia="Times New Roman" w:hAnsi="Arial" w:cs="Arial"/>
          <w:b/>
          <w:sz w:val="23"/>
          <w:szCs w:val="23"/>
        </w:rPr>
        <w:t xml:space="preserve">on </w:t>
      </w:r>
      <w:r w:rsidR="005954FA">
        <w:rPr>
          <w:rFonts w:ascii="Arial" w:eastAsia="Times New Roman" w:hAnsi="Arial" w:cs="Arial"/>
          <w:b/>
          <w:sz w:val="23"/>
          <w:szCs w:val="23"/>
          <w:u w:val="single"/>
        </w:rPr>
        <w:t xml:space="preserve">date/time to be announced </w:t>
      </w:r>
      <w:r w:rsidRPr="001B43CC">
        <w:rPr>
          <w:rFonts w:ascii="Arial" w:eastAsia="Times New Roman" w:hAnsi="Arial" w:cs="Arial"/>
          <w:b/>
          <w:sz w:val="23"/>
          <w:szCs w:val="23"/>
        </w:rPr>
        <w:t xml:space="preserve">in the Activity Hall </w:t>
      </w:r>
    </w:p>
    <w:p w:rsidR="00C62493" w:rsidRPr="001B43CC" w:rsidRDefault="00C62493" w:rsidP="00BC2E6E">
      <w:pPr>
        <w:widowControl/>
        <w:numPr>
          <w:ilvl w:val="0"/>
          <w:numId w:val="22"/>
        </w:numPr>
        <w:spacing w:after="200"/>
        <w:rPr>
          <w:rFonts w:ascii="Arial" w:eastAsia="Times New Roman" w:hAnsi="Arial" w:cs="Arial"/>
          <w:sz w:val="23"/>
          <w:szCs w:val="23"/>
        </w:rPr>
      </w:pPr>
      <w:r w:rsidRPr="001B43CC">
        <w:rPr>
          <w:rFonts w:ascii="Arial" w:eastAsia="Times New Roman" w:hAnsi="Arial" w:cs="Arial"/>
          <w:sz w:val="23"/>
          <w:szCs w:val="23"/>
        </w:rPr>
        <w:t xml:space="preserve">Exhibits must be from the current 4-H year and not entered in previous fairs. </w:t>
      </w:r>
    </w:p>
    <w:p w:rsidR="00C62493" w:rsidRPr="001B43CC" w:rsidRDefault="00C62493" w:rsidP="00BC2E6E">
      <w:pPr>
        <w:widowControl/>
        <w:numPr>
          <w:ilvl w:val="0"/>
          <w:numId w:val="22"/>
        </w:numPr>
        <w:spacing w:after="200"/>
        <w:rPr>
          <w:rFonts w:ascii="Arial" w:eastAsia="Times New Roman" w:hAnsi="Arial" w:cs="Arial"/>
          <w:sz w:val="23"/>
          <w:szCs w:val="23"/>
        </w:rPr>
      </w:pPr>
      <w:r w:rsidRPr="001B43CC">
        <w:rPr>
          <w:rFonts w:ascii="Arial" w:eastAsia="Times New Roman" w:hAnsi="Arial" w:cs="Arial"/>
          <w:sz w:val="23"/>
          <w:szCs w:val="23"/>
        </w:rPr>
        <w:t xml:space="preserve">Team members are to be the same level with a minimum of two (2) members and </w:t>
      </w:r>
      <w:r w:rsidRPr="001B43CC">
        <w:rPr>
          <w:rFonts w:ascii="Arial" w:eastAsia="Times New Roman" w:hAnsi="Arial" w:cs="Arial"/>
          <w:sz w:val="23"/>
          <w:szCs w:val="23"/>
          <w:u w:val="single"/>
        </w:rPr>
        <w:t>not exceed</w:t>
      </w:r>
      <w:r w:rsidRPr="001B43CC">
        <w:rPr>
          <w:rFonts w:ascii="Arial" w:eastAsia="Times New Roman" w:hAnsi="Arial" w:cs="Arial"/>
          <w:sz w:val="23"/>
          <w:szCs w:val="23"/>
        </w:rPr>
        <w:t xml:space="preserve"> four (4) members.  Individual members without a team will be placed on one prior to the start of the event.</w:t>
      </w:r>
    </w:p>
    <w:p w:rsidR="00C62493" w:rsidRPr="001B43CC" w:rsidRDefault="00C62493" w:rsidP="00BC2E6E">
      <w:pPr>
        <w:widowControl/>
        <w:numPr>
          <w:ilvl w:val="0"/>
          <w:numId w:val="22"/>
        </w:numPr>
        <w:spacing w:after="200"/>
        <w:rPr>
          <w:rFonts w:ascii="Arial" w:eastAsia="Times New Roman" w:hAnsi="Arial" w:cs="Arial"/>
          <w:sz w:val="23"/>
          <w:szCs w:val="23"/>
        </w:rPr>
      </w:pPr>
      <w:r w:rsidRPr="001B43CC">
        <w:rPr>
          <w:rFonts w:ascii="Arial" w:eastAsia="Times New Roman" w:hAnsi="Arial" w:cs="Arial"/>
          <w:sz w:val="23"/>
          <w:szCs w:val="23"/>
        </w:rPr>
        <w:t>Teams may use the “Yellow Brick” (RCX), “Grey Brick” (NTX), or newest model.</w:t>
      </w:r>
      <w:r w:rsidRPr="001B43CC">
        <w:rPr>
          <w:rFonts w:ascii="Arial" w:eastAsia="Times New Roman" w:hAnsi="Arial" w:cs="Arial"/>
          <w:sz w:val="23"/>
          <w:szCs w:val="23"/>
        </w:rPr>
        <w:br/>
        <w:t>Teams MUST provide their own computer and robot kit. The 4H office has some available for checkout.</w:t>
      </w:r>
    </w:p>
    <w:p w:rsidR="00C62493" w:rsidRPr="001B43CC" w:rsidRDefault="00C62493" w:rsidP="00BC2E6E">
      <w:pPr>
        <w:widowControl/>
        <w:numPr>
          <w:ilvl w:val="0"/>
          <w:numId w:val="22"/>
        </w:numPr>
        <w:spacing w:after="120"/>
        <w:rPr>
          <w:rFonts w:ascii="Arial" w:eastAsia="Times New Roman" w:hAnsi="Arial" w:cs="Arial"/>
          <w:sz w:val="23"/>
          <w:szCs w:val="23"/>
        </w:rPr>
      </w:pPr>
      <w:r w:rsidRPr="001B43CC">
        <w:rPr>
          <w:rFonts w:ascii="Arial" w:eastAsia="Times New Roman" w:hAnsi="Arial" w:cs="Arial"/>
          <w:b/>
          <w:sz w:val="23"/>
          <w:szCs w:val="23"/>
        </w:rPr>
        <w:t>Components</w:t>
      </w:r>
      <w:r w:rsidR="00112ECF" w:rsidRPr="001B43CC">
        <w:rPr>
          <w:rFonts w:ascii="Arial" w:eastAsia="Times New Roman" w:hAnsi="Arial" w:cs="Arial"/>
          <w:sz w:val="23"/>
          <w:szCs w:val="23"/>
        </w:rPr>
        <w:t xml:space="preserve">: </w:t>
      </w:r>
      <w:r w:rsidRPr="001B43CC">
        <w:rPr>
          <w:rFonts w:ascii="Arial" w:eastAsia="Times New Roman" w:hAnsi="Arial" w:cs="Arial"/>
          <w:sz w:val="23"/>
          <w:szCs w:val="23"/>
        </w:rPr>
        <w:t xml:space="preserve">Only </w:t>
      </w:r>
      <w:r w:rsidR="00A260FF">
        <w:rPr>
          <w:rFonts w:ascii="Arial" w:eastAsia="Times New Roman" w:hAnsi="Arial" w:cs="Arial"/>
          <w:sz w:val="23"/>
          <w:szCs w:val="23"/>
        </w:rPr>
        <w:t>LEGO</w:t>
      </w:r>
      <w:r w:rsidRPr="001B43CC">
        <w:rPr>
          <w:rFonts w:ascii="Arial" w:eastAsia="Times New Roman" w:hAnsi="Arial" w:cs="Arial"/>
          <w:sz w:val="23"/>
          <w:szCs w:val="23"/>
        </w:rPr>
        <w:t xml:space="preserve"> MindStorm or Robolab software may be used. Bluetooth Activated devices, including robots, are not allowed in the event area. Use of prebuilt or preprogrammed parts, or any broken, modified, or non-Lego parts may result in disqualification. Quantity limitations of robotic parts are:</w:t>
      </w:r>
    </w:p>
    <w:p w:rsidR="00C62493" w:rsidRPr="001B43CC" w:rsidRDefault="00C62493" w:rsidP="00BC2E6E">
      <w:pPr>
        <w:widowControl/>
        <w:numPr>
          <w:ilvl w:val="0"/>
          <w:numId w:val="23"/>
        </w:numPr>
        <w:spacing w:after="200"/>
        <w:ind w:left="1440" w:hanging="195"/>
        <w:contextualSpacing/>
        <w:rPr>
          <w:rFonts w:ascii="Arial" w:eastAsia="Times New Roman" w:hAnsi="Arial" w:cs="Arial"/>
          <w:sz w:val="23"/>
          <w:szCs w:val="23"/>
        </w:rPr>
      </w:pPr>
      <w:r w:rsidRPr="001B43CC">
        <w:rPr>
          <w:rFonts w:ascii="Arial" w:eastAsia="Times New Roman" w:hAnsi="Arial" w:cs="Arial"/>
          <w:sz w:val="23"/>
          <w:szCs w:val="23"/>
        </w:rPr>
        <w:t xml:space="preserve">1 robot brain per team  </w:t>
      </w:r>
    </w:p>
    <w:p w:rsidR="00C62493" w:rsidRPr="001B43CC" w:rsidRDefault="00C62493" w:rsidP="00BC2E6E">
      <w:pPr>
        <w:widowControl/>
        <w:numPr>
          <w:ilvl w:val="0"/>
          <w:numId w:val="23"/>
        </w:numPr>
        <w:spacing w:after="200"/>
        <w:ind w:left="1440" w:hanging="195"/>
        <w:contextualSpacing/>
        <w:rPr>
          <w:rFonts w:ascii="Arial" w:eastAsia="Times New Roman" w:hAnsi="Arial" w:cs="Arial"/>
          <w:sz w:val="23"/>
          <w:szCs w:val="23"/>
        </w:rPr>
      </w:pPr>
      <w:r w:rsidRPr="001B43CC">
        <w:rPr>
          <w:rFonts w:ascii="Arial" w:eastAsia="Times New Roman" w:hAnsi="Arial" w:cs="Arial"/>
          <w:sz w:val="23"/>
          <w:szCs w:val="23"/>
        </w:rPr>
        <w:t>3 motors/rotation sensors, 1 Light/color sensor, 1 Ultrasonic sensor, 2 Touch sensor</w:t>
      </w:r>
    </w:p>
    <w:p w:rsidR="00C62493" w:rsidRPr="001B43CC" w:rsidRDefault="00C62493" w:rsidP="00BC2E6E">
      <w:pPr>
        <w:widowControl/>
        <w:numPr>
          <w:ilvl w:val="0"/>
          <w:numId w:val="23"/>
        </w:numPr>
        <w:ind w:left="1440" w:hanging="202"/>
        <w:contextualSpacing/>
        <w:rPr>
          <w:rFonts w:ascii="Arial" w:eastAsia="Times New Roman" w:hAnsi="Arial" w:cs="Arial"/>
          <w:sz w:val="23"/>
          <w:szCs w:val="23"/>
        </w:rPr>
      </w:pPr>
      <w:r w:rsidRPr="001B43CC">
        <w:rPr>
          <w:rFonts w:ascii="Arial" w:eastAsia="Times New Roman" w:hAnsi="Arial" w:cs="Arial"/>
          <w:sz w:val="23"/>
          <w:szCs w:val="23"/>
        </w:rPr>
        <w:t>1 computer</w:t>
      </w:r>
    </w:p>
    <w:p w:rsidR="00C62493" w:rsidRPr="001B43CC" w:rsidRDefault="00C62493" w:rsidP="00BC2E6E">
      <w:pPr>
        <w:widowControl/>
        <w:numPr>
          <w:ilvl w:val="0"/>
          <w:numId w:val="22"/>
        </w:numPr>
        <w:spacing w:after="200"/>
        <w:contextualSpacing/>
        <w:rPr>
          <w:rFonts w:ascii="Arial" w:eastAsia="Times New Roman" w:hAnsi="Arial" w:cs="Arial"/>
          <w:sz w:val="23"/>
          <w:szCs w:val="23"/>
        </w:rPr>
      </w:pPr>
      <w:r w:rsidRPr="001B43CC">
        <w:rPr>
          <w:rFonts w:ascii="Arial" w:eastAsia="Times New Roman" w:hAnsi="Arial" w:cs="Arial"/>
          <w:sz w:val="23"/>
          <w:szCs w:val="23"/>
        </w:rPr>
        <w:t>Participants are encouraged to ask questions during the competition. Questio</w:t>
      </w:r>
      <w:r w:rsidR="00112ECF" w:rsidRPr="001B43CC">
        <w:rPr>
          <w:rFonts w:ascii="Arial" w:eastAsia="Times New Roman" w:hAnsi="Arial" w:cs="Arial"/>
          <w:sz w:val="23"/>
          <w:szCs w:val="23"/>
        </w:rPr>
        <w:t xml:space="preserve">ns may be answered in a written </w:t>
      </w:r>
      <w:r w:rsidRPr="001B43CC">
        <w:rPr>
          <w:rFonts w:ascii="Arial" w:eastAsia="Times New Roman" w:hAnsi="Arial" w:cs="Arial"/>
          <w:sz w:val="23"/>
          <w:szCs w:val="23"/>
        </w:rPr>
        <w:t xml:space="preserve">format by judges and posted in a designated area for teams to check for updates as they see fit. </w:t>
      </w:r>
    </w:p>
    <w:p w:rsidR="00C62493" w:rsidRPr="001B43CC" w:rsidRDefault="00C62493" w:rsidP="00BC2E6E">
      <w:pPr>
        <w:widowControl/>
        <w:numPr>
          <w:ilvl w:val="0"/>
          <w:numId w:val="22"/>
        </w:numPr>
        <w:spacing w:after="200"/>
        <w:contextualSpacing/>
        <w:rPr>
          <w:rFonts w:ascii="Arial" w:eastAsia="Times New Roman" w:hAnsi="Arial" w:cs="Arial"/>
          <w:sz w:val="23"/>
          <w:szCs w:val="23"/>
        </w:rPr>
      </w:pPr>
      <w:r w:rsidRPr="001B43CC">
        <w:rPr>
          <w:rFonts w:ascii="Arial" w:eastAsia="Times New Roman" w:hAnsi="Arial" w:cs="Arial"/>
          <w:b/>
          <w:sz w:val="23"/>
          <w:szCs w:val="23"/>
        </w:rPr>
        <w:t xml:space="preserve">Judging:  </w:t>
      </w:r>
      <w:r w:rsidRPr="001B43CC">
        <w:rPr>
          <w:rFonts w:ascii="Arial" w:eastAsia="Times New Roman" w:hAnsi="Arial" w:cs="Arial"/>
          <w:sz w:val="23"/>
          <w:szCs w:val="23"/>
        </w:rPr>
        <w:t>Activities are judged by two (2) or more adults trained in Robotics</w:t>
      </w:r>
      <w:r w:rsidR="00112ECF" w:rsidRPr="001B43CC">
        <w:rPr>
          <w:rFonts w:ascii="Arial" w:eastAsia="Times New Roman" w:hAnsi="Arial" w:cs="Arial"/>
          <w:sz w:val="23"/>
          <w:szCs w:val="23"/>
        </w:rPr>
        <w:t xml:space="preserve"> Activities. A combination of a </w:t>
      </w:r>
      <w:r w:rsidRPr="001B43CC">
        <w:rPr>
          <w:rFonts w:ascii="Arial" w:eastAsia="Times New Roman" w:hAnsi="Arial" w:cs="Arial"/>
          <w:sz w:val="23"/>
          <w:szCs w:val="23"/>
        </w:rPr>
        <w:t>personal interview and the Danish system will be used.  Participants are judged according t</w:t>
      </w:r>
      <w:r w:rsidR="00112ECF" w:rsidRPr="001B43CC">
        <w:rPr>
          <w:rFonts w:ascii="Arial" w:eastAsia="Times New Roman" w:hAnsi="Arial" w:cs="Arial"/>
          <w:sz w:val="23"/>
          <w:szCs w:val="23"/>
        </w:rPr>
        <w:t xml:space="preserve">o their ability to </w:t>
      </w:r>
      <w:r w:rsidRPr="001B43CC">
        <w:rPr>
          <w:rFonts w:ascii="Arial" w:eastAsia="Times New Roman" w:hAnsi="Arial" w:cs="Arial"/>
          <w:sz w:val="23"/>
          <w:szCs w:val="23"/>
        </w:rPr>
        <w:t>meet established standards of quality for each area and their contri</w:t>
      </w:r>
      <w:r w:rsidR="00E0377E" w:rsidRPr="001B43CC">
        <w:rPr>
          <w:rFonts w:ascii="Arial" w:eastAsia="Times New Roman" w:hAnsi="Arial" w:cs="Arial"/>
          <w:sz w:val="23"/>
          <w:szCs w:val="23"/>
        </w:rPr>
        <w:t>bution to the team as a whole.</w:t>
      </w:r>
    </w:p>
    <w:p w:rsidR="00E0377E" w:rsidRPr="001B43CC" w:rsidRDefault="00E0377E" w:rsidP="00112ECF">
      <w:pPr>
        <w:widowControl/>
        <w:ind w:left="360"/>
        <w:contextualSpacing/>
        <w:rPr>
          <w:rFonts w:ascii="Arial" w:eastAsia="Times New Roman" w:hAnsi="Arial" w:cs="Arial"/>
          <w:b/>
          <w:sz w:val="23"/>
          <w:szCs w:val="23"/>
        </w:rPr>
      </w:pPr>
    </w:p>
    <w:p w:rsidR="00E0377E" w:rsidRPr="001B43CC" w:rsidRDefault="00C62493" w:rsidP="00112ECF">
      <w:pPr>
        <w:widowControl/>
        <w:ind w:left="360"/>
        <w:contextualSpacing/>
        <w:rPr>
          <w:rFonts w:ascii="Arial" w:eastAsia="Times New Roman" w:hAnsi="Arial" w:cs="Arial"/>
          <w:sz w:val="23"/>
          <w:szCs w:val="23"/>
        </w:rPr>
      </w:pPr>
      <w:r w:rsidRPr="001B43CC">
        <w:rPr>
          <w:rFonts w:ascii="Arial" w:eastAsia="Times New Roman" w:hAnsi="Arial" w:cs="Arial"/>
          <w:b/>
          <w:sz w:val="23"/>
          <w:szCs w:val="23"/>
        </w:rPr>
        <w:lastRenderedPageBreak/>
        <w:t>Design:</w:t>
      </w:r>
      <w:r w:rsidRPr="001B43CC">
        <w:rPr>
          <w:rFonts w:ascii="Arial" w:eastAsia="Times New Roman" w:hAnsi="Arial" w:cs="Arial"/>
          <w:sz w:val="23"/>
          <w:szCs w:val="23"/>
        </w:rPr>
        <w:t xml:space="preserve"> Shows problem solving, creativity, functionality and originality. Teams are able to explain the design process, problems encountered, solutions found, and demonstrate how they worked together.</w:t>
      </w:r>
    </w:p>
    <w:p w:rsidR="00C62493" w:rsidRPr="001B43CC" w:rsidRDefault="00C62493" w:rsidP="00112ECF">
      <w:pPr>
        <w:widowControl/>
        <w:ind w:left="360"/>
        <w:contextualSpacing/>
        <w:rPr>
          <w:rFonts w:ascii="Arial" w:eastAsia="Times New Roman" w:hAnsi="Arial" w:cs="Arial"/>
          <w:b/>
          <w:bCs/>
          <w:sz w:val="23"/>
          <w:szCs w:val="23"/>
        </w:rPr>
      </w:pPr>
      <w:r w:rsidRPr="001B43CC">
        <w:rPr>
          <w:rFonts w:ascii="Arial" w:eastAsia="Times New Roman" w:hAnsi="Arial" w:cs="Arial"/>
          <w:b/>
          <w:sz w:val="23"/>
          <w:szCs w:val="23"/>
        </w:rPr>
        <w:t xml:space="preserve">Performance: </w:t>
      </w:r>
      <w:r w:rsidRPr="001B43CC">
        <w:rPr>
          <w:rFonts w:ascii="Arial" w:eastAsia="Times New Roman" w:hAnsi="Arial" w:cs="Arial"/>
          <w:sz w:val="23"/>
          <w:szCs w:val="23"/>
        </w:rPr>
        <w:t>Points are awarded for each completed mission. Up to three performance attempts are allowed. Consistency and improvement between attempts is encouraged.  Point Deductions: Touching robot outside of designated area will result i</w:t>
      </w:r>
      <w:r w:rsidR="00E0377E" w:rsidRPr="001B43CC">
        <w:rPr>
          <w:rFonts w:ascii="Arial" w:eastAsia="Times New Roman" w:hAnsi="Arial" w:cs="Arial"/>
          <w:sz w:val="23"/>
          <w:szCs w:val="23"/>
        </w:rPr>
        <w:t>n loss of set amount of points.</w:t>
      </w:r>
    </w:p>
    <w:p w:rsidR="00C62493" w:rsidRPr="001B43CC" w:rsidRDefault="00C62493" w:rsidP="00C62493">
      <w:pPr>
        <w:widowControl/>
        <w:ind w:left="900"/>
        <w:contextualSpacing/>
        <w:rPr>
          <w:rFonts w:ascii="Arial" w:eastAsia="Times New Roman" w:hAnsi="Arial" w:cs="Arial"/>
          <w:b/>
          <w:bCs/>
          <w:sz w:val="23"/>
          <w:szCs w:val="23"/>
        </w:rPr>
      </w:pPr>
    </w:p>
    <w:p w:rsidR="003A0BCD" w:rsidRDefault="003A0BCD" w:rsidP="00D3357D">
      <w:pPr>
        <w:spacing w:before="72"/>
        <w:ind w:left="180" w:firstLine="180"/>
        <w:rPr>
          <w:rFonts w:ascii="Arial" w:eastAsia="Arial" w:hAnsi="Arial" w:cs="Arial"/>
          <w:b/>
        </w:rPr>
      </w:pPr>
      <w:r>
        <w:rPr>
          <w:rFonts w:ascii="Arial" w:eastAsia="Arial" w:hAnsi="Arial" w:cs="Arial"/>
          <w:b/>
        </w:rPr>
        <w:t>Premium Points, Class</w:t>
      </w:r>
      <w:r w:rsidR="00D3357D" w:rsidRPr="00B511D4">
        <w:rPr>
          <w:rFonts w:ascii="Arial" w:eastAsia="Arial" w:hAnsi="Arial" w:cs="Arial"/>
          <w:b/>
        </w:rPr>
        <w:t xml:space="preserve"> 1</w:t>
      </w:r>
      <w:r w:rsidR="00C41C45" w:rsidRPr="00B511D4">
        <w:rPr>
          <w:rFonts w:ascii="Arial" w:eastAsia="Arial" w:hAnsi="Arial" w:cs="Arial"/>
          <w:b/>
        </w:rPr>
        <w:t xml:space="preserve">: </w:t>
      </w:r>
      <w:r>
        <w:rPr>
          <w:rFonts w:ascii="Arial" w:eastAsia="Arial" w:hAnsi="Arial" w:cs="Arial"/>
          <w:b/>
        </w:rPr>
        <w:tab/>
        <w:t>Blue 75</w:t>
      </w:r>
      <w:r>
        <w:rPr>
          <w:rFonts w:ascii="Arial" w:eastAsia="Arial" w:hAnsi="Arial" w:cs="Arial"/>
          <w:b/>
        </w:rPr>
        <w:tab/>
      </w:r>
      <w:r>
        <w:rPr>
          <w:rFonts w:ascii="Arial" w:eastAsia="Arial" w:hAnsi="Arial" w:cs="Arial"/>
          <w:b/>
        </w:rPr>
        <w:tab/>
        <w:t>Red 55</w:t>
      </w:r>
      <w:r>
        <w:rPr>
          <w:rFonts w:ascii="Arial" w:eastAsia="Arial" w:hAnsi="Arial" w:cs="Arial"/>
          <w:b/>
        </w:rPr>
        <w:tab/>
        <w:t>White 40</w:t>
      </w:r>
    </w:p>
    <w:p w:rsidR="00C62493" w:rsidRDefault="003A0BCD" w:rsidP="003A0BCD">
      <w:pPr>
        <w:spacing w:before="72"/>
        <w:ind w:left="1620" w:firstLine="540"/>
        <w:rPr>
          <w:rFonts w:ascii="Arial" w:eastAsia="Arial" w:hAnsi="Arial" w:cs="Arial"/>
          <w:b/>
        </w:rPr>
      </w:pPr>
      <w:r>
        <w:rPr>
          <w:rFonts w:ascii="Arial" w:eastAsia="Arial" w:hAnsi="Arial" w:cs="Arial"/>
          <w:b/>
        </w:rPr>
        <w:t>Classes 2, 3</w:t>
      </w:r>
      <w:r>
        <w:rPr>
          <w:rFonts w:ascii="Arial" w:eastAsia="Arial" w:hAnsi="Arial" w:cs="Arial"/>
          <w:b/>
        </w:rPr>
        <w:tab/>
      </w:r>
      <w:r w:rsidR="001B1879">
        <w:rPr>
          <w:rFonts w:ascii="Arial" w:eastAsia="Arial" w:hAnsi="Arial" w:cs="Arial"/>
          <w:b/>
        </w:rPr>
        <w:t>Blue</w:t>
      </w:r>
      <w:r w:rsidR="00C41C45" w:rsidRPr="00B511D4">
        <w:rPr>
          <w:rFonts w:ascii="Arial" w:eastAsia="Arial" w:hAnsi="Arial" w:cs="Arial"/>
          <w:b/>
        </w:rPr>
        <w:t xml:space="preserve"> </w:t>
      </w:r>
      <w:r>
        <w:rPr>
          <w:rFonts w:ascii="Arial" w:eastAsia="Arial" w:hAnsi="Arial" w:cs="Arial"/>
          <w:b/>
        </w:rPr>
        <w:t>20</w:t>
      </w:r>
      <w:r w:rsidR="00D3357D" w:rsidRPr="00B511D4">
        <w:rPr>
          <w:rFonts w:ascii="Arial" w:eastAsia="Arial" w:hAnsi="Arial" w:cs="Arial"/>
          <w:b/>
        </w:rPr>
        <w:tab/>
      </w:r>
      <w:r w:rsidR="00D3357D" w:rsidRPr="00B511D4">
        <w:rPr>
          <w:rFonts w:ascii="Arial" w:eastAsia="Arial" w:hAnsi="Arial" w:cs="Arial"/>
          <w:b/>
        </w:rPr>
        <w:tab/>
      </w:r>
      <w:r w:rsidR="001B1879">
        <w:rPr>
          <w:rFonts w:ascii="Arial" w:eastAsia="Arial" w:hAnsi="Arial" w:cs="Arial"/>
          <w:b/>
        </w:rPr>
        <w:t>Red</w:t>
      </w:r>
      <w:r w:rsidR="00C41C45" w:rsidRPr="00B511D4">
        <w:rPr>
          <w:rFonts w:ascii="Arial" w:eastAsia="Arial" w:hAnsi="Arial" w:cs="Arial"/>
          <w:b/>
        </w:rPr>
        <w:t xml:space="preserve"> </w:t>
      </w:r>
      <w:r>
        <w:rPr>
          <w:rFonts w:ascii="Arial" w:eastAsia="Arial" w:hAnsi="Arial" w:cs="Arial"/>
          <w:b/>
        </w:rPr>
        <w:t>15</w:t>
      </w:r>
      <w:r w:rsidR="00C41C45" w:rsidRPr="00B511D4">
        <w:rPr>
          <w:rFonts w:ascii="Arial" w:eastAsia="Arial" w:hAnsi="Arial" w:cs="Arial"/>
          <w:b/>
        </w:rPr>
        <w:tab/>
      </w:r>
      <w:r w:rsidR="001B1879">
        <w:rPr>
          <w:rFonts w:ascii="Arial" w:eastAsia="Arial" w:hAnsi="Arial" w:cs="Arial"/>
          <w:b/>
        </w:rPr>
        <w:t>White</w:t>
      </w:r>
      <w:r w:rsidR="00C41C45" w:rsidRPr="00B511D4">
        <w:rPr>
          <w:rFonts w:ascii="Arial" w:eastAsia="Arial" w:hAnsi="Arial" w:cs="Arial"/>
          <w:b/>
        </w:rPr>
        <w:t xml:space="preserve"> </w:t>
      </w:r>
      <w:r>
        <w:rPr>
          <w:rFonts w:ascii="Arial" w:eastAsia="Arial" w:hAnsi="Arial" w:cs="Arial"/>
          <w:b/>
        </w:rPr>
        <w:t>11</w:t>
      </w:r>
    </w:p>
    <w:p w:rsidR="008F1CB4" w:rsidRPr="00B511D4" w:rsidRDefault="008F1CB4" w:rsidP="003A0BCD">
      <w:pPr>
        <w:spacing w:before="72"/>
        <w:ind w:left="1620" w:firstLine="540"/>
        <w:rPr>
          <w:rFonts w:ascii="Arial" w:eastAsia="Arial" w:hAnsi="Arial" w:cs="Arial"/>
          <w:b/>
        </w:rPr>
      </w:pPr>
    </w:p>
    <w:p w:rsidR="00C62493" w:rsidRPr="001B43CC" w:rsidRDefault="00C62493" w:rsidP="00722FA1">
      <w:pPr>
        <w:widowControl/>
        <w:tabs>
          <w:tab w:val="left" w:pos="1800"/>
        </w:tabs>
        <w:ind w:left="360"/>
        <w:rPr>
          <w:rFonts w:ascii="Arial" w:eastAsia="Times New Roman" w:hAnsi="Arial" w:cs="Arial"/>
          <w:sz w:val="23"/>
          <w:szCs w:val="23"/>
        </w:rPr>
      </w:pPr>
      <w:r w:rsidRPr="001B43CC">
        <w:rPr>
          <w:rFonts w:ascii="Arial" w:eastAsia="Times New Roman" w:hAnsi="Arial" w:cs="Arial"/>
          <w:b/>
          <w:sz w:val="23"/>
          <w:szCs w:val="23"/>
        </w:rPr>
        <w:t>Class 1</w:t>
      </w:r>
      <w:r w:rsidR="00636FBE" w:rsidRPr="001B43CC">
        <w:rPr>
          <w:rFonts w:ascii="Arial" w:eastAsia="Times New Roman" w:hAnsi="Arial" w:cs="Arial"/>
          <w:b/>
          <w:sz w:val="23"/>
          <w:szCs w:val="23"/>
        </w:rPr>
        <w:t>:</w:t>
      </w:r>
      <w:r w:rsidRPr="001B43CC">
        <w:rPr>
          <w:rFonts w:ascii="Arial" w:eastAsia="Times New Roman" w:hAnsi="Arial" w:cs="Arial"/>
          <w:b/>
          <w:sz w:val="23"/>
          <w:szCs w:val="23"/>
        </w:rPr>
        <w:tab/>
        <w:t>On the Spot Robotics Challenge (Team)</w:t>
      </w:r>
    </w:p>
    <w:p w:rsidR="00636FBE" w:rsidRPr="001B43CC" w:rsidRDefault="00636FBE" w:rsidP="00722FA1">
      <w:pPr>
        <w:widowControl/>
        <w:ind w:left="360" w:firstLine="720"/>
        <w:rPr>
          <w:rFonts w:ascii="Arial" w:eastAsia="Times New Roman" w:hAnsi="Arial" w:cs="Arial"/>
          <w:sz w:val="23"/>
          <w:szCs w:val="23"/>
        </w:rPr>
      </w:pPr>
      <w:r w:rsidRPr="001B43CC">
        <w:rPr>
          <w:rFonts w:ascii="Arial" w:eastAsia="Times New Roman" w:hAnsi="Arial" w:cs="Arial"/>
          <w:sz w:val="23"/>
          <w:szCs w:val="23"/>
        </w:rPr>
        <w:t xml:space="preserve">Lot A - </w:t>
      </w:r>
      <w:r w:rsidR="00112ECF" w:rsidRPr="001B43CC">
        <w:rPr>
          <w:rFonts w:ascii="Arial" w:eastAsia="Times New Roman" w:hAnsi="Arial" w:cs="Arial"/>
          <w:sz w:val="23"/>
          <w:szCs w:val="23"/>
        </w:rPr>
        <w:t>Juniors</w:t>
      </w:r>
    </w:p>
    <w:p w:rsidR="00636FBE" w:rsidRPr="001B43CC" w:rsidRDefault="00636FBE" w:rsidP="00722FA1">
      <w:pPr>
        <w:widowControl/>
        <w:ind w:left="360" w:firstLine="720"/>
        <w:rPr>
          <w:rFonts w:ascii="Arial" w:eastAsia="Times New Roman" w:hAnsi="Arial" w:cs="Arial"/>
          <w:sz w:val="23"/>
          <w:szCs w:val="23"/>
        </w:rPr>
      </w:pPr>
      <w:r w:rsidRPr="001B43CC">
        <w:rPr>
          <w:rFonts w:ascii="Arial" w:eastAsia="Times New Roman" w:hAnsi="Arial" w:cs="Arial"/>
          <w:sz w:val="23"/>
          <w:szCs w:val="23"/>
        </w:rPr>
        <w:t xml:space="preserve">Lot B - </w:t>
      </w:r>
      <w:r w:rsidR="00112ECF" w:rsidRPr="001B43CC">
        <w:rPr>
          <w:rFonts w:ascii="Arial" w:eastAsia="Times New Roman" w:hAnsi="Arial" w:cs="Arial"/>
          <w:sz w:val="23"/>
          <w:szCs w:val="23"/>
        </w:rPr>
        <w:t>Intermediates</w:t>
      </w:r>
    </w:p>
    <w:p w:rsidR="00C62493" w:rsidRPr="001B43CC" w:rsidRDefault="00636FBE" w:rsidP="00722FA1">
      <w:pPr>
        <w:widowControl/>
        <w:ind w:left="360" w:firstLine="720"/>
        <w:rPr>
          <w:rFonts w:ascii="Arial" w:eastAsia="Times New Roman" w:hAnsi="Arial" w:cs="Arial"/>
          <w:sz w:val="23"/>
          <w:szCs w:val="23"/>
        </w:rPr>
      </w:pPr>
      <w:r w:rsidRPr="001B43CC">
        <w:rPr>
          <w:rFonts w:ascii="Arial" w:eastAsia="Times New Roman" w:hAnsi="Arial" w:cs="Arial"/>
          <w:sz w:val="23"/>
          <w:szCs w:val="23"/>
        </w:rPr>
        <w:t xml:space="preserve">Lot C - </w:t>
      </w:r>
      <w:r w:rsidR="00112ECF" w:rsidRPr="001B43CC">
        <w:rPr>
          <w:rFonts w:ascii="Arial" w:eastAsia="Times New Roman" w:hAnsi="Arial" w:cs="Arial"/>
          <w:sz w:val="23"/>
          <w:szCs w:val="23"/>
        </w:rPr>
        <w:t>Seniors</w:t>
      </w:r>
    </w:p>
    <w:p w:rsidR="00C62493" w:rsidRPr="001B43CC" w:rsidRDefault="00C62493" w:rsidP="00722FA1">
      <w:pPr>
        <w:widowControl/>
        <w:tabs>
          <w:tab w:val="left" w:pos="1080"/>
        </w:tabs>
        <w:ind w:left="1080"/>
        <w:rPr>
          <w:rFonts w:ascii="Arial" w:eastAsia="Times New Roman" w:hAnsi="Arial" w:cs="Arial"/>
          <w:color w:val="000000"/>
          <w:sz w:val="23"/>
          <w:szCs w:val="23"/>
        </w:rPr>
      </w:pPr>
      <w:r w:rsidRPr="001B43CC">
        <w:rPr>
          <w:rFonts w:ascii="Arial" w:eastAsia="Times New Roman" w:hAnsi="Arial" w:cs="Arial"/>
          <w:color w:val="000000"/>
          <w:sz w:val="23"/>
          <w:szCs w:val="23"/>
        </w:rPr>
        <w:t>Challenge details are revealed at start of competition. Teams have three hours to design, build, and program a robot to complete the given tasks. Teams discuss design &amp; programming with judges before public</w:t>
      </w:r>
      <w:r w:rsidR="00112ECF" w:rsidRPr="001B43CC">
        <w:rPr>
          <w:rFonts w:ascii="Arial" w:eastAsia="Times New Roman" w:hAnsi="Arial" w:cs="Arial"/>
          <w:color w:val="000000"/>
          <w:sz w:val="23"/>
          <w:szCs w:val="23"/>
        </w:rPr>
        <w:t>ally demonstrating their robot.</w:t>
      </w:r>
    </w:p>
    <w:p w:rsidR="00112ECF" w:rsidRPr="001B43CC" w:rsidRDefault="00112ECF" w:rsidP="00722FA1">
      <w:pPr>
        <w:widowControl/>
        <w:ind w:left="360"/>
        <w:rPr>
          <w:rFonts w:ascii="Arial" w:eastAsia="Times New Roman" w:hAnsi="Arial" w:cs="Arial"/>
          <w:b/>
          <w:sz w:val="23"/>
          <w:szCs w:val="23"/>
        </w:rPr>
      </w:pPr>
    </w:p>
    <w:p w:rsidR="00C62493" w:rsidRPr="001B43CC" w:rsidRDefault="00C62493" w:rsidP="00722FA1">
      <w:pPr>
        <w:widowControl/>
        <w:tabs>
          <w:tab w:val="left" w:pos="1440"/>
          <w:tab w:val="left" w:pos="1800"/>
        </w:tabs>
        <w:ind w:left="360"/>
        <w:rPr>
          <w:rFonts w:ascii="Arial" w:eastAsia="Times New Roman" w:hAnsi="Arial" w:cs="Arial"/>
          <w:sz w:val="23"/>
          <w:szCs w:val="23"/>
        </w:rPr>
      </w:pPr>
      <w:r w:rsidRPr="001B43CC">
        <w:rPr>
          <w:rFonts w:ascii="Arial" w:eastAsia="Times New Roman" w:hAnsi="Arial" w:cs="Arial"/>
          <w:b/>
          <w:sz w:val="23"/>
          <w:szCs w:val="23"/>
        </w:rPr>
        <w:t>Class 2</w:t>
      </w:r>
      <w:r w:rsidR="00636FBE" w:rsidRPr="001B43CC">
        <w:rPr>
          <w:rFonts w:ascii="Arial" w:eastAsia="Times New Roman" w:hAnsi="Arial" w:cs="Arial"/>
          <w:b/>
          <w:sz w:val="23"/>
          <w:szCs w:val="23"/>
        </w:rPr>
        <w:t>:</w:t>
      </w:r>
      <w:r w:rsidR="00112ECF" w:rsidRPr="001B43CC">
        <w:rPr>
          <w:rFonts w:ascii="Arial" w:eastAsia="Times New Roman" w:hAnsi="Arial" w:cs="Arial"/>
          <w:b/>
          <w:sz w:val="23"/>
          <w:szCs w:val="23"/>
        </w:rPr>
        <w:tab/>
      </w:r>
      <w:r w:rsidR="00722FA1">
        <w:rPr>
          <w:rFonts w:ascii="Arial" w:eastAsia="Times New Roman" w:hAnsi="Arial" w:cs="Arial"/>
          <w:b/>
          <w:sz w:val="23"/>
          <w:szCs w:val="23"/>
        </w:rPr>
        <w:tab/>
        <w:t>Robot Display - Computer</w:t>
      </w:r>
      <w:r w:rsidRPr="001B43CC">
        <w:rPr>
          <w:rFonts w:ascii="Arial" w:eastAsia="Times New Roman" w:hAnsi="Arial" w:cs="Arial"/>
          <w:b/>
          <w:sz w:val="23"/>
          <w:szCs w:val="23"/>
        </w:rPr>
        <w:t>/</w:t>
      </w:r>
      <w:r w:rsidR="00722FA1">
        <w:rPr>
          <w:rFonts w:ascii="Arial" w:eastAsia="Times New Roman" w:hAnsi="Arial" w:cs="Arial"/>
          <w:b/>
          <w:sz w:val="23"/>
          <w:szCs w:val="23"/>
        </w:rPr>
        <w:t>Metal-B</w:t>
      </w:r>
      <w:r w:rsidRPr="001B43CC">
        <w:rPr>
          <w:rFonts w:ascii="Arial" w:eastAsia="Times New Roman" w:hAnsi="Arial" w:cs="Arial"/>
          <w:b/>
          <w:sz w:val="23"/>
          <w:szCs w:val="23"/>
        </w:rPr>
        <w:t xml:space="preserve">ased </w:t>
      </w:r>
      <w:r w:rsidR="00722FA1">
        <w:rPr>
          <w:rFonts w:ascii="Arial" w:eastAsia="Times New Roman" w:hAnsi="Arial" w:cs="Arial"/>
          <w:b/>
          <w:sz w:val="23"/>
          <w:szCs w:val="23"/>
        </w:rPr>
        <w:t>R</w:t>
      </w:r>
      <w:r w:rsidR="00A260FF">
        <w:rPr>
          <w:rFonts w:ascii="Arial" w:eastAsia="Times New Roman" w:hAnsi="Arial" w:cs="Arial"/>
          <w:b/>
          <w:sz w:val="23"/>
          <w:szCs w:val="23"/>
        </w:rPr>
        <w:t>obot – Non-LEGO</w:t>
      </w:r>
      <w:r w:rsidRPr="001B43CC">
        <w:rPr>
          <w:rFonts w:ascii="Arial" w:eastAsia="Times New Roman" w:hAnsi="Arial" w:cs="Arial"/>
          <w:b/>
          <w:sz w:val="23"/>
          <w:szCs w:val="23"/>
        </w:rPr>
        <w:t xml:space="preserve"> </w:t>
      </w:r>
      <w:r w:rsidR="00722FA1">
        <w:rPr>
          <w:rFonts w:ascii="Arial" w:eastAsia="Times New Roman" w:hAnsi="Arial" w:cs="Arial"/>
          <w:b/>
          <w:sz w:val="23"/>
          <w:szCs w:val="23"/>
        </w:rPr>
        <w:t>Version</w:t>
      </w:r>
      <w:r w:rsidRPr="001B43CC">
        <w:rPr>
          <w:rFonts w:ascii="Arial" w:eastAsia="Times New Roman" w:hAnsi="Arial" w:cs="Arial"/>
          <w:sz w:val="23"/>
          <w:szCs w:val="23"/>
        </w:rPr>
        <w:tab/>
      </w:r>
    </w:p>
    <w:p w:rsidR="00636FBE" w:rsidRPr="001B43CC" w:rsidRDefault="00636FBE" w:rsidP="00722FA1">
      <w:pPr>
        <w:widowControl/>
        <w:ind w:left="360" w:firstLine="720"/>
        <w:rPr>
          <w:rFonts w:ascii="Arial" w:eastAsia="Times New Roman" w:hAnsi="Arial" w:cs="Arial"/>
          <w:sz w:val="23"/>
          <w:szCs w:val="23"/>
        </w:rPr>
      </w:pPr>
      <w:r w:rsidRPr="001B43CC">
        <w:rPr>
          <w:rFonts w:ascii="Arial" w:eastAsia="Times New Roman" w:hAnsi="Arial" w:cs="Arial"/>
          <w:sz w:val="23"/>
          <w:szCs w:val="23"/>
        </w:rPr>
        <w:t xml:space="preserve">Lot A - </w:t>
      </w:r>
      <w:r w:rsidR="00112ECF" w:rsidRPr="001B43CC">
        <w:rPr>
          <w:rFonts w:ascii="Arial" w:eastAsia="Times New Roman" w:hAnsi="Arial" w:cs="Arial"/>
          <w:sz w:val="23"/>
          <w:szCs w:val="23"/>
        </w:rPr>
        <w:t>Juniors</w:t>
      </w:r>
    </w:p>
    <w:p w:rsidR="00636FBE" w:rsidRPr="001B43CC" w:rsidRDefault="00636FBE" w:rsidP="00722FA1">
      <w:pPr>
        <w:widowControl/>
        <w:ind w:left="360" w:firstLine="720"/>
        <w:rPr>
          <w:rFonts w:ascii="Arial" w:eastAsia="Times New Roman" w:hAnsi="Arial" w:cs="Arial"/>
          <w:sz w:val="23"/>
          <w:szCs w:val="23"/>
        </w:rPr>
      </w:pPr>
      <w:r w:rsidRPr="001B43CC">
        <w:rPr>
          <w:rFonts w:ascii="Arial" w:eastAsia="Times New Roman" w:hAnsi="Arial" w:cs="Arial"/>
          <w:sz w:val="23"/>
          <w:szCs w:val="23"/>
        </w:rPr>
        <w:t xml:space="preserve">Lot B - </w:t>
      </w:r>
      <w:r w:rsidR="00112ECF" w:rsidRPr="001B43CC">
        <w:rPr>
          <w:rFonts w:ascii="Arial" w:eastAsia="Times New Roman" w:hAnsi="Arial" w:cs="Arial"/>
          <w:sz w:val="23"/>
          <w:szCs w:val="23"/>
        </w:rPr>
        <w:t>Intermediates</w:t>
      </w:r>
    </w:p>
    <w:p w:rsidR="00C62493" w:rsidRPr="001B43CC" w:rsidRDefault="00636FBE" w:rsidP="00722FA1">
      <w:pPr>
        <w:widowControl/>
        <w:ind w:left="360" w:firstLine="720"/>
        <w:rPr>
          <w:rFonts w:ascii="Arial" w:eastAsia="Times New Roman" w:hAnsi="Arial" w:cs="Arial"/>
          <w:sz w:val="23"/>
          <w:szCs w:val="23"/>
        </w:rPr>
      </w:pPr>
      <w:r w:rsidRPr="001B43CC">
        <w:rPr>
          <w:rFonts w:ascii="Arial" w:eastAsia="Times New Roman" w:hAnsi="Arial" w:cs="Arial"/>
          <w:sz w:val="23"/>
          <w:szCs w:val="23"/>
        </w:rPr>
        <w:t xml:space="preserve">Lot C - </w:t>
      </w:r>
      <w:r w:rsidR="00C62493" w:rsidRPr="001B43CC">
        <w:rPr>
          <w:rFonts w:ascii="Arial" w:eastAsia="Times New Roman" w:hAnsi="Arial" w:cs="Arial"/>
          <w:sz w:val="23"/>
          <w:szCs w:val="23"/>
        </w:rPr>
        <w:t>Seniors</w:t>
      </w:r>
    </w:p>
    <w:p w:rsidR="00C62493" w:rsidRPr="001B43CC" w:rsidRDefault="00C62493" w:rsidP="00722FA1">
      <w:pPr>
        <w:widowControl/>
        <w:tabs>
          <w:tab w:val="left" w:pos="1080"/>
        </w:tabs>
        <w:ind w:left="1080"/>
        <w:rPr>
          <w:rFonts w:ascii="Arial" w:eastAsia="Times New Roman" w:hAnsi="Arial" w:cs="Arial"/>
          <w:sz w:val="23"/>
          <w:szCs w:val="23"/>
        </w:rPr>
      </w:pPr>
      <w:r w:rsidRPr="001B43CC">
        <w:rPr>
          <w:rFonts w:ascii="Arial" w:eastAsia="Times New Roman" w:hAnsi="Arial" w:cs="Arial"/>
          <w:sz w:val="23"/>
          <w:szCs w:val="23"/>
        </w:rPr>
        <w:t xml:space="preserve">Any robot built using </w:t>
      </w:r>
      <w:r w:rsidRPr="001B43CC">
        <w:rPr>
          <w:rFonts w:ascii="Arial" w:eastAsia="Times New Roman" w:hAnsi="Arial" w:cs="Arial"/>
          <w:sz w:val="23"/>
          <w:szCs w:val="23"/>
          <w:u w:val="single"/>
        </w:rPr>
        <w:t>non-L</w:t>
      </w:r>
      <w:r w:rsidR="00A260FF">
        <w:rPr>
          <w:rFonts w:ascii="Arial" w:eastAsia="Times New Roman" w:hAnsi="Arial" w:cs="Arial"/>
          <w:sz w:val="23"/>
          <w:szCs w:val="23"/>
          <w:u w:val="single"/>
        </w:rPr>
        <w:t>EGO</w:t>
      </w:r>
      <w:r w:rsidRPr="001B43CC">
        <w:rPr>
          <w:rFonts w:ascii="Arial" w:eastAsia="Times New Roman" w:hAnsi="Arial" w:cs="Arial"/>
          <w:sz w:val="23"/>
          <w:szCs w:val="23"/>
        </w:rPr>
        <w:t xml:space="preserve"> parts (i.e. VEX, FRC, </w:t>
      </w:r>
      <w:r w:rsidR="001B1879">
        <w:rPr>
          <w:rFonts w:ascii="Arial" w:eastAsia="Times New Roman" w:hAnsi="Arial" w:cs="Arial"/>
          <w:sz w:val="23"/>
          <w:szCs w:val="23"/>
        </w:rPr>
        <w:t>BLUE</w:t>
      </w:r>
      <w:r w:rsidRPr="001B43CC">
        <w:rPr>
          <w:rFonts w:ascii="Arial" w:eastAsia="Times New Roman" w:hAnsi="Arial" w:cs="Arial"/>
          <w:sz w:val="23"/>
          <w:szCs w:val="23"/>
        </w:rPr>
        <w:t xml:space="preserve"> (non-FLL) robots). Other programmed robotic </w:t>
      </w:r>
      <w:r w:rsidR="00112ECF" w:rsidRPr="001B43CC">
        <w:rPr>
          <w:rFonts w:ascii="Arial" w:eastAsia="Times New Roman" w:hAnsi="Arial" w:cs="Arial"/>
          <w:sz w:val="23"/>
          <w:szCs w:val="23"/>
        </w:rPr>
        <w:t>displays.</w:t>
      </w:r>
    </w:p>
    <w:p w:rsidR="00C62493" w:rsidRPr="001B43CC" w:rsidRDefault="00C62493" w:rsidP="00722FA1">
      <w:pPr>
        <w:widowControl/>
        <w:ind w:left="360"/>
        <w:rPr>
          <w:rFonts w:ascii="Arial" w:eastAsia="Times New Roman" w:hAnsi="Arial" w:cs="Arial"/>
          <w:b/>
          <w:sz w:val="23"/>
          <w:szCs w:val="23"/>
        </w:rPr>
      </w:pPr>
    </w:p>
    <w:p w:rsidR="00C62493" w:rsidRPr="001B43CC" w:rsidRDefault="00C62493" w:rsidP="00A260FF">
      <w:pPr>
        <w:widowControl/>
        <w:tabs>
          <w:tab w:val="left" w:pos="1800"/>
        </w:tabs>
        <w:ind w:left="360"/>
        <w:rPr>
          <w:rFonts w:ascii="Arial" w:eastAsia="Times New Roman" w:hAnsi="Arial" w:cs="Arial"/>
          <w:sz w:val="23"/>
          <w:szCs w:val="23"/>
        </w:rPr>
      </w:pPr>
      <w:r w:rsidRPr="001B43CC">
        <w:rPr>
          <w:rFonts w:ascii="Arial" w:eastAsia="Times New Roman" w:hAnsi="Arial" w:cs="Arial"/>
          <w:b/>
          <w:sz w:val="23"/>
          <w:szCs w:val="23"/>
        </w:rPr>
        <w:t>Class 3</w:t>
      </w:r>
      <w:r w:rsidR="00636FBE" w:rsidRPr="001B43CC">
        <w:rPr>
          <w:rFonts w:ascii="Arial" w:eastAsia="Times New Roman" w:hAnsi="Arial" w:cs="Arial"/>
          <w:b/>
          <w:sz w:val="23"/>
          <w:szCs w:val="23"/>
        </w:rPr>
        <w:t>:</w:t>
      </w:r>
      <w:r w:rsidR="00112ECF" w:rsidRPr="001B43CC">
        <w:rPr>
          <w:rFonts w:ascii="Arial" w:eastAsia="Times New Roman" w:hAnsi="Arial" w:cs="Arial"/>
          <w:b/>
          <w:sz w:val="23"/>
          <w:szCs w:val="23"/>
        </w:rPr>
        <w:tab/>
      </w:r>
      <w:r w:rsidR="00A260FF">
        <w:rPr>
          <w:rFonts w:ascii="Arial" w:eastAsia="Times New Roman" w:hAnsi="Arial" w:cs="Arial"/>
          <w:b/>
          <w:sz w:val="23"/>
          <w:szCs w:val="23"/>
        </w:rPr>
        <w:t>Robot Display - LEGO</w:t>
      </w:r>
      <w:r w:rsidR="00722FA1">
        <w:rPr>
          <w:rFonts w:ascii="Arial" w:eastAsia="Times New Roman" w:hAnsi="Arial" w:cs="Arial"/>
          <w:b/>
          <w:sz w:val="23"/>
          <w:szCs w:val="23"/>
        </w:rPr>
        <w:t xml:space="preserve"> V</w:t>
      </w:r>
      <w:r w:rsidRPr="001B43CC">
        <w:rPr>
          <w:rFonts w:ascii="Arial" w:eastAsia="Times New Roman" w:hAnsi="Arial" w:cs="Arial"/>
          <w:b/>
          <w:sz w:val="23"/>
          <w:szCs w:val="23"/>
        </w:rPr>
        <w:t xml:space="preserve">ersion </w:t>
      </w:r>
      <w:r w:rsidR="00722FA1">
        <w:rPr>
          <w:rFonts w:ascii="Arial" w:eastAsia="Times New Roman" w:hAnsi="Arial" w:cs="Arial"/>
          <w:b/>
          <w:sz w:val="23"/>
          <w:szCs w:val="23"/>
        </w:rPr>
        <w:t>O</w:t>
      </w:r>
      <w:r w:rsidRPr="001B43CC">
        <w:rPr>
          <w:rFonts w:ascii="Arial" w:eastAsia="Times New Roman" w:hAnsi="Arial" w:cs="Arial"/>
          <w:b/>
          <w:sz w:val="23"/>
          <w:szCs w:val="23"/>
        </w:rPr>
        <w:t>nly</w:t>
      </w:r>
    </w:p>
    <w:p w:rsidR="00636FBE" w:rsidRPr="001B43CC" w:rsidRDefault="00636FBE" w:rsidP="00722FA1">
      <w:pPr>
        <w:widowControl/>
        <w:ind w:left="360" w:firstLine="720"/>
        <w:rPr>
          <w:rFonts w:ascii="Arial" w:eastAsia="Times New Roman" w:hAnsi="Arial" w:cs="Arial"/>
          <w:sz w:val="23"/>
          <w:szCs w:val="23"/>
        </w:rPr>
      </w:pPr>
      <w:r w:rsidRPr="001B43CC">
        <w:rPr>
          <w:rFonts w:ascii="Arial" w:eastAsia="Times New Roman" w:hAnsi="Arial" w:cs="Arial"/>
          <w:sz w:val="23"/>
          <w:szCs w:val="23"/>
        </w:rPr>
        <w:t>Lot A -</w:t>
      </w:r>
      <w:r w:rsidR="00112ECF" w:rsidRPr="001B43CC">
        <w:rPr>
          <w:rFonts w:ascii="Arial" w:eastAsia="Times New Roman" w:hAnsi="Arial" w:cs="Arial"/>
          <w:sz w:val="23"/>
          <w:szCs w:val="23"/>
        </w:rPr>
        <w:t xml:space="preserve"> Juniors</w:t>
      </w:r>
    </w:p>
    <w:p w:rsidR="00636FBE" w:rsidRPr="001B43CC" w:rsidRDefault="00636FBE" w:rsidP="00722FA1">
      <w:pPr>
        <w:widowControl/>
        <w:ind w:left="360" w:firstLine="720"/>
        <w:rPr>
          <w:rFonts w:ascii="Arial" w:eastAsia="Times New Roman" w:hAnsi="Arial" w:cs="Arial"/>
          <w:sz w:val="23"/>
          <w:szCs w:val="23"/>
        </w:rPr>
      </w:pPr>
      <w:r w:rsidRPr="001B43CC">
        <w:rPr>
          <w:rFonts w:ascii="Arial" w:eastAsia="Times New Roman" w:hAnsi="Arial" w:cs="Arial"/>
          <w:sz w:val="23"/>
          <w:szCs w:val="23"/>
        </w:rPr>
        <w:t xml:space="preserve">Lot B - </w:t>
      </w:r>
      <w:r w:rsidR="00112ECF" w:rsidRPr="001B43CC">
        <w:rPr>
          <w:rFonts w:ascii="Arial" w:eastAsia="Times New Roman" w:hAnsi="Arial" w:cs="Arial"/>
          <w:sz w:val="23"/>
          <w:szCs w:val="23"/>
        </w:rPr>
        <w:t>Intermediates</w:t>
      </w:r>
    </w:p>
    <w:p w:rsidR="00C62493" w:rsidRPr="001B43CC" w:rsidRDefault="00636FBE" w:rsidP="00722FA1">
      <w:pPr>
        <w:widowControl/>
        <w:ind w:left="360" w:firstLine="720"/>
        <w:rPr>
          <w:rFonts w:ascii="Arial" w:eastAsia="Times New Roman" w:hAnsi="Arial" w:cs="Arial"/>
          <w:sz w:val="23"/>
          <w:szCs w:val="23"/>
        </w:rPr>
      </w:pPr>
      <w:r w:rsidRPr="001B43CC">
        <w:rPr>
          <w:rFonts w:ascii="Arial" w:eastAsia="Times New Roman" w:hAnsi="Arial" w:cs="Arial"/>
          <w:sz w:val="23"/>
          <w:szCs w:val="23"/>
        </w:rPr>
        <w:t xml:space="preserve">Lot C - </w:t>
      </w:r>
      <w:r w:rsidR="00C62493" w:rsidRPr="001B43CC">
        <w:rPr>
          <w:rFonts w:ascii="Arial" w:eastAsia="Times New Roman" w:hAnsi="Arial" w:cs="Arial"/>
          <w:sz w:val="23"/>
          <w:szCs w:val="23"/>
        </w:rPr>
        <w:t>Seniors</w:t>
      </w:r>
    </w:p>
    <w:p w:rsidR="00C62493" w:rsidRPr="001B43CC" w:rsidRDefault="00C62493" w:rsidP="00722FA1">
      <w:pPr>
        <w:widowControl/>
        <w:tabs>
          <w:tab w:val="left" w:pos="1080"/>
        </w:tabs>
        <w:ind w:left="1080"/>
        <w:rPr>
          <w:rFonts w:ascii="Arial" w:eastAsia="Times New Roman" w:hAnsi="Arial" w:cs="Arial"/>
          <w:sz w:val="23"/>
          <w:szCs w:val="23"/>
        </w:rPr>
      </w:pPr>
      <w:r w:rsidRPr="001B43CC">
        <w:rPr>
          <w:rFonts w:ascii="Arial" w:eastAsia="Times New Roman" w:hAnsi="Arial" w:cs="Arial"/>
          <w:sz w:val="23"/>
          <w:szCs w:val="23"/>
        </w:rPr>
        <w:t>Any robot built and programmed using ONLY L</w:t>
      </w:r>
      <w:r w:rsidR="00A260FF">
        <w:rPr>
          <w:rFonts w:ascii="Arial" w:eastAsia="Times New Roman" w:hAnsi="Arial" w:cs="Arial"/>
          <w:sz w:val="23"/>
          <w:szCs w:val="23"/>
        </w:rPr>
        <w:t>EGO</w:t>
      </w:r>
      <w:r w:rsidRPr="001B43CC">
        <w:rPr>
          <w:rFonts w:ascii="Arial" w:eastAsia="Times New Roman" w:hAnsi="Arial" w:cs="Arial"/>
          <w:sz w:val="23"/>
          <w:szCs w:val="23"/>
        </w:rPr>
        <w:t xml:space="preserve"> parts </w:t>
      </w:r>
      <w:r w:rsidRPr="001B43CC">
        <w:rPr>
          <w:rFonts w:ascii="Arial" w:eastAsia="Times New Roman" w:hAnsi="Arial" w:cs="Arial"/>
          <w:color w:val="000000"/>
          <w:sz w:val="23"/>
          <w:szCs w:val="23"/>
        </w:rPr>
        <w:t>(</w:t>
      </w:r>
      <w:r w:rsidR="00491B33" w:rsidRPr="001B43CC">
        <w:rPr>
          <w:rFonts w:ascii="Arial" w:eastAsia="Times New Roman" w:hAnsi="Arial" w:cs="Arial"/>
          <w:color w:val="000000"/>
          <w:sz w:val="23"/>
          <w:szCs w:val="23"/>
        </w:rPr>
        <w:t>WeDo</w:t>
      </w:r>
      <w:r w:rsidRPr="001B43CC">
        <w:rPr>
          <w:rFonts w:ascii="Arial" w:eastAsia="Times New Roman" w:hAnsi="Arial" w:cs="Arial"/>
          <w:color w:val="000000"/>
          <w:sz w:val="23"/>
          <w:szCs w:val="23"/>
        </w:rPr>
        <w:t xml:space="preserve"> or </w:t>
      </w:r>
      <w:r w:rsidR="00722FA1">
        <w:rPr>
          <w:rFonts w:ascii="Arial" w:eastAsia="Times New Roman" w:hAnsi="Arial" w:cs="Arial"/>
          <w:color w:val="000000"/>
          <w:sz w:val="23"/>
          <w:szCs w:val="23"/>
        </w:rPr>
        <w:t xml:space="preserve">EV3 </w:t>
      </w:r>
      <w:r w:rsidRPr="001B43CC">
        <w:rPr>
          <w:rFonts w:ascii="Arial" w:eastAsia="Times New Roman" w:hAnsi="Arial" w:cs="Arial"/>
          <w:color w:val="000000"/>
          <w:sz w:val="23"/>
          <w:szCs w:val="23"/>
        </w:rPr>
        <w:t xml:space="preserve">MindStorm).  Must be operational for judging. </w:t>
      </w:r>
    </w:p>
    <w:p w:rsidR="005C2852" w:rsidRPr="001B43CC" w:rsidRDefault="005C2852">
      <w:pPr>
        <w:pStyle w:val="BodyText"/>
        <w:spacing w:line="245" w:lineRule="auto"/>
        <w:ind w:left="226" w:right="273" w:firstLine="552"/>
        <w:rPr>
          <w:rFonts w:cs="Arial"/>
        </w:rPr>
      </w:pPr>
    </w:p>
    <w:p w:rsidR="004958FA" w:rsidRPr="001B43CC" w:rsidRDefault="004958FA">
      <w:pPr>
        <w:spacing w:line="245" w:lineRule="auto"/>
        <w:rPr>
          <w:rFonts w:ascii="Arial" w:hAnsi="Arial" w:cs="Arial"/>
        </w:rPr>
        <w:sectPr w:rsidR="004958FA" w:rsidRPr="001B43CC" w:rsidSect="00836927">
          <w:headerReference w:type="default" r:id="rId96"/>
          <w:pgSz w:w="12240" w:h="15840"/>
          <w:pgMar w:top="1440" w:right="1280" w:bottom="280" w:left="1180" w:header="0" w:footer="0" w:gutter="0"/>
          <w:cols w:space="720"/>
        </w:sect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A074EF">
      <w:pPr>
        <w:spacing w:before="6" w:line="220" w:lineRule="exact"/>
        <w:rPr>
          <w:rFonts w:ascii="Arial" w:hAnsi="Arial" w:cs="Arial"/>
          <w:sz w:val="20"/>
          <w:szCs w:val="20"/>
        </w:rPr>
      </w:pPr>
      <w:r w:rsidRPr="001B43CC">
        <w:rPr>
          <w:rFonts w:ascii="Arial" w:hAnsi="Arial" w:cs="Arial"/>
          <w:sz w:val="20"/>
          <w:szCs w:val="20"/>
        </w:rPr>
        <w:t xml:space="preserve">Revised </w:t>
      </w:r>
      <w:r w:rsidR="00585AE4">
        <w:rPr>
          <w:rFonts w:ascii="Arial" w:hAnsi="Arial" w:cs="Arial"/>
          <w:sz w:val="20"/>
          <w:szCs w:val="20"/>
        </w:rPr>
        <w:t>4</w:t>
      </w:r>
      <w:r w:rsidRPr="001B43CC">
        <w:rPr>
          <w:rFonts w:ascii="Arial" w:hAnsi="Arial" w:cs="Arial"/>
          <w:sz w:val="20"/>
          <w:szCs w:val="20"/>
        </w:rPr>
        <w:t>-</w:t>
      </w:r>
      <w:r w:rsidR="0064348C">
        <w:rPr>
          <w:rFonts w:ascii="Arial" w:hAnsi="Arial" w:cs="Arial"/>
          <w:sz w:val="20"/>
          <w:szCs w:val="20"/>
        </w:rPr>
        <w:t>2017</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1"/>
        <w:gridCol w:w="7247"/>
      </w:tblGrid>
      <w:tr w:rsidR="00A074EF" w:rsidRPr="001B43CC" w:rsidTr="00380760">
        <w:tc>
          <w:tcPr>
            <w:tcW w:w="2101" w:type="dxa"/>
            <w:vAlign w:val="center"/>
          </w:tcPr>
          <w:p w:rsidR="00A074EF" w:rsidRPr="001B43CC" w:rsidRDefault="00A074EF" w:rsidP="001D4B30">
            <w:pPr>
              <w:widowControl/>
              <w:rPr>
                <w:rFonts w:ascii="Arial" w:eastAsia="Times New Roman" w:hAnsi="Arial" w:cs="Arial"/>
                <w:b/>
              </w:rPr>
            </w:pPr>
            <w:r w:rsidRPr="001B43CC">
              <w:rPr>
                <w:rFonts w:ascii="Arial" w:eastAsia="Times New Roman" w:hAnsi="Arial" w:cs="Arial"/>
                <w:b/>
              </w:rPr>
              <w:t>Superintendent</w:t>
            </w:r>
          </w:p>
        </w:tc>
        <w:tc>
          <w:tcPr>
            <w:tcW w:w="7247" w:type="dxa"/>
            <w:vAlign w:val="center"/>
          </w:tcPr>
          <w:p w:rsidR="00A074EF" w:rsidRPr="001B43CC" w:rsidRDefault="00491B33" w:rsidP="001D4B30">
            <w:pPr>
              <w:widowControl/>
              <w:rPr>
                <w:rFonts w:ascii="Arial" w:eastAsia="Times New Roman" w:hAnsi="Arial" w:cs="Arial"/>
              </w:rPr>
            </w:pPr>
            <w:r>
              <w:rPr>
                <w:rFonts w:ascii="Arial" w:eastAsia="Times New Roman" w:hAnsi="Arial" w:cs="Arial"/>
              </w:rPr>
              <w:t>Floy Ziegler –</w:t>
            </w:r>
            <w:r w:rsidR="00A074EF" w:rsidRPr="001B43CC">
              <w:rPr>
                <w:rFonts w:ascii="Arial" w:eastAsia="Times New Roman" w:hAnsi="Arial" w:cs="Arial"/>
              </w:rPr>
              <w:t xml:space="preserve"> </w:t>
            </w:r>
            <w:hyperlink r:id="rId97" w:history="1">
              <w:r w:rsidR="00A074EF" w:rsidRPr="001B43CC">
                <w:rPr>
                  <w:rFonts w:ascii="Arial" w:eastAsia="Times New Roman" w:hAnsi="Arial" w:cs="Arial"/>
                  <w:color w:val="0000FF"/>
                  <w:u w:val="single"/>
                </w:rPr>
                <w:t>flzwez@yahoo.com</w:t>
              </w:r>
            </w:hyperlink>
          </w:p>
        </w:tc>
      </w:tr>
      <w:tr w:rsidR="00A074EF" w:rsidRPr="001B43CC" w:rsidTr="00380760">
        <w:tc>
          <w:tcPr>
            <w:tcW w:w="2101" w:type="dxa"/>
            <w:vAlign w:val="center"/>
          </w:tcPr>
          <w:p w:rsidR="00A074EF" w:rsidRPr="001B43CC" w:rsidRDefault="00A074EF" w:rsidP="001D4B30">
            <w:pPr>
              <w:widowControl/>
              <w:rPr>
                <w:rFonts w:ascii="Arial" w:eastAsia="Times New Roman" w:hAnsi="Arial" w:cs="Arial"/>
                <w:b/>
              </w:rPr>
            </w:pPr>
            <w:r w:rsidRPr="001B43CC">
              <w:rPr>
                <w:rFonts w:ascii="Arial" w:eastAsia="Times New Roman" w:hAnsi="Arial" w:cs="Arial"/>
                <w:b/>
              </w:rPr>
              <w:t>Assistant Sup</w:t>
            </w:r>
            <w:r w:rsidR="00380760">
              <w:rPr>
                <w:rFonts w:ascii="Arial" w:eastAsia="Times New Roman" w:hAnsi="Arial" w:cs="Arial"/>
                <w:b/>
              </w:rPr>
              <w:t>erintenden</w:t>
            </w:r>
            <w:r w:rsidRPr="001B43CC">
              <w:rPr>
                <w:rFonts w:ascii="Arial" w:eastAsia="Times New Roman" w:hAnsi="Arial" w:cs="Arial"/>
                <w:b/>
              </w:rPr>
              <w:t>t</w:t>
            </w:r>
          </w:p>
        </w:tc>
        <w:tc>
          <w:tcPr>
            <w:tcW w:w="7247" w:type="dxa"/>
            <w:vAlign w:val="center"/>
          </w:tcPr>
          <w:p w:rsidR="00A074EF" w:rsidRPr="001B43CC" w:rsidRDefault="00A074EF" w:rsidP="001D4B30">
            <w:pPr>
              <w:widowControl/>
              <w:rPr>
                <w:rFonts w:ascii="Arial" w:eastAsia="Times New Roman" w:hAnsi="Arial" w:cs="Arial"/>
              </w:rPr>
            </w:pPr>
            <w:r w:rsidRPr="001B43CC">
              <w:rPr>
                <w:rFonts w:ascii="Arial" w:eastAsia="Times New Roman" w:hAnsi="Arial" w:cs="Arial"/>
              </w:rPr>
              <w:t>Emily Peel</w:t>
            </w:r>
          </w:p>
        </w:tc>
      </w:tr>
      <w:tr w:rsidR="00380760" w:rsidRPr="001B43CC" w:rsidTr="00380760">
        <w:tc>
          <w:tcPr>
            <w:tcW w:w="2101" w:type="dxa"/>
            <w:vAlign w:val="center"/>
          </w:tcPr>
          <w:p w:rsidR="00380760" w:rsidRPr="001B43CC" w:rsidRDefault="00380760" w:rsidP="00C85DA3">
            <w:pPr>
              <w:widowControl/>
              <w:rPr>
                <w:rFonts w:ascii="Arial" w:eastAsia="Times New Roman" w:hAnsi="Arial" w:cs="Arial"/>
                <w:b/>
              </w:rPr>
            </w:pPr>
            <w:r w:rsidRPr="001B43CC">
              <w:rPr>
                <w:rFonts w:ascii="Arial" w:eastAsia="Times New Roman" w:hAnsi="Arial" w:cs="Arial"/>
                <w:b/>
              </w:rPr>
              <w:t xml:space="preserve">Entry </w:t>
            </w:r>
            <w:r>
              <w:rPr>
                <w:rFonts w:ascii="Arial" w:eastAsia="Times New Roman" w:hAnsi="Arial" w:cs="Arial"/>
                <w:b/>
              </w:rPr>
              <w:t>Open T</w:t>
            </w:r>
            <w:r w:rsidRPr="001B43CC">
              <w:rPr>
                <w:rFonts w:ascii="Arial" w:eastAsia="Times New Roman" w:hAnsi="Arial" w:cs="Arial"/>
                <w:b/>
              </w:rPr>
              <w:t>o</w:t>
            </w:r>
          </w:p>
        </w:tc>
        <w:tc>
          <w:tcPr>
            <w:tcW w:w="7247" w:type="dxa"/>
            <w:vAlign w:val="center"/>
          </w:tcPr>
          <w:p w:rsidR="00380760" w:rsidRPr="001B43CC" w:rsidRDefault="00380760" w:rsidP="00C85DA3">
            <w:pPr>
              <w:widowControl/>
              <w:rPr>
                <w:rFonts w:ascii="Arial" w:eastAsia="Times New Roman" w:hAnsi="Arial" w:cs="Arial"/>
              </w:rPr>
            </w:pPr>
            <w:r w:rsidRPr="001B43CC">
              <w:rPr>
                <w:rFonts w:ascii="Arial" w:eastAsia="Times New Roman" w:hAnsi="Arial" w:cs="Arial"/>
              </w:rPr>
              <w:t>King County 4-H members enrolled in a clothing construction or needle arts project</w:t>
            </w:r>
          </w:p>
        </w:tc>
      </w:tr>
      <w:tr w:rsidR="00A074EF" w:rsidRPr="001B43CC" w:rsidTr="00380760">
        <w:tc>
          <w:tcPr>
            <w:tcW w:w="2101" w:type="dxa"/>
            <w:vAlign w:val="center"/>
          </w:tcPr>
          <w:p w:rsidR="00A074EF" w:rsidRPr="001B43CC" w:rsidRDefault="00A074EF" w:rsidP="001D4B30">
            <w:pPr>
              <w:widowControl/>
              <w:rPr>
                <w:rFonts w:ascii="Arial" w:eastAsia="Times New Roman" w:hAnsi="Arial" w:cs="Arial"/>
                <w:b/>
              </w:rPr>
            </w:pPr>
            <w:r w:rsidRPr="001B43CC">
              <w:rPr>
                <w:rFonts w:ascii="Arial" w:eastAsia="Times New Roman" w:hAnsi="Arial" w:cs="Arial"/>
                <w:b/>
              </w:rPr>
              <w:t>Herdsmanship</w:t>
            </w:r>
          </w:p>
        </w:tc>
        <w:tc>
          <w:tcPr>
            <w:tcW w:w="7247" w:type="dxa"/>
            <w:vAlign w:val="center"/>
          </w:tcPr>
          <w:p w:rsidR="00A074EF" w:rsidRPr="001B43CC" w:rsidRDefault="00A074EF" w:rsidP="001D4B30">
            <w:pPr>
              <w:widowControl/>
              <w:rPr>
                <w:rFonts w:ascii="Arial" w:eastAsia="Times New Roman" w:hAnsi="Arial" w:cs="Arial"/>
              </w:rPr>
            </w:pPr>
            <w:r w:rsidRPr="001B43CC">
              <w:rPr>
                <w:rFonts w:ascii="Arial" w:eastAsia="Times New Roman" w:hAnsi="Arial" w:cs="Arial"/>
              </w:rPr>
              <w:t xml:space="preserve">Herdsmanship must be done by </w:t>
            </w:r>
            <w:r w:rsidRPr="001B43CC">
              <w:rPr>
                <w:rFonts w:ascii="Arial" w:eastAsia="Times New Roman" w:hAnsi="Arial" w:cs="Arial"/>
                <w:u w:val="single"/>
              </w:rPr>
              <w:t>all</w:t>
            </w:r>
            <w:r w:rsidRPr="001B43CC">
              <w:rPr>
                <w:rFonts w:ascii="Arial" w:eastAsia="Times New Roman" w:hAnsi="Arial" w:cs="Arial"/>
              </w:rPr>
              <w:t xml:space="preserve"> exhibitors to qualify for State Fair.     ▪Youth and Parents must each do one hour during fair.</w:t>
            </w:r>
          </w:p>
        </w:tc>
      </w:tr>
      <w:tr w:rsidR="00A074EF" w:rsidRPr="001B43CC" w:rsidTr="00380760">
        <w:tc>
          <w:tcPr>
            <w:tcW w:w="2101" w:type="dxa"/>
            <w:vAlign w:val="center"/>
          </w:tcPr>
          <w:p w:rsidR="00A074EF" w:rsidRPr="001B43CC" w:rsidRDefault="00380760" w:rsidP="001D4B30">
            <w:pPr>
              <w:widowControl/>
              <w:rPr>
                <w:rFonts w:ascii="Arial" w:eastAsia="Times New Roman" w:hAnsi="Arial" w:cs="Arial"/>
                <w:b/>
              </w:rPr>
            </w:pPr>
            <w:r>
              <w:rPr>
                <w:rFonts w:ascii="Arial" w:eastAsia="Times New Roman" w:hAnsi="Arial" w:cs="Arial"/>
                <w:b/>
              </w:rPr>
              <w:t>Area Set Up Time</w:t>
            </w:r>
          </w:p>
        </w:tc>
        <w:tc>
          <w:tcPr>
            <w:tcW w:w="7247" w:type="dxa"/>
            <w:vAlign w:val="center"/>
          </w:tcPr>
          <w:p w:rsidR="00A074EF" w:rsidRPr="001B43CC" w:rsidRDefault="00742C72" w:rsidP="00607DE4">
            <w:pPr>
              <w:widowControl/>
              <w:rPr>
                <w:rFonts w:ascii="Arial" w:eastAsia="Times New Roman" w:hAnsi="Arial" w:cs="Arial"/>
              </w:rPr>
            </w:pPr>
            <w:r w:rsidRPr="008A1BF1">
              <w:rPr>
                <w:rFonts w:ascii="Arial" w:eastAsia="Times New Roman" w:hAnsi="Arial" w:cs="Arial"/>
              </w:rPr>
              <w:t>Satur</w:t>
            </w:r>
            <w:r w:rsidR="00A074EF" w:rsidRPr="008A1BF1">
              <w:rPr>
                <w:rFonts w:ascii="Arial" w:eastAsia="Times New Roman" w:hAnsi="Arial" w:cs="Arial"/>
              </w:rPr>
              <w:t xml:space="preserve">day, July </w:t>
            </w:r>
            <w:r w:rsidR="00607DE4">
              <w:rPr>
                <w:rFonts w:ascii="Arial" w:eastAsia="Times New Roman" w:hAnsi="Arial" w:cs="Arial"/>
              </w:rPr>
              <w:t>8</w:t>
            </w:r>
            <w:r w:rsidR="00E50AC5" w:rsidRPr="008A1BF1">
              <w:rPr>
                <w:rFonts w:ascii="Arial" w:eastAsia="Times New Roman" w:hAnsi="Arial" w:cs="Arial"/>
              </w:rPr>
              <w:t xml:space="preserve">, </w:t>
            </w:r>
            <w:r w:rsidR="0064348C">
              <w:rPr>
                <w:rFonts w:ascii="Arial" w:eastAsia="Times New Roman" w:hAnsi="Arial" w:cs="Arial"/>
              </w:rPr>
              <w:t>2017</w:t>
            </w:r>
            <w:r w:rsidR="00A074EF" w:rsidRPr="008A1BF1">
              <w:rPr>
                <w:rFonts w:ascii="Arial" w:eastAsia="Times New Roman" w:hAnsi="Arial" w:cs="Arial"/>
              </w:rPr>
              <w:t xml:space="preserve">  – 9:</w:t>
            </w:r>
            <w:r w:rsidRPr="008A1BF1">
              <w:rPr>
                <w:rFonts w:ascii="Arial" w:eastAsia="Times New Roman" w:hAnsi="Arial" w:cs="Arial"/>
              </w:rPr>
              <w:t>0</w:t>
            </w:r>
            <w:r w:rsidR="00A074EF" w:rsidRPr="008A1BF1">
              <w:rPr>
                <w:rFonts w:ascii="Arial" w:eastAsia="Times New Roman" w:hAnsi="Arial" w:cs="Arial"/>
              </w:rPr>
              <w:t>0 am until done</w:t>
            </w:r>
          </w:p>
        </w:tc>
      </w:tr>
      <w:tr w:rsidR="00A074EF" w:rsidRPr="001B43CC" w:rsidTr="00380760">
        <w:tc>
          <w:tcPr>
            <w:tcW w:w="2101" w:type="dxa"/>
            <w:vAlign w:val="center"/>
          </w:tcPr>
          <w:p w:rsidR="00A074EF" w:rsidRPr="001B43CC" w:rsidRDefault="004A6501" w:rsidP="001D4B30">
            <w:pPr>
              <w:widowControl/>
              <w:rPr>
                <w:rFonts w:ascii="Arial" w:eastAsia="Times New Roman" w:hAnsi="Arial" w:cs="Arial"/>
                <w:b/>
              </w:rPr>
            </w:pPr>
            <w:r>
              <w:rPr>
                <w:rFonts w:ascii="Arial" w:eastAsia="Times New Roman" w:hAnsi="Arial" w:cs="Arial"/>
                <w:b/>
              </w:rPr>
              <w:t xml:space="preserve">Entries </w:t>
            </w:r>
            <w:r w:rsidR="00A074EF" w:rsidRPr="001B43CC">
              <w:rPr>
                <w:rFonts w:ascii="Arial" w:eastAsia="Times New Roman" w:hAnsi="Arial" w:cs="Arial"/>
                <w:b/>
              </w:rPr>
              <w:t>Due</w:t>
            </w:r>
          </w:p>
        </w:tc>
        <w:tc>
          <w:tcPr>
            <w:tcW w:w="7247" w:type="dxa"/>
            <w:vAlign w:val="center"/>
          </w:tcPr>
          <w:p w:rsidR="00A074EF" w:rsidRPr="001B43CC" w:rsidRDefault="008A3C68" w:rsidP="00201BB5">
            <w:pPr>
              <w:widowControl/>
              <w:rPr>
                <w:rFonts w:ascii="Arial" w:eastAsia="Times New Roman" w:hAnsi="Arial" w:cs="Arial"/>
              </w:rPr>
            </w:pPr>
            <w:r>
              <w:rPr>
                <w:rFonts w:ascii="Arial" w:eastAsia="Times New Roman" w:hAnsi="Arial" w:cs="Arial"/>
              </w:rPr>
              <w:t>Sun</w:t>
            </w:r>
            <w:r w:rsidR="00A074EF" w:rsidRPr="00722FA1">
              <w:rPr>
                <w:rFonts w:ascii="Arial" w:eastAsia="Times New Roman" w:hAnsi="Arial" w:cs="Arial"/>
              </w:rPr>
              <w:t xml:space="preserve">day, July </w:t>
            </w:r>
            <w:r w:rsidR="00607DE4">
              <w:rPr>
                <w:rFonts w:ascii="Arial" w:eastAsia="Times New Roman" w:hAnsi="Arial" w:cs="Arial"/>
              </w:rPr>
              <w:t>9,</w:t>
            </w:r>
            <w:r w:rsidR="00A074EF" w:rsidRPr="00722FA1">
              <w:rPr>
                <w:rFonts w:ascii="Arial" w:eastAsia="Times New Roman" w:hAnsi="Arial" w:cs="Arial"/>
              </w:rPr>
              <w:t xml:space="preserve"> </w:t>
            </w:r>
            <w:r w:rsidR="0064348C">
              <w:rPr>
                <w:rFonts w:ascii="Arial" w:eastAsia="Times New Roman" w:hAnsi="Arial" w:cs="Arial"/>
              </w:rPr>
              <w:t>2017</w:t>
            </w:r>
            <w:r w:rsidR="00E50AC5">
              <w:rPr>
                <w:rFonts w:ascii="Arial" w:eastAsia="Times New Roman" w:hAnsi="Arial" w:cs="Arial"/>
              </w:rPr>
              <w:t xml:space="preserve">, </w:t>
            </w:r>
            <w:r>
              <w:rPr>
                <w:rFonts w:ascii="Arial" w:eastAsia="Times New Roman" w:hAnsi="Arial" w:cs="Arial"/>
              </w:rPr>
              <w:t xml:space="preserve">Noon - </w:t>
            </w:r>
            <w:r w:rsidR="00A074EF" w:rsidRPr="00722FA1">
              <w:rPr>
                <w:rFonts w:ascii="Arial" w:eastAsia="Times New Roman" w:hAnsi="Arial" w:cs="Arial"/>
              </w:rPr>
              <w:t>6</w:t>
            </w:r>
            <w:r w:rsidR="00722FA1" w:rsidRPr="00722FA1">
              <w:rPr>
                <w:rFonts w:ascii="Arial" w:eastAsia="Times New Roman" w:hAnsi="Arial" w:cs="Arial"/>
              </w:rPr>
              <w:t>:00</w:t>
            </w:r>
            <w:r>
              <w:rPr>
                <w:rFonts w:ascii="Arial" w:eastAsia="Times New Roman" w:hAnsi="Arial" w:cs="Arial"/>
              </w:rPr>
              <w:t xml:space="preserve"> </w:t>
            </w:r>
            <w:r w:rsidR="00A074EF" w:rsidRPr="00722FA1">
              <w:rPr>
                <w:rFonts w:ascii="Arial" w:eastAsia="Times New Roman" w:hAnsi="Arial" w:cs="Arial"/>
              </w:rPr>
              <w:t xml:space="preserve">pm </w:t>
            </w:r>
            <w:r w:rsidR="00A074EF" w:rsidRPr="001B43CC">
              <w:rPr>
                <w:rFonts w:ascii="Arial" w:eastAsia="Times New Roman" w:hAnsi="Arial" w:cs="Arial"/>
              </w:rPr>
              <w:t>in the Activity Building</w:t>
            </w:r>
            <w:r>
              <w:rPr>
                <w:rFonts w:ascii="Arial" w:eastAsia="Times New Roman" w:hAnsi="Arial" w:cs="Arial"/>
              </w:rPr>
              <w:t xml:space="preserve"> (If entering Fashion Revue, may bring entries on Monday, July 1</w:t>
            </w:r>
            <w:r w:rsidR="00201BB5">
              <w:rPr>
                <w:rFonts w:ascii="Arial" w:eastAsia="Times New Roman" w:hAnsi="Arial" w:cs="Arial"/>
              </w:rPr>
              <w:t>0</w:t>
            </w:r>
            <w:r>
              <w:rPr>
                <w:rFonts w:ascii="Arial" w:eastAsia="Times New Roman" w:hAnsi="Arial" w:cs="Arial"/>
              </w:rPr>
              <w:t>.</w:t>
            </w:r>
          </w:p>
        </w:tc>
      </w:tr>
      <w:tr w:rsidR="00A074EF" w:rsidRPr="001B43CC" w:rsidTr="00380760">
        <w:tc>
          <w:tcPr>
            <w:tcW w:w="2101" w:type="dxa"/>
            <w:vAlign w:val="center"/>
          </w:tcPr>
          <w:p w:rsidR="00A074EF" w:rsidRPr="001B43CC" w:rsidRDefault="00A074EF" w:rsidP="001D4B30">
            <w:pPr>
              <w:widowControl/>
              <w:rPr>
                <w:rFonts w:ascii="Arial" w:eastAsia="Times New Roman" w:hAnsi="Arial" w:cs="Arial"/>
                <w:b/>
              </w:rPr>
            </w:pPr>
            <w:r w:rsidRPr="001B43CC">
              <w:rPr>
                <w:rFonts w:ascii="Arial" w:eastAsia="Times New Roman" w:hAnsi="Arial" w:cs="Arial"/>
                <w:b/>
              </w:rPr>
              <w:t xml:space="preserve">Still Life Entry Form </w:t>
            </w:r>
          </w:p>
        </w:tc>
        <w:tc>
          <w:tcPr>
            <w:tcW w:w="7247" w:type="dxa"/>
            <w:vAlign w:val="center"/>
          </w:tcPr>
          <w:p w:rsidR="00A074EF" w:rsidRPr="001B43CC" w:rsidRDefault="00A074EF" w:rsidP="00380760">
            <w:pPr>
              <w:widowControl/>
              <w:rPr>
                <w:rFonts w:ascii="Arial" w:eastAsia="Times New Roman" w:hAnsi="Arial" w:cs="Arial"/>
              </w:rPr>
            </w:pPr>
            <w:r w:rsidRPr="001B43CC">
              <w:rPr>
                <w:rFonts w:ascii="Arial" w:eastAsia="Times New Roman" w:hAnsi="Arial" w:cs="Arial"/>
              </w:rPr>
              <w:t>Bring completed form with entry</w:t>
            </w:r>
            <w:r w:rsidR="00380760">
              <w:rPr>
                <w:rFonts w:ascii="Arial" w:eastAsia="Times New Roman" w:hAnsi="Arial" w:cs="Arial"/>
              </w:rPr>
              <w:t>/entries</w:t>
            </w:r>
            <w:r w:rsidRPr="001B43CC">
              <w:rPr>
                <w:rFonts w:ascii="Arial" w:eastAsia="Times New Roman" w:hAnsi="Arial" w:cs="Arial"/>
              </w:rPr>
              <w:t xml:space="preserve">     Form available at end of Exhibitor Guide</w:t>
            </w:r>
          </w:p>
        </w:tc>
      </w:tr>
      <w:tr w:rsidR="00A074EF" w:rsidRPr="001B43CC" w:rsidTr="00380760">
        <w:trPr>
          <w:trHeight w:val="418"/>
        </w:trPr>
        <w:tc>
          <w:tcPr>
            <w:tcW w:w="2101" w:type="dxa"/>
            <w:vAlign w:val="center"/>
          </w:tcPr>
          <w:p w:rsidR="00A074EF" w:rsidRPr="001B43CC" w:rsidRDefault="00A074EF" w:rsidP="001D4B30">
            <w:pPr>
              <w:widowControl/>
              <w:rPr>
                <w:rFonts w:ascii="Arial" w:eastAsia="Times New Roman" w:hAnsi="Arial" w:cs="Arial"/>
                <w:b/>
              </w:rPr>
            </w:pPr>
            <w:r w:rsidRPr="001B43CC">
              <w:rPr>
                <w:rFonts w:ascii="Arial" w:eastAsia="Times New Roman" w:hAnsi="Arial" w:cs="Arial"/>
                <w:b/>
              </w:rPr>
              <w:t xml:space="preserve">Educational </w:t>
            </w:r>
            <w:r w:rsidR="00380760">
              <w:rPr>
                <w:rFonts w:ascii="Arial" w:eastAsia="Times New Roman" w:hAnsi="Arial" w:cs="Arial"/>
                <w:b/>
              </w:rPr>
              <w:t>Posters</w:t>
            </w:r>
            <w:r w:rsidRPr="001B43CC">
              <w:rPr>
                <w:rFonts w:ascii="Arial" w:eastAsia="Times New Roman" w:hAnsi="Arial" w:cs="Arial"/>
                <w:b/>
              </w:rPr>
              <w:t xml:space="preserve"> </w:t>
            </w:r>
          </w:p>
        </w:tc>
        <w:tc>
          <w:tcPr>
            <w:tcW w:w="7247" w:type="dxa"/>
            <w:vAlign w:val="center"/>
          </w:tcPr>
          <w:p w:rsidR="00A074EF" w:rsidRPr="001B43CC" w:rsidRDefault="00A074EF" w:rsidP="001D4B30">
            <w:pPr>
              <w:widowControl/>
              <w:rPr>
                <w:rFonts w:ascii="Arial" w:eastAsia="Times New Roman" w:hAnsi="Arial" w:cs="Arial"/>
                <w:b/>
              </w:rPr>
            </w:pPr>
            <w:r w:rsidRPr="001B43CC">
              <w:rPr>
                <w:rFonts w:ascii="Arial" w:eastAsia="Times New Roman" w:hAnsi="Arial" w:cs="Arial"/>
              </w:rPr>
              <w:t>See Education Display</w:t>
            </w:r>
            <w:r w:rsidR="00722FA1">
              <w:rPr>
                <w:rFonts w:ascii="Arial" w:eastAsia="Times New Roman" w:hAnsi="Arial" w:cs="Arial"/>
              </w:rPr>
              <w:t>,</w:t>
            </w:r>
            <w:r w:rsidRPr="001B43CC">
              <w:rPr>
                <w:rFonts w:ascii="Arial" w:eastAsia="Times New Roman" w:hAnsi="Arial" w:cs="Arial"/>
              </w:rPr>
              <w:t xml:space="preserve"> Department 20</w:t>
            </w:r>
          </w:p>
        </w:tc>
      </w:tr>
      <w:tr w:rsidR="00380760" w:rsidRPr="001B43CC" w:rsidTr="00C85DA3">
        <w:tc>
          <w:tcPr>
            <w:tcW w:w="2101" w:type="dxa"/>
            <w:vAlign w:val="center"/>
          </w:tcPr>
          <w:p w:rsidR="00380760" w:rsidRPr="001B43CC" w:rsidRDefault="00380760" w:rsidP="00C85DA3">
            <w:pPr>
              <w:widowControl/>
              <w:rPr>
                <w:rFonts w:ascii="Arial" w:eastAsia="Times New Roman" w:hAnsi="Arial" w:cs="Arial"/>
                <w:b/>
                <w:highlight w:val="red"/>
              </w:rPr>
            </w:pPr>
            <w:r w:rsidRPr="001B43CC">
              <w:rPr>
                <w:rFonts w:ascii="Arial" w:eastAsia="Times New Roman" w:hAnsi="Arial" w:cs="Arial"/>
                <w:b/>
              </w:rPr>
              <w:t>Exhibit Release Time</w:t>
            </w:r>
          </w:p>
        </w:tc>
        <w:tc>
          <w:tcPr>
            <w:tcW w:w="7247" w:type="dxa"/>
            <w:vAlign w:val="center"/>
          </w:tcPr>
          <w:p w:rsidR="00380760" w:rsidRPr="001B43CC" w:rsidRDefault="00380760" w:rsidP="00607DE4">
            <w:pPr>
              <w:widowControl/>
              <w:rPr>
                <w:rFonts w:ascii="Arial" w:eastAsia="Times New Roman" w:hAnsi="Arial" w:cs="Arial"/>
              </w:rPr>
            </w:pPr>
            <w:r w:rsidRPr="00722FA1">
              <w:rPr>
                <w:rFonts w:ascii="Arial" w:eastAsia="Times New Roman" w:hAnsi="Arial" w:cs="Arial"/>
              </w:rPr>
              <w:t xml:space="preserve">Sunday, </w:t>
            </w:r>
            <w:r w:rsidR="00E50AC5">
              <w:rPr>
                <w:rFonts w:ascii="Arial" w:eastAsia="Times New Roman" w:hAnsi="Arial" w:cs="Arial"/>
              </w:rPr>
              <w:t>July</w:t>
            </w:r>
            <w:r w:rsidRPr="00722FA1">
              <w:rPr>
                <w:rFonts w:ascii="Arial" w:eastAsia="Times New Roman" w:hAnsi="Arial" w:cs="Arial"/>
              </w:rPr>
              <w:t xml:space="preserve"> </w:t>
            </w:r>
            <w:r w:rsidR="00E50AC5">
              <w:rPr>
                <w:rFonts w:ascii="Arial" w:eastAsia="Times New Roman" w:hAnsi="Arial" w:cs="Arial"/>
              </w:rPr>
              <w:t>1</w:t>
            </w:r>
            <w:r w:rsidR="00607DE4">
              <w:rPr>
                <w:rFonts w:ascii="Arial" w:eastAsia="Times New Roman" w:hAnsi="Arial" w:cs="Arial"/>
              </w:rPr>
              <w:t>6</w:t>
            </w:r>
            <w:r w:rsidRPr="001B43CC">
              <w:rPr>
                <w:rFonts w:ascii="Arial" w:eastAsia="Times New Roman" w:hAnsi="Arial" w:cs="Arial"/>
              </w:rPr>
              <w:t xml:space="preserve">, </w:t>
            </w:r>
            <w:r w:rsidR="0064348C">
              <w:rPr>
                <w:rFonts w:ascii="Arial" w:eastAsia="Times New Roman" w:hAnsi="Arial" w:cs="Arial"/>
              </w:rPr>
              <w:t>2017</w:t>
            </w:r>
            <w:r w:rsidR="00E50AC5">
              <w:rPr>
                <w:rFonts w:ascii="Arial" w:eastAsia="Times New Roman" w:hAnsi="Arial" w:cs="Arial"/>
              </w:rPr>
              <w:t xml:space="preserve">, </w:t>
            </w:r>
            <w:r w:rsidRPr="001B43CC">
              <w:rPr>
                <w:rFonts w:ascii="Arial" w:eastAsia="Times New Roman" w:hAnsi="Arial" w:cs="Arial"/>
              </w:rPr>
              <w:t>7</w:t>
            </w:r>
            <w:r>
              <w:rPr>
                <w:rFonts w:ascii="Arial" w:eastAsia="Times New Roman" w:hAnsi="Arial" w:cs="Arial"/>
              </w:rPr>
              <w:t>:00</w:t>
            </w:r>
            <w:r w:rsidRPr="001B43CC">
              <w:rPr>
                <w:rFonts w:ascii="Arial" w:eastAsia="Times New Roman" w:hAnsi="Arial" w:cs="Arial"/>
              </w:rPr>
              <w:t xml:space="preserve"> </w:t>
            </w:r>
            <w:r>
              <w:rPr>
                <w:rFonts w:ascii="Arial" w:eastAsia="Times New Roman" w:hAnsi="Arial" w:cs="Arial"/>
              </w:rPr>
              <w:t xml:space="preserve">– </w:t>
            </w:r>
            <w:r w:rsidRPr="001B43CC">
              <w:rPr>
                <w:rFonts w:ascii="Arial" w:eastAsia="Times New Roman" w:hAnsi="Arial" w:cs="Arial"/>
              </w:rPr>
              <w:t>9</w:t>
            </w:r>
            <w:r>
              <w:rPr>
                <w:rFonts w:ascii="Arial" w:eastAsia="Times New Roman" w:hAnsi="Arial" w:cs="Arial"/>
              </w:rPr>
              <w:t xml:space="preserve">:00 </w:t>
            </w:r>
            <w:r w:rsidRPr="001B43CC">
              <w:rPr>
                <w:rFonts w:ascii="Arial" w:eastAsia="Times New Roman" w:hAnsi="Arial" w:cs="Arial"/>
              </w:rPr>
              <w:t>pm</w:t>
            </w:r>
          </w:p>
        </w:tc>
      </w:tr>
      <w:tr w:rsidR="00A074EF" w:rsidRPr="001B43CC" w:rsidTr="00380760">
        <w:tblPrEx>
          <w:tblLook w:val="04A0" w:firstRow="1" w:lastRow="0" w:firstColumn="1" w:lastColumn="0" w:noHBand="0" w:noVBand="1"/>
        </w:tblPrEx>
        <w:tc>
          <w:tcPr>
            <w:tcW w:w="9348" w:type="dxa"/>
            <w:gridSpan w:val="2"/>
            <w:vAlign w:val="center"/>
          </w:tcPr>
          <w:p w:rsidR="00A074EF" w:rsidRPr="001B43CC" w:rsidRDefault="00A074EF" w:rsidP="001D4B30">
            <w:pPr>
              <w:widowControl/>
              <w:rPr>
                <w:rFonts w:ascii="Arial" w:eastAsia="Times New Roman" w:hAnsi="Arial" w:cs="Arial"/>
                <w:b/>
                <w:sz w:val="20"/>
                <w:szCs w:val="20"/>
              </w:rPr>
            </w:pPr>
            <w:r w:rsidRPr="001B43CC">
              <w:rPr>
                <w:rFonts w:ascii="Arial" w:eastAsia="Times New Roman" w:hAnsi="Arial" w:cs="Arial"/>
                <w:b/>
                <w:sz w:val="20"/>
                <w:szCs w:val="20"/>
              </w:rPr>
              <w:t>County Fairs may have classes not held at State 4-H Fair.  Every item receiving a blue ribbon at County Fair may not be eligible for State Fair entry.</w:t>
            </w:r>
          </w:p>
        </w:tc>
      </w:tr>
    </w:tbl>
    <w:p w:rsidR="00A074EF" w:rsidRPr="001B43CC" w:rsidRDefault="00A074EF" w:rsidP="00A074EF">
      <w:pPr>
        <w:widowControl/>
        <w:rPr>
          <w:rFonts w:ascii="Arial" w:eastAsia="Times New Roman" w:hAnsi="Arial" w:cs="Arial"/>
          <w:sz w:val="10"/>
          <w:szCs w:val="10"/>
        </w:rPr>
      </w:pPr>
    </w:p>
    <w:p w:rsidR="00A074EF" w:rsidRPr="001B43CC" w:rsidRDefault="00A074EF" w:rsidP="00A074EF">
      <w:pPr>
        <w:widowControl/>
        <w:rPr>
          <w:rFonts w:ascii="Arial" w:eastAsia="Times New Roman" w:hAnsi="Arial" w:cs="Arial"/>
        </w:rPr>
      </w:pPr>
      <w:r w:rsidRPr="001B43CC">
        <w:rPr>
          <w:rFonts w:ascii="Arial" w:eastAsia="Times New Roman" w:hAnsi="Arial" w:cs="Arial"/>
        </w:rPr>
        <w:t>-</w:t>
      </w:r>
      <w:r w:rsidR="00A260FF">
        <w:rPr>
          <w:rFonts w:ascii="Arial" w:eastAsia="Times New Roman" w:hAnsi="Arial" w:cs="Arial"/>
        </w:rPr>
        <w:t xml:space="preserve"> </w:t>
      </w:r>
      <w:r w:rsidRPr="001B43CC">
        <w:rPr>
          <w:rFonts w:ascii="Arial" w:eastAsia="Times New Roman" w:hAnsi="Arial" w:cs="Arial"/>
        </w:rPr>
        <w:t xml:space="preserve">No limit on number of entries but no more than one entry per person from any one pattern. </w:t>
      </w:r>
    </w:p>
    <w:p w:rsidR="00A074EF" w:rsidRPr="001B43CC" w:rsidRDefault="00A074EF" w:rsidP="00A074EF">
      <w:pPr>
        <w:widowControl/>
        <w:rPr>
          <w:rFonts w:ascii="Arial" w:eastAsia="Times New Roman" w:hAnsi="Arial" w:cs="Arial"/>
        </w:rPr>
      </w:pPr>
      <w:r w:rsidRPr="001B43CC">
        <w:rPr>
          <w:rFonts w:ascii="Arial" w:eastAsia="Times New Roman" w:hAnsi="Arial" w:cs="Arial"/>
        </w:rPr>
        <w:t>-</w:t>
      </w:r>
      <w:r w:rsidR="00A260FF">
        <w:rPr>
          <w:rFonts w:ascii="Arial" w:eastAsia="Times New Roman" w:hAnsi="Arial" w:cs="Arial"/>
        </w:rPr>
        <w:t xml:space="preserve"> </w:t>
      </w:r>
      <w:r w:rsidRPr="001B43CC">
        <w:rPr>
          <w:rFonts w:ascii="Arial" w:eastAsia="Times New Roman" w:hAnsi="Arial" w:cs="Arial"/>
        </w:rPr>
        <w:t>If more than one entry per class, each must exhibit different skills or types of fabric/fiber used.</w:t>
      </w:r>
    </w:p>
    <w:p w:rsidR="00A074EF" w:rsidRPr="001B43CC" w:rsidRDefault="00A074EF" w:rsidP="00A260FF">
      <w:pPr>
        <w:widowControl/>
        <w:ind w:left="180" w:hanging="180"/>
        <w:rPr>
          <w:rFonts w:ascii="Arial" w:eastAsia="Times New Roman" w:hAnsi="Arial" w:cs="Arial"/>
        </w:rPr>
      </w:pPr>
      <w:r w:rsidRPr="001B43CC">
        <w:rPr>
          <w:rFonts w:ascii="Arial" w:eastAsia="Times New Roman" w:hAnsi="Arial" w:cs="Arial"/>
        </w:rPr>
        <w:t>-</w:t>
      </w:r>
      <w:r w:rsidR="00A260FF">
        <w:rPr>
          <w:rFonts w:ascii="Arial" w:eastAsia="Times New Roman" w:hAnsi="Arial" w:cs="Arial"/>
        </w:rPr>
        <w:t xml:space="preserve"> </w:t>
      </w:r>
      <w:r w:rsidRPr="001B43CC">
        <w:rPr>
          <w:rFonts w:ascii="Arial" w:eastAsia="Times New Roman" w:hAnsi="Arial" w:cs="Arial"/>
        </w:rPr>
        <w:t>Still Life Entry Tag (</w:t>
      </w:r>
      <w:r w:rsidRPr="001B43CC">
        <w:rPr>
          <w:rFonts w:ascii="Arial" w:eastAsia="Times New Roman" w:hAnsi="Arial" w:cs="Arial"/>
          <w:color w:val="000000"/>
        </w:rPr>
        <w:t>available at end of Exhibitor Guide</w:t>
      </w:r>
      <w:r w:rsidRPr="001B43CC">
        <w:rPr>
          <w:rFonts w:ascii="Arial" w:eastAsia="Times New Roman" w:hAnsi="Arial" w:cs="Arial"/>
        </w:rPr>
        <w:t>) must be completed and attached to entries.</w:t>
      </w:r>
    </w:p>
    <w:p w:rsidR="00A074EF" w:rsidRPr="001B43CC" w:rsidRDefault="00A074EF" w:rsidP="008C715A">
      <w:pPr>
        <w:widowControl/>
        <w:ind w:left="180" w:hanging="180"/>
        <w:rPr>
          <w:rFonts w:ascii="Arial" w:eastAsia="Times New Roman" w:hAnsi="Arial" w:cs="Arial"/>
        </w:rPr>
      </w:pPr>
      <w:r w:rsidRPr="001B43CC">
        <w:rPr>
          <w:rFonts w:ascii="Arial" w:eastAsia="Times New Roman" w:hAnsi="Arial" w:cs="Arial"/>
        </w:rPr>
        <w:t>-</w:t>
      </w:r>
      <w:r w:rsidR="00A260FF">
        <w:rPr>
          <w:rFonts w:ascii="Arial" w:eastAsia="Times New Roman" w:hAnsi="Arial" w:cs="Arial"/>
        </w:rPr>
        <w:t xml:space="preserve"> </w:t>
      </w:r>
      <w:r w:rsidRPr="001B43CC">
        <w:rPr>
          <w:rFonts w:ascii="Arial" w:eastAsia="Times New Roman" w:hAnsi="Arial" w:cs="Arial"/>
          <w:u w:val="single"/>
        </w:rPr>
        <w:t>Garments entered at Pre-Fair Fashion Review</w:t>
      </w:r>
      <w:r w:rsidRPr="001B43CC">
        <w:rPr>
          <w:rFonts w:ascii="Arial" w:eastAsia="Times New Roman" w:hAnsi="Arial" w:cs="Arial"/>
        </w:rPr>
        <w:t xml:space="preserve"> must be entered for construction judging to be eligible for State Fair </w:t>
      </w:r>
      <w:r w:rsidR="008C715A">
        <w:rPr>
          <w:rFonts w:ascii="Arial" w:eastAsia="Times New Roman" w:hAnsi="Arial" w:cs="Arial"/>
        </w:rPr>
        <w:t xml:space="preserve">Fashion Revue.  Write “Fashion </w:t>
      </w:r>
      <w:r w:rsidRPr="001B43CC">
        <w:rPr>
          <w:rFonts w:ascii="Arial" w:eastAsia="Times New Roman" w:hAnsi="Arial" w:cs="Arial"/>
        </w:rPr>
        <w:t>Review” under your signature on entry form</w:t>
      </w:r>
      <w:r w:rsidR="00315D2E">
        <w:rPr>
          <w:rFonts w:ascii="Arial" w:eastAsia="Times New Roman" w:hAnsi="Arial" w:cs="Arial"/>
        </w:rPr>
        <w:t>.</w:t>
      </w:r>
    </w:p>
    <w:p w:rsidR="00A074EF" w:rsidRPr="001B43CC" w:rsidRDefault="00A260FF" w:rsidP="00A260FF">
      <w:pPr>
        <w:widowControl/>
        <w:tabs>
          <w:tab w:val="left" w:pos="-6570"/>
        </w:tabs>
        <w:ind w:left="180" w:hanging="180"/>
        <w:rPr>
          <w:rFonts w:ascii="Arial" w:eastAsia="Times New Roman" w:hAnsi="Arial" w:cs="Arial"/>
        </w:rPr>
      </w:pPr>
      <w:r>
        <w:rPr>
          <w:rFonts w:ascii="Arial" w:eastAsia="Times New Roman" w:hAnsi="Arial" w:cs="Arial"/>
        </w:rPr>
        <w:t xml:space="preserve">- </w:t>
      </w:r>
      <w:r w:rsidR="00A074EF" w:rsidRPr="001B43CC">
        <w:rPr>
          <w:rFonts w:ascii="Arial" w:eastAsia="Times New Roman" w:hAnsi="Arial" w:cs="Arial"/>
        </w:rPr>
        <w:t>A 3”x5” card must accompany each exhibit.  If card is missing, ribbon placing will be lowered one level.  Card should include:</w:t>
      </w:r>
    </w:p>
    <w:p w:rsidR="00A074EF" w:rsidRPr="001B43CC" w:rsidRDefault="00A074EF" w:rsidP="00BC2E6E">
      <w:pPr>
        <w:widowControl/>
        <w:numPr>
          <w:ilvl w:val="0"/>
          <w:numId w:val="26"/>
        </w:numPr>
        <w:tabs>
          <w:tab w:val="num" w:pos="1254"/>
        </w:tabs>
        <w:ind w:left="855" w:firstLine="0"/>
        <w:rPr>
          <w:rFonts w:ascii="Arial" w:eastAsia="Times New Roman" w:hAnsi="Arial" w:cs="Arial"/>
        </w:rPr>
      </w:pPr>
      <w:r w:rsidRPr="001B43CC">
        <w:rPr>
          <w:rFonts w:ascii="Arial" w:eastAsia="Times New Roman" w:hAnsi="Arial" w:cs="Arial"/>
        </w:rPr>
        <w:t>Fabric/fiber  name</w:t>
      </w:r>
      <w:r w:rsidRPr="001B43CC">
        <w:rPr>
          <w:rFonts w:ascii="Arial" w:eastAsia="Times New Roman" w:hAnsi="Arial" w:cs="Arial"/>
        </w:rPr>
        <w:tab/>
      </w:r>
      <w:r w:rsidRPr="001B43CC">
        <w:rPr>
          <w:rFonts w:ascii="Arial" w:eastAsia="Times New Roman" w:hAnsi="Arial" w:cs="Arial"/>
        </w:rPr>
        <w:tab/>
      </w:r>
      <w:r w:rsidRPr="001B43CC">
        <w:rPr>
          <w:rFonts w:ascii="Arial" w:eastAsia="Times New Roman" w:hAnsi="Arial" w:cs="Arial"/>
        </w:rPr>
        <w:tab/>
      </w:r>
      <w:r w:rsidRPr="001B43CC">
        <w:rPr>
          <w:rFonts w:ascii="Arial" w:eastAsia="Times New Roman" w:hAnsi="Arial" w:cs="Arial"/>
        </w:rPr>
        <w:tab/>
      </w:r>
    </w:p>
    <w:p w:rsidR="00A074EF" w:rsidRPr="001B43CC" w:rsidRDefault="00A074EF" w:rsidP="00BC2E6E">
      <w:pPr>
        <w:widowControl/>
        <w:numPr>
          <w:ilvl w:val="0"/>
          <w:numId w:val="26"/>
        </w:numPr>
        <w:tabs>
          <w:tab w:val="num" w:pos="1254"/>
        </w:tabs>
        <w:ind w:left="855" w:firstLine="0"/>
        <w:rPr>
          <w:rFonts w:ascii="Arial" w:eastAsia="Times New Roman" w:hAnsi="Arial" w:cs="Arial"/>
        </w:rPr>
      </w:pPr>
      <w:r w:rsidRPr="001B43CC">
        <w:rPr>
          <w:rFonts w:ascii="Arial" w:eastAsia="Times New Roman" w:hAnsi="Arial" w:cs="Arial"/>
        </w:rPr>
        <w:t>Care instructions for item</w:t>
      </w:r>
    </w:p>
    <w:p w:rsidR="00A074EF" w:rsidRPr="001B43CC" w:rsidRDefault="00A074EF" w:rsidP="00BC2E6E">
      <w:pPr>
        <w:widowControl/>
        <w:numPr>
          <w:ilvl w:val="0"/>
          <w:numId w:val="26"/>
        </w:numPr>
        <w:tabs>
          <w:tab w:val="num" w:pos="1254"/>
        </w:tabs>
        <w:ind w:left="855" w:firstLine="0"/>
        <w:rPr>
          <w:rFonts w:ascii="Arial" w:eastAsia="Times New Roman" w:hAnsi="Arial" w:cs="Arial"/>
        </w:rPr>
      </w:pPr>
      <w:r w:rsidRPr="001B43CC">
        <w:rPr>
          <w:rFonts w:ascii="Arial" w:eastAsia="Times New Roman" w:hAnsi="Arial" w:cs="Arial"/>
        </w:rPr>
        <w:t>New skills learned</w:t>
      </w:r>
    </w:p>
    <w:p w:rsidR="00A074EF" w:rsidRPr="001B43CC" w:rsidRDefault="00A074EF" w:rsidP="00BC2E6E">
      <w:pPr>
        <w:widowControl/>
        <w:numPr>
          <w:ilvl w:val="0"/>
          <w:numId w:val="26"/>
        </w:numPr>
        <w:tabs>
          <w:tab w:val="num" w:pos="1254"/>
        </w:tabs>
        <w:ind w:left="855" w:firstLine="0"/>
        <w:rPr>
          <w:rFonts w:ascii="Arial" w:eastAsia="Times New Roman" w:hAnsi="Arial" w:cs="Arial"/>
        </w:rPr>
      </w:pPr>
      <w:r w:rsidRPr="001B43CC">
        <w:rPr>
          <w:rFonts w:ascii="Arial" w:eastAsia="Times New Roman" w:hAnsi="Arial" w:cs="Arial"/>
        </w:rPr>
        <w:t>History, difficulty or circumstances that may affect judging or inform the public.</w:t>
      </w:r>
    </w:p>
    <w:p w:rsidR="00A074EF" w:rsidRPr="001B43CC" w:rsidRDefault="00A260FF" w:rsidP="00A260FF">
      <w:pPr>
        <w:widowControl/>
        <w:ind w:left="180" w:hanging="180"/>
        <w:rPr>
          <w:rFonts w:ascii="Arial" w:eastAsia="Times New Roman" w:hAnsi="Arial" w:cs="Arial"/>
        </w:rPr>
      </w:pPr>
      <w:r>
        <w:rPr>
          <w:rFonts w:ascii="Arial" w:eastAsia="Times New Roman" w:hAnsi="Arial" w:cs="Arial"/>
        </w:rPr>
        <w:t xml:space="preserve">- </w:t>
      </w:r>
      <w:r w:rsidR="00A074EF" w:rsidRPr="001B43CC">
        <w:rPr>
          <w:rFonts w:ascii="Arial" w:eastAsia="Times New Roman" w:hAnsi="Arial" w:cs="Arial"/>
        </w:rPr>
        <w:t>Garments and articles used for activity entries, with the exception of Sunday Fashion Parade (Dep</w:t>
      </w:r>
      <w:r w:rsidR="00E0377E" w:rsidRPr="001B43CC">
        <w:rPr>
          <w:rFonts w:ascii="Arial" w:eastAsia="Times New Roman" w:hAnsi="Arial" w:cs="Arial"/>
        </w:rPr>
        <w:t>artmen</w:t>
      </w:r>
      <w:r w:rsidR="00A074EF" w:rsidRPr="001B43CC">
        <w:rPr>
          <w:rFonts w:ascii="Arial" w:eastAsia="Times New Roman" w:hAnsi="Arial" w:cs="Arial"/>
        </w:rPr>
        <w:t>t 40 Class 2), cannot be judged for construction. -----Garments for Lad &amp; Lassie Lead may be used with prior approval of Superintendent.</w:t>
      </w:r>
    </w:p>
    <w:p w:rsidR="00A074EF" w:rsidRPr="001B43CC" w:rsidRDefault="00A074EF" w:rsidP="00A074EF">
      <w:pPr>
        <w:widowControl/>
        <w:tabs>
          <w:tab w:val="left" w:pos="540"/>
          <w:tab w:val="left" w:pos="810"/>
        </w:tabs>
        <w:rPr>
          <w:rFonts w:ascii="Arial" w:eastAsia="Times New Roman" w:hAnsi="Arial" w:cs="Arial"/>
          <w:sz w:val="10"/>
          <w:szCs w:val="10"/>
        </w:rPr>
      </w:pPr>
    </w:p>
    <w:p w:rsidR="00A074EF" w:rsidRPr="001B43CC" w:rsidRDefault="00A074EF" w:rsidP="00A074EF">
      <w:pPr>
        <w:widowControl/>
        <w:tabs>
          <w:tab w:val="left" w:pos="540"/>
          <w:tab w:val="left" w:pos="810"/>
        </w:tabs>
        <w:rPr>
          <w:rFonts w:ascii="Arial" w:eastAsia="Times New Roman" w:hAnsi="Arial" w:cs="Arial"/>
          <w:b/>
        </w:rPr>
      </w:pPr>
      <w:r w:rsidRPr="001B43CC">
        <w:rPr>
          <w:rFonts w:ascii="Arial" w:eastAsia="Times New Roman" w:hAnsi="Arial" w:cs="Arial"/>
          <w:b/>
        </w:rPr>
        <w:t>These lot designations should be used in all Classes 1 - 7 and 15 - 19.</w:t>
      </w:r>
    </w:p>
    <w:p w:rsidR="00A074EF" w:rsidRPr="001B43CC" w:rsidRDefault="00A074EF" w:rsidP="00A074EF">
      <w:pPr>
        <w:widowControl/>
        <w:tabs>
          <w:tab w:val="left" w:pos="810"/>
          <w:tab w:val="left" w:pos="1170"/>
        </w:tabs>
        <w:rPr>
          <w:rFonts w:ascii="Arial" w:eastAsia="Times New Roman" w:hAnsi="Arial" w:cs="Arial"/>
        </w:rPr>
      </w:pPr>
      <w:r w:rsidRPr="001B43CC">
        <w:rPr>
          <w:rFonts w:ascii="Arial" w:eastAsia="Times New Roman" w:hAnsi="Arial" w:cs="Arial"/>
        </w:rPr>
        <w:tab/>
        <w:t>Lot A</w:t>
      </w:r>
      <w:r w:rsidR="00A260FF">
        <w:rPr>
          <w:rFonts w:ascii="Arial" w:eastAsia="Times New Roman" w:hAnsi="Arial" w:cs="Arial"/>
        </w:rPr>
        <w:t xml:space="preserve"> -</w:t>
      </w:r>
      <w:r w:rsidRPr="001B43CC">
        <w:rPr>
          <w:rFonts w:ascii="Arial" w:eastAsia="Times New Roman" w:hAnsi="Arial" w:cs="Arial"/>
        </w:rPr>
        <w:t xml:space="preserve"> Beginning Skills</w:t>
      </w:r>
      <w:r w:rsidRPr="001B43CC">
        <w:rPr>
          <w:rFonts w:ascii="Arial" w:eastAsia="Times New Roman" w:hAnsi="Arial" w:cs="Arial"/>
        </w:rPr>
        <w:tab/>
      </w:r>
      <w:r w:rsidRPr="001B43CC">
        <w:rPr>
          <w:rFonts w:ascii="Arial" w:eastAsia="Times New Roman" w:hAnsi="Arial" w:cs="Arial"/>
        </w:rPr>
        <w:tab/>
        <w:t xml:space="preserve">    </w:t>
      </w:r>
    </w:p>
    <w:p w:rsidR="00A074EF" w:rsidRPr="001B43CC" w:rsidRDefault="00A074EF" w:rsidP="00A074EF">
      <w:pPr>
        <w:widowControl/>
        <w:tabs>
          <w:tab w:val="left" w:pos="810"/>
          <w:tab w:val="left" w:pos="1170"/>
        </w:tabs>
        <w:rPr>
          <w:rFonts w:ascii="Arial" w:eastAsia="Times New Roman" w:hAnsi="Arial" w:cs="Arial"/>
        </w:rPr>
      </w:pPr>
      <w:r w:rsidRPr="001B43CC">
        <w:rPr>
          <w:rFonts w:ascii="Arial" w:eastAsia="Times New Roman" w:hAnsi="Arial" w:cs="Arial"/>
        </w:rPr>
        <w:tab/>
        <w:t>Lot B</w:t>
      </w:r>
      <w:r w:rsidR="00A260FF">
        <w:rPr>
          <w:rFonts w:ascii="Arial" w:eastAsia="Times New Roman" w:hAnsi="Arial" w:cs="Arial"/>
        </w:rPr>
        <w:t xml:space="preserve"> -</w:t>
      </w:r>
      <w:r w:rsidRPr="001B43CC">
        <w:rPr>
          <w:rFonts w:ascii="Arial" w:eastAsia="Times New Roman" w:hAnsi="Arial" w:cs="Arial"/>
        </w:rPr>
        <w:t xml:space="preserve"> Average Skills</w:t>
      </w:r>
      <w:r w:rsidRPr="001B43CC">
        <w:rPr>
          <w:rFonts w:ascii="Arial" w:eastAsia="Times New Roman" w:hAnsi="Arial" w:cs="Arial"/>
        </w:rPr>
        <w:tab/>
      </w:r>
      <w:r w:rsidRPr="001B43CC">
        <w:rPr>
          <w:rFonts w:ascii="Arial" w:eastAsia="Times New Roman" w:hAnsi="Arial" w:cs="Arial"/>
        </w:rPr>
        <w:tab/>
      </w:r>
    </w:p>
    <w:p w:rsidR="00A074EF" w:rsidRPr="001B43CC" w:rsidRDefault="00A074EF" w:rsidP="00A074EF">
      <w:pPr>
        <w:widowControl/>
        <w:tabs>
          <w:tab w:val="left" w:pos="810"/>
          <w:tab w:val="left" w:pos="1170"/>
        </w:tabs>
        <w:rPr>
          <w:rFonts w:ascii="Arial" w:eastAsia="Times New Roman" w:hAnsi="Arial" w:cs="Arial"/>
        </w:rPr>
      </w:pPr>
      <w:r w:rsidRPr="001B43CC">
        <w:rPr>
          <w:rFonts w:ascii="Arial" w:eastAsia="Times New Roman" w:hAnsi="Arial" w:cs="Arial"/>
        </w:rPr>
        <w:tab/>
        <w:t>Lot C</w:t>
      </w:r>
      <w:r w:rsidR="00A260FF">
        <w:rPr>
          <w:rFonts w:ascii="Arial" w:eastAsia="Times New Roman" w:hAnsi="Arial" w:cs="Arial"/>
        </w:rPr>
        <w:t xml:space="preserve"> -</w:t>
      </w:r>
      <w:r w:rsidRPr="001B43CC">
        <w:rPr>
          <w:rFonts w:ascii="Arial" w:eastAsia="Times New Roman" w:hAnsi="Arial" w:cs="Arial"/>
        </w:rPr>
        <w:t xml:space="preserve"> Challenging Skills</w:t>
      </w:r>
    </w:p>
    <w:p w:rsidR="007306FA" w:rsidRDefault="007306FA" w:rsidP="00722FA1">
      <w:pPr>
        <w:widowControl/>
        <w:tabs>
          <w:tab w:val="left" w:pos="540"/>
          <w:tab w:val="left" w:pos="810"/>
          <w:tab w:val="left" w:pos="1800"/>
        </w:tabs>
        <w:rPr>
          <w:rFonts w:ascii="Arial" w:eastAsia="Times New Roman" w:hAnsi="Arial" w:cs="Arial"/>
          <w:b/>
        </w:rPr>
      </w:pPr>
    </w:p>
    <w:p w:rsidR="007306FA" w:rsidRPr="00B511D4" w:rsidRDefault="007306FA" w:rsidP="007306FA">
      <w:pPr>
        <w:spacing w:before="72"/>
        <w:ind w:left="180"/>
        <w:rPr>
          <w:rFonts w:ascii="Arial" w:eastAsia="Arial" w:hAnsi="Arial" w:cs="Arial"/>
          <w:b/>
        </w:rPr>
      </w:pPr>
      <w:r w:rsidRPr="00B511D4">
        <w:rPr>
          <w:rFonts w:ascii="Arial" w:eastAsia="Arial" w:hAnsi="Arial" w:cs="Arial"/>
          <w:b/>
        </w:rPr>
        <w:t>Premium Points, Classes</w:t>
      </w:r>
      <w:r w:rsidR="00412B80" w:rsidRPr="00B511D4">
        <w:rPr>
          <w:rFonts w:ascii="Arial" w:eastAsia="Arial" w:hAnsi="Arial" w:cs="Arial"/>
          <w:b/>
        </w:rPr>
        <w:t xml:space="preserve"> 2, 4, 5: </w:t>
      </w:r>
      <w:r w:rsidR="008F1CB4">
        <w:rPr>
          <w:rFonts w:ascii="Arial" w:eastAsia="Arial" w:hAnsi="Arial" w:cs="Arial"/>
          <w:b/>
        </w:rPr>
        <w:tab/>
      </w:r>
      <w:r w:rsidR="008F1CB4">
        <w:rPr>
          <w:rFonts w:ascii="Arial" w:eastAsia="Arial" w:hAnsi="Arial" w:cs="Arial"/>
          <w:b/>
        </w:rPr>
        <w:tab/>
      </w:r>
      <w:r w:rsidR="008F1CB4">
        <w:rPr>
          <w:rFonts w:ascii="Arial" w:eastAsia="Arial" w:hAnsi="Arial" w:cs="Arial"/>
          <w:b/>
        </w:rPr>
        <w:tab/>
      </w:r>
      <w:r w:rsidR="001B1879">
        <w:rPr>
          <w:rFonts w:ascii="Arial" w:eastAsia="Arial" w:hAnsi="Arial" w:cs="Arial"/>
          <w:b/>
        </w:rPr>
        <w:t>Blue</w:t>
      </w:r>
      <w:r w:rsidR="00412B80" w:rsidRPr="00B511D4">
        <w:rPr>
          <w:rFonts w:ascii="Arial" w:eastAsia="Arial" w:hAnsi="Arial" w:cs="Arial"/>
          <w:b/>
        </w:rPr>
        <w:t xml:space="preserve"> 55</w:t>
      </w:r>
      <w:r w:rsidR="008F1CB4">
        <w:rPr>
          <w:rFonts w:ascii="Arial" w:eastAsia="Arial" w:hAnsi="Arial" w:cs="Arial"/>
          <w:b/>
        </w:rPr>
        <w:tab/>
      </w:r>
      <w:r w:rsidR="001B1879">
        <w:rPr>
          <w:rFonts w:ascii="Arial" w:eastAsia="Arial" w:hAnsi="Arial" w:cs="Arial"/>
          <w:b/>
        </w:rPr>
        <w:t>Red</w:t>
      </w:r>
      <w:r w:rsidR="00412B80" w:rsidRPr="00B511D4">
        <w:rPr>
          <w:rFonts w:ascii="Arial" w:eastAsia="Arial" w:hAnsi="Arial" w:cs="Arial"/>
          <w:b/>
        </w:rPr>
        <w:t xml:space="preserve"> 45</w:t>
      </w:r>
      <w:r w:rsidR="00412B80" w:rsidRPr="00B511D4">
        <w:rPr>
          <w:rFonts w:ascii="Arial" w:eastAsia="Arial" w:hAnsi="Arial" w:cs="Arial"/>
          <w:b/>
        </w:rPr>
        <w:tab/>
      </w:r>
      <w:r w:rsidR="001B1879">
        <w:rPr>
          <w:rFonts w:ascii="Arial" w:eastAsia="Arial" w:hAnsi="Arial" w:cs="Arial"/>
          <w:b/>
        </w:rPr>
        <w:t>White</w:t>
      </w:r>
      <w:r w:rsidR="00412B80" w:rsidRPr="00B511D4">
        <w:rPr>
          <w:rFonts w:ascii="Arial" w:eastAsia="Arial" w:hAnsi="Arial" w:cs="Arial"/>
          <w:b/>
        </w:rPr>
        <w:t xml:space="preserve"> 30</w:t>
      </w:r>
    </w:p>
    <w:p w:rsidR="007306FA" w:rsidRPr="00B511D4" w:rsidRDefault="007306FA" w:rsidP="007306FA">
      <w:pPr>
        <w:spacing w:before="72"/>
        <w:ind w:left="180"/>
        <w:rPr>
          <w:rFonts w:ascii="Arial" w:eastAsia="Arial" w:hAnsi="Arial" w:cs="Arial"/>
          <w:b/>
        </w:rPr>
      </w:pPr>
      <w:r w:rsidRPr="00B511D4">
        <w:rPr>
          <w:rFonts w:ascii="Arial" w:eastAsia="Arial" w:hAnsi="Arial" w:cs="Arial"/>
          <w:b/>
        </w:rPr>
        <w:t>Premium Points, Classes</w:t>
      </w:r>
      <w:r w:rsidR="00412B80" w:rsidRPr="00B511D4">
        <w:rPr>
          <w:rFonts w:ascii="Arial" w:eastAsia="Arial" w:hAnsi="Arial" w:cs="Arial"/>
          <w:b/>
        </w:rPr>
        <w:t xml:space="preserve"> 1, 3, 6, 7, 11, 13–14, 17–25:</w:t>
      </w:r>
      <w:r w:rsidRPr="00B511D4">
        <w:rPr>
          <w:rFonts w:ascii="Arial" w:eastAsia="Arial" w:hAnsi="Arial" w:cs="Arial"/>
          <w:b/>
        </w:rPr>
        <w:t xml:space="preserve"> </w:t>
      </w:r>
      <w:r w:rsidRPr="00B511D4">
        <w:rPr>
          <w:rFonts w:ascii="Arial" w:eastAsia="Arial" w:hAnsi="Arial" w:cs="Arial"/>
          <w:b/>
        </w:rPr>
        <w:tab/>
      </w:r>
      <w:r w:rsidR="001B1879">
        <w:rPr>
          <w:rFonts w:ascii="Arial" w:eastAsia="Arial" w:hAnsi="Arial" w:cs="Arial"/>
          <w:b/>
        </w:rPr>
        <w:t>Blue</w:t>
      </w:r>
      <w:r w:rsidR="00412B80" w:rsidRPr="00B511D4">
        <w:rPr>
          <w:rFonts w:ascii="Arial" w:eastAsia="Arial" w:hAnsi="Arial" w:cs="Arial"/>
          <w:b/>
        </w:rPr>
        <w:t xml:space="preserve"> 40</w:t>
      </w:r>
      <w:r w:rsidR="00412B80" w:rsidRPr="00B511D4">
        <w:rPr>
          <w:rFonts w:ascii="Arial" w:eastAsia="Arial" w:hAnsi="Arial" w:cs="Arial"/>
          <w:b/>
        </w:rPr>
        <w:tab/>
      </w:r>
      <w:r w:rsidR="001B1879">
        <w:rPr>
          <w:rFonts w:ascii="Arial" w:eastAsia="Arial" w:hAnsi="Arial" w:cs="Arial"/>
          <w:b/>
        </w:rPr>
        <w:t>Red</w:t>
      </w:r>
      <w:r w:rsidR="00412B80" w:rsidRPr="00B511D4">
        <w:rPr>
          <w:rFonts w:ascii="Arial" w:eastAsia="Arial" w:hAnsi="Arial" w:cs="Arial"/>
          <w:b/>
        </w:rPr>
        <w:t xml:space="preserve"> 30</w:t>
      </w:r>
      <w:r w:rsidRPr="00B511D4">
        <w:rPr>
          <w:rFonts w:ascii="Arial" w:eastAsia="Arial" w:hAnsi="Arial" w:cs="Arial"/>
          <w:b/>
        </w:rPr>
        <w:tab/>
      </w:r>
      <w:r w:rsidR="001B1879">
        <w:rPr>
          <w:rFonts w:ascii="Arial" w:eastAsia="Arial" w:hAnsi="Arial" w:cs="Arial"/>
          <w:b/>
        </w:rPr>
        <w:t>White</w:t>
      </w:r>
      <w:r w:rsidR="00412B80" w:rsidRPr="00B511D4">
        <w:rPr>
          <w:rFonts w:ascii="Arial" w:eastAsia="Arial" w:hAnsi="Arial" w:cs="Arial"/>
          <w:b/>
        </w:rPr>
        <w:t xml:space="preserve"> 22</w:t>
      </w:r>
    </w:p>
    <w:p w:rsidR="007306FA" w:rsidRPr="00B511D4" w:rsidRDefault="007306FA" w:rsidP="007306FA">
      <w:pPr>
        <w:spacing w:before="72"/>
        <w:ind w:left="180"/>
        <w:rPr>
          <w:rFonts w:ascii="Arial" w:eastAsia="Arial" w:hAnsi="Arial" w:cs="Arial"/>
          <w:b/>
        </w:rPr>
      </w:pPr>
      <w:r w:rsidRPr="00B511D4">
        <w:rPr>
          <w:rFonts w:ascii="Arial" w:eastAsia="Arial" w:hAnsi="Arial" w:cs="Arial"/>
          <w:b/>
        </w:rPr>
        <w:t>Premium Points, Classes</w:t>
      </w:r>
      <w:r w:rsidR="00412B80" w:rsidRPr="00B511D4">
        <w:rPr>
          <w:rFonts w:ascii="Arial" w:eastAsia="Arial" w:hAnsi="Arial" w:cs="Arial"/>
          <w:b/>
        </w:rPr>
        <w:t xml:space="preserve"> 8–10, 12, 16: </w:t>
      </w:r>
      <w:r w:rsidR="008F1CB4">
        <w:rPr>
          <w:rFonts w:ascii="Arial" w:eastAsia="Arial" w:hAnsi="Arial" w:cs="Arial"/>
          <w:b/>
        </w:rPr>
        <w:tab/>
      </w:r>
      <w:r w:rsidR="008F1CB4">
        <w:rPr>
          <w:rFonts w:ascii="Arial" w:eastAsia="Arial" w:hAnsi="Arial" w:cs="Arial"/>
          <w:b/>
        </w:rPr>
        <w:tab/>
      </w:r>
      <w:r w:rsidR="008F1CB4">
        <w:rPr>
          <w:rFonts w:ascii="Arial" w:eastAsia="Arial" w:hAnsi="Arial" w:cs="Arial"/>
          <w:b/>
        </w:rPr>
        <w:tab/>
      </w:r>
      <w:r w:rsidR="001B1879">
        <w:rPr>
          <w:rFonts w:ascii="Arial" w:eastAsia="Arial" w:hAnsi="Arial" w:cs="Arial"/>
          <w:b/>
        </w:rPr>
        <w:t>Blue</w:t>
      </w:r>
      <w:r w:rsidR="00412B80" w:rsidRPr="00B511D4">
        <w:rPr>
          <w:rFonts w:ascii="Arial" w:eastAsia="Arial" w:hAnsi="Arial" w:cs="Arial"/>
          <w:b/>
        </w:rPr>
        <w:t xml:space="preserve"> 30</w:t>
      </w:r>
      <w:r w:rsidRPr="00B511D4">
        <w:rPr>
          <w:rFonts w:ascii="Arial" w:eastAsia="Arial" w:hAnsi="Arial" w:cs="Arial"/>
          <w:b/>
        </w:rPr>
        <w:tab/>
      </w:r>
      <w:r w:rsidR="001B1879">
        <w:rPr>
          <w:rFonts w:ascii="Arial" w:eastAsia="Arial" w:hAnsi="Arial" w:cs="Arial"/>
          <w:b/>
        </w:rPr>
        <w:t>Red</w:t>
      </w:r>
      <w:r w:rsidR="00412B80" w:rsidRPr="00B511D4">
        <w:rPr>
          <w:rFonts w:ascii="Arial" w:eastAsia="Arial" w:hAnsi="Arial" w:cs="Arial"/>
          <w:b/>
        </w:rPr>
        <w:t xml:space="preserve"> 23</w:t>
      </w:r>
      <w:r w:rsidR="00412B80" w:rsidRPr="00B511D4">
        <w:rPr>
          <w:rFonts w:ascii="Arial" w:eastAsia="Arial" w:hAnsi="Arial" w:cs="Arial"/>
          <w:b/>
        </w:rPr>
        <w:tab/>
      </w:r>
      <w:r w:rsidR="001B1879">
        <w:rPr>
          <w:rFonts w:ascii="Arial" w:eastAsia="Arial" w:hAnsi="Arial" w:cs="Arial"/>
          <w:b/>
        </w:rPr>
        <w:t>White</w:t>
      </w:r>
      <w:r w:rsidR="00412B80" w:rsidRPr="00B511D4">
        <w:rPr>
          <w:rFonts w:ascii="Arial" w:eastAsia="Arial" w:hAnsi="Arial" w:cs="Arial"/>
          <w:b/>
        </w:rPr>
        <w:t xml:space="preserve"> 17</w:t>
      </w:r>
    </w:p>
    <w:p w:rsidR="007306FA" w:rsidRDefault="007306FA" w:rsidP="00722FA1">
      <w:pPr>
        <w:widowControl/>
        <w:tabs>
          <w:tab w:val="left" w:pos="540"/>
          <w:tab w:val="left" w:pos="810"/>
          <w:tab w:val="left" w:pos="1800"/>
        </w:tabs>
        <w:rPr>
          <w:rFonts w:ascii="Arial" w:eastAsia="Times New Roman" w:hAnsi="Arial" w:cs="Arial"/>
          <w:b/>
        </w:rPr>
      </w:pPr>
    </w:p>
    <w:p w:rsidR="00A074EF" w:rsidRPr="001B43CC" w:rsidRDefault="00722FA1" w:rsidP="00722FA1">
      <w:pPr>
        <w:widowControl/>
        <w:tabs>
          <w:tab w:val="left" w:pos="540"/>
          <w:tab w:val="left" w:pos="810"/>
          <w:tab w:val="left" w:pos="1800"/>
        </w:tabs>
        <w:rPr>
          <w:rFonts w:ascii="Arial" w:eastAsia="Times New Roman" w:hAnsi="Arial" w:cs="Arial"/>
          <w:b/>
        </w:rPr>
      </w:pPr>
      <w:r>
        <w:rPr>
          <w:rFonts w:ascii="Arial" w:eastAsia="Times New Roman" w:hAnsi="Arial" w:cs="Arial"/>
          <w:b/>
        </w:rPr>
        <w:t>Class 1:</w:t>
      </w:r>
      <w:r w:rsidR="00A074EF" w:rsidRPr="001B43CC">
        <w:rPr>
          <w:rFonts w:ascii="Arial" w:eastAsia="Times New Roman" w:hAnsi="Arial" w:cs="Arial"/>
          <w:b/>
        </w:rPr>
        <w:tab/>
        <w:t xml:space="preserve">Garment, Sewn, Single Separates </w:t>
      </w:r>
    </w:p>
    <w:p w:rsidR="00A074EF" w:rsidRPr="001B43CC" w:rsidRDefault="00722FA1" w:rsidP="00722FA1">
      <w:pPr>
        <w:widowControl/>
        <w:tabs>
          <w:tab w:val="left" w:pos="-6570"/>
          <w:tab w:val="left" w:pos="540"/>
          <w:tab w:val="left" w:pos="810"/>
          <w:tab w:val="left" w:pos="1800"/>
        </w:tabs>
        <w:ind w:left="810" w:hanging="810"/>
        <w:rPr>
          <w:rFonts w:ascii="Arial" w:eastAsia="Times New Roman" w:hAnsi="Arial" w:cs="Arial"/>
        </w:rPr>
      </w:pPr>
      <w:r>
        <w:rPr>
          <w:rFonts w:ascii="Arial" w:eastAsia="Times New Roman" w:hAnsi="Arial" w:cs="Arial"/>
          <w:b/>
        </w:rPr>
        <w:t>Class 2:</w:t>
      </w:r>
      <w:r>
        <w:rPr>
          <w:rFonts w:ascii="Arial" w:eastAsia="Times New Roman" w:hAnsi="Arial" w:cs="Arial"/>
          <w:b/>
        </w:rPr>
        <w:tab/>
      </w:r>
      <w:r w:rsidR="00A074EF" w:rsidRPr="001B43CC">
        <w:rPr>
          <w:rFonts w:ascii="Arial" w:eastAsia="Times New Roman" w:hAnsi="Arial" w:cs="Arial"/>
          <w:b/>
        </w:rPr>
        <w:t>Garment, Sewn, Separates</w:t>
      </w:r>
      <w:r w:rsidR="00A074EF" w:rsidRPr="001B43CC">
        <w:rPr>
          <w:rFonts w:ascii="Arial" w:eastAsia="Times New Roman" w:hAnsi="Arial" w:cs="Arial"/>
        </w:rPr>
        <w:t xml:space="preserve"> (2 or more coordinating items)</w:t>
      </w:r>
    </w:p>
    <w:p w:rsidR="00A074EF" w:rsidRPr="001B43CC" w:rsidRDefault="00A074EF" w:rsidP="00722FA1">
      <w:pPr>
        <w:widowControl/>
        <w:tabs>
          <w:tab w:val="left" w:pos="540"/>
          <w:tab w:val="left" w:pos="810"/>
          <w:tab w:val="left" w:pos="1800"/>
        </w:tabs>
        <w:rPr>
          <w:rFonts w:ascii="Arial" w:eastAsia="Times New Roman" w:hAnsi="Arial" w:cs="Arial"/>
          <w:b/>
        </w:rPr>
      </w:pPr>
      <w:r w:rsidRPr="001B43CC">
        <w:rPr>
          <w:rFonts w:ascii="Arial" w:eastAsia="Times New Roman" w:hAnsi="Arial" w:cs="Arial"/>
          <w:b/>
        </w:rPr>
        <w:t>Class 3:</w:t>
      </w:r>
      <w:r w:rsidRPr="001B43CC">
        <w:rPr>
          <w:rFonts w:ascii="Arial" w:eastAsia="Times New Roman" w:hAnsi="Arial" w:cs="Arial"/>
          <w:b/>
        </w:rPr>
        <w:tab/>
        <w:t xml:space="preserve">Garment, Sewn, Dress </w:t>
      </w:r>
    </w:p>
    <w:p w:rsidR="00A074EF" w:rsidRPr="001B43CC" w:rsidRDefault="00722FA1" w:rsidP="00722FA1">
      <w:pPr>
        <w:widowControl/>
        <w:tabs>
          <w:tab w:val="left" w:pos="540"/>
          <w:tab w:val="left" w:pos="810"/>
          <w:tab w:val="left" w:pos="1170"/>
          <w:tab w:val="left" w:pos="1800"/>
        </w:tabs>
        <w:rPr>
          <w:rFonts w:ascii="Arial" w:eastAsia="Times New Roman" w:hAnsi="Arial" w:cs="Arial"/>
          <w:b/>
        </w:rPr>
      </w:pPr>
      <w:r>
        <w:rPr>
          <w:rFonts w:ascii="Arial" w:eastAsia="Times New Roman" w:hAnsi="Arial" w:cs="Arial"/>
          <w:b/>
        </w:rPr>
        <w:t>Class 4:</w:t>
      </w:r>
      <w:r>
        <w:rPr>
          <w:rFonts w:ascii="Arial" w:eastAsia="Times New Roman" w:hAnsi="Arial" w:cs="Arial"/>
          <w:b/>
        </w:rPr>
        <w:tab/>
      </w:r>
      <w:r>
        <w:rPr>
          <w:rFonts w:ascii="Arial" w:eastAsia="Times New Roman" w:hAnsi="Arial" w:cs="Arial"/>
          <w:b/>
        </w:rPr>
        <w:tab/>
      </w:r>
      <w:r w:rsidR="00A074EF" w:rsidRPr="001B43CC">
        <w:rPr>
          <w:rFonts w:ascii="Arial" w:eastAsia="Times New Roman" w:hAnsi="Arial" w:cs="Arial"/>
          <w:b/>
        </w:rPr>
        <w:t xml:space="preserve">Garment, Sewn, Coats or Suits </w:t>
      </w:r>
    </w:p>
    <w:p w:rsidR="00A074EF" w:rsidRPr="001B43CC" w:rsidRDefault="00A074EF" w:rsidP="00722FA1">
      <w:pPr>
        <w:widowControl/>
        <w:tabs>
          <w:tab w:val="left" w:pos="540"/>
          <w:tab w:val="left" w:pos="810"/>
          <w:tab w:val="left" w:pos="1170"/>
          <w:tab w:val="left" w:pos="1800"/>
        </w:tabs>
        <w:rPr>
          <w:rFonts w:ascii="Arial" w:eastAsia="Times New Roman" w:hAnsi="Arial" w:cs="Arial"/>
          <w:b/>
        </w:rPr>
      </w:pPr>
      <w:r w:rsidRPr="001B43CC">
        <w:rPr>
          <w:rFonts w:ascii="Arial" w:eastAsia="Times New Roman" w:hAnsi="Arial" w:cs="Arial"/>
          <w:b/>
        </w:rPr>
        <w:t xml:space="preserve">Class </w:t>
      </w:r>
      <w:r w:rsidR="00722FA1">
        <w:rPr>
          <w:rFonts w:ascii="Arial" w:eastAsia="Times New Roman" w:hAnsi="Arial" w:cs="Arial"/>
          <w:b/>
        </w:rPr>
        <w:t>5:</w:t>
      </w:r>
      <w:r w:rsidR="00722FA1">
        <w:rPr>
          <w:rFonts w:ascii="Arial" w:eastAsia="Times New Roman" w:hAnsi="Arial" w:cs="Arial"/>
          <w:b/>
        </w:rPr>
        <w:tab/>
      </w:r>
      <w:r w:rsidR="00722FA1">
        <w:rPr>
          <w:rFonts w:ascii="Arial" w:eastAsia="Times New Roman" w:hAnsi="Arial" w:cs="Arial"/>
          <w:b/>
        </w:rPr>
        <w:tab/>
      </w:r>
      <w:r w:rsidRPr="001B43CC">
        <w:rPr>
          <w:rFonts w:ascii="Arial" w:eastAsia="Times New Roman" w:hAnsi="Arial" w:cs="Arial"/>
          <w:b/>
        </w:rPr>
        <w:t>Garment, Sewn, Evening Wear</w:t>
      </w:r>
    </w:p>
    <w:p w:rsidR="00A074EF" w:rsidRPr="001B43CC" w:rsidRDefault="00722FA1" w:rsidP="00722FA1">
      <w:pPr>
        <w:widowControl/>
        <w:tabs>
          <w:tab w:val="left" w:pos="540"/>
          <w:tab w:val="left" w:pos="810"/>
          <w:tab w:val="left" w:pos="1440"/>
          <w:tab w:val="left" w:pos="1800"/>
          <w:tab w:val="left" w:pos="6498"/>
        </w:tabs>
        <w:rPr>
          <w:rFonts w:ascii="Arial" w:eastAsia="Times New Roman" w:hAnsi="Arial" w:cs="Arial"/>
          <w:b/>
        </w:rPr>
      </w:pPr>
      <w:r>
        <w:rPr>
          <w:rFonts w:ascii="Arial" w:eastAsia="Times New Roman" w:hAnsi="Arial" w:cs="Arial"/>
          <w:b/>
        </w:rPr>
        <w:t>Class 6:</w:t>
      </w:r>
      <w:r>
        <w:rPr>
          <w:rFonts w:ascii="Arial" w:eastAsia="Times New Roman" w:hAnsi="Arial" w:cs="Arial"/>
          <w:b/>
        </w:rPr>
        <w:tab/>
      </w:r>
      <w:r>
        <w:rPr>
          <w:rFonts w:ascii="Arial" w:eastAsia="Times New Roman" w:hAnsi="Arial" w:cs="Arial"/>
          <w:b/>
        </w:rPr>
        <w:tab/>
      </w:r>
      <w:r w:rsidR="00A074EF" w:rsidRPr="001B43CC">
        <w:rPr>
          <w:rFonts w:ascii="Arial" w:eastAsia="Times New Roman" w:hAnsi="Arial" w:cs="Arial"/>
          <w:b/>
        </w:rPr>
        <w:t xml:space="preserve">Garment, Sewn, Nightwear or Robes </w:t>
      </w:r>
    </w:p>
    <w:p w:rsidR="00A074EF" w:rsidRPr="001B43CC" w:rsidRDefault="00521026" w:rsidP="00722FA1">
      <w:pPr>
        <w:widowControl/>
        <w:tabs>
          <w:tab w:val="left" w:pos="540"/>
          <w:tab w:val="left" w:pos="810"/>
          <w:tab w:val="left" w:pos="1170"/>
          <w:tab w:val="left" w:pos="1800"/>
        </w:tabs>
        <w:rPr>
          <w:rFonts w:ascii="Arial" w:eastAsia="Times New Roman" w:hAnsi="Arial" w:cs="Arial"/>
          <w:b/>
        </w:rPr>
      </w:pPr>
      <w:r w:rsidRPr="001B43CC">
        <w:rPr>
          <w:rFonts w:ascii="Arial" w:eastAsia="Times New Roman" w:hAnsi="Arial" w:cs="Arial"/>
          <w:b/>
        </w:rPr>
        <w:t xml:space="preserve">Class </w:t>
      </w:r>
      <w:r w:rsidR="00A074EF" w:rsidRPr="001B43CC">
        <w:rPr>
          <w:rFonts w:ascii="Arial" w:eastAsia="Times New Roman" w:hAnsi="Arial" w:cs="Arial"/>
          <w:b/>
        </w:rPr>
        <w:t>7</w:t>
      </w:r>
      <w:r w:rsidRPr="001B43CC">
        <w:rPr>
          <w:rFonts w:ascii="Arial" w:eastAsia="Times New Roman" w:hAnsi="Arial" w:cs="Arial"/>
          <w:b/>
        </w:rPr>
        <w:t>:</w:t>
      </w:r>
      <w:r w:rsidRPr="001B43CC">
        <w:rPr>
          <w:rFonts w:ascii="Arial" w:eastAsia="Times New Roman" w:hAnsi="Arial" w:cs="Arial"/>
          <w:b/>
        </w:rPr>
        <w:tab/>
      </w:r>
      <w:r w:rsidRPr="001B43CC">
        <w:rPr>
          <w:rFonts w:ascii="Arial" w:eastAsia="Times New Roman" w:hAnsi="Arial" w:cs="Arial"/>
          <w:b/>
        </w:rPr>
        <w:tab/>
      </w:r>
      <w:r w:rsidR="00722FA1">
        <w:rPr>
          <w:rFonts w:ascii="Arial" w:eastAsia="Times New Roman" w:hAnsi="Arial" w:cs="Arial"/>
          <w:b/>
        </w:rPr>
        <w:t>Garment, Sewn, Other (</w:t>
      </w:r>
      <w:r w:rsidR="00A074EF" w:rsidRPr="001B43CC">
        <w:rPr>
          <w:rFonts w:ascii="Arial" w:eastAsia="Times New Roman" w:hAnsi="Arial" w:cs="Arial"/>
          <w:b/>
        </w:rPr>
        <w:t xml:space="preserve">Costumes, etc.) </w:t>
      </w:r>
    </w:p>
    <w:p w:rsidR="00521026" w:rsidRPr="001B43CC" w:rsidRDefault="00521026" w:rsidP="00722FA1">
      <w:pPr>
        <w:widowControl/>
        <w:tabs>
          <w:tab w:val="left" w:pos="540"/>
          <w:tab w:val="left" w:pos="810"/>
          <w:tab w:val="left" w:pos="1170"/>
          <w:tab w:val="left" w:pos="1800"/>
        </w:tabs>
        <w:ind w:left="810" w:hanging="810"/>
        <w:rPr>
          <w:rFonts w:ascii="Arial" w:eastAsia="Times New Roman" w:hAnsi="Arial" w:cs="Arial"/>
        </w:rPr>
      </w:pPr>
      <w:r w:rsidRPr="001B43CC">
        <w:rPr>
          <w:rFonts w:ascii="Arial" w:eastAsia="Times New Roman" w:hAnsi="Arial" w:cs="Arial"/>
          <w:b/>
        </w:rPr>
        <w:t>Class 8:</w:t>
      </w:r>
      <w:r w:rsidRPr="001B43CC">
        <w:rPr>
          <w:rFonts w:ascii="Arial" w:eastAsia="Times New Roman" w:hAnsi="Arial" w:cs="Arial"/>
          <w:b/>
        </w:rPr>
        <w:tab/>
      </w:r>
      <w:r w:rsidRPr="001B43CC">
        <w:rPr>
          <w:rFonts w:ascii="Arial" w:eastAsia="Times New Roman" w:hAnsi="Arial" w:cs="Arial"/>
          <w:b/>
        </w:rPr>
        <w:tab/>
      </w:r>
      <w:r w:rsidR="00722FA1">
        <w:rPr>
          <w:rFonts w:ascii="Arial" w:eastAsia="Times New Roman" w:hAnsi="Arial" w:cs="Arial"/>
          <w:b/>
        </w:rPr>
        <w:t>A</w:t>
      </w:r>
      <w:r w:rsidR="00A074EF" w:rsidRPr="001B43CC">
        <w:rPr>
          <w:rFonts w:ascii="Arial" w:eastAsia="Times New Roman" w:hAnsi="Arial" w:cs="Arial"/>
          <w:b/>
        </w:rPr>
        <w:t>ccessories</w:t>
      </w:r>
      <w:r w:rsidR="00A074EF" w:rsidRPr="001B43CC">
        <w:rPr>
          <w:rFonts w:ascii="Arial" w:eastAsia="Times New Roman" w:hAnsi="Arial" w:cs="Arial"/>
          <w:b/>
          <w:caps/>
        </w:rPr>
        <w:t xml:space="preserve">         </w:t>
      </w:r>
      <w:r w:rsidR="00A074EF" w:rsidRPr="001B43CC">
        <w:rPr>
          <w:rFonts w:ascii="Arial" w:eastAsia="Times New Roman" w:hAnsi="Arial" w:cs="Arial"/>
        </w:rPr>
        <w:tab/>
      </w:r>
    </w:p>
    <w:p w:rsidR="00521026" w:rsidRPr="001B43CC" w:rsidRDefault="00521026" w:rsidP="00A074EF">
      <w:pPr>
        <w:widowControl/>
        <w:tabs>
          <w:tab w:val="left" w:pos="540"/>
          <w:tab w:val="left" w:pos="810"/>
          <w:tab w:val="left" w:pos="1170"/>
        </w:tabs>
        <w:ind w:left="810" w:hanging="810"/>
        <w:rPr>
          <w:rFonts w:ascii="Arial" w:eastAsia="Times New Roman" w:hAnsi="Arial" w:cs="Arial"/>
        </w:rPr>
      </w:pPr>
      <w:r w:rsidRPr="001B43CC">
        <w:rPr>
          <w:rFonts w:ascii="Arial" w:eastAsia="Times New Roman" w:hAnsi="Arial" w:cs="Arial"/>
        </w:rPr>
        <w:lastRenderedPageBreak/>
        <w:tab/>
      </w:r>
      <w:r w:rsidR="00A074EF" w:rsidRPr="001B43CC">
        <w:rPr>
          <w:rFonts w:ascii="Arial" w:eastAsia="Times New Roman" w:hAnsi="Arial" w:cs="Arial"/>
        </w:rPr>
        <w:t>Lot A</w:t>
      </w:r>
      <w:r w:rsidRPr="001B43CC">
        <w:rPr>
          <w:rFonts w:ascii="Arial" w:eastAsia="Times New Roman" w:hAnsi="Arial" w:cs="Arial"/>
        </w:rPr>
        <w:t xml:space="preserve"> - </w:t>
      </w:r>
      <w:r w:rsidR="00A074EF" w:rsidRPr="001B43CC">
        <w:rPr>
          <w:rFonts w:ascii="Arial" w:eastAsia="Times New Roman" w:hAnsi="Arial" w:cs="Arial"/>
        </w:rPr>
        <w:t>Clothing and Personal Items</w:t>
      </w:r>
      <w:r w:rsidR="00A074EF" w:rsidRPr="001B43CC">
        <w:rPr>
          <w:rFonts w:ascii="Arial" w:eastAsia="Times New Roman" w:hAnsi="Arial" w:cs="Arial"/>
        </w:rPr>
        <w:tab/>
      </w:r>
    </w:p>
    <w:p w:rsidR="00A074EF" w:rsidRPr="001B43CC" w:rsidRDefault="00521026" w:rsidP="00A074EF">
      <w:pPr>
        <w:widowControl/>
        <w:tabs>
          <w:tab w:val="left" w:pos="540"/>
          <w:tab w:val="left" w:pos="810"/>
          <w:tab w:val="left" w:pos="1170"/>
        </w:tabs>
        <w:ind w:left="810" w:hanging="810"/>
        <w:rPr>
          <w:rFonts w:ascii="Arial" w:eastAsia="Times New Roman" w:hAnsi="Arial" w:cs="Arial"/>
        </w:rPr>
      </w:pPr>
      <w:r w:rsidRPr="001B43CC">
        <w:rPr>
          <w:rFonts w:ascii="Arial" w:eastAsia="Times New Roman" w:hAnsi="Arial" w:cs="Arial"/>
        </w:rPr>
        <w:tab/>
        <w:t xml:space="preserve">Lot B - </w:t>
      </w:r>
      <w:r w:rsidR="00A074EF" w:rsidRPr="001B43CC">
        <w:rPr>
          <w:rFonts w:ascii="Arial" w:eastAsia="Times New Roman" w:hAnsi="Arial" w:cs="Arial"/>
        </w:rPr>
        <w:t>Non-clothing items</w:t>
      </w:r>
    </w:p>
    <w:p w:rsidR="00521026" w:rsidRPr="001B43CC" w:rsidRDefault="00722FA1" w:rsidP="00722FA1">
      <w:pPr>
        <w:widowControl/>
        <w:tabs>
          <w:tab w:val="left" w:pos="540"/>
          <w:tab w:val="left" w:pos="810"/>
          <w:tab w:val="left" w:pos="1170"/>
          <w:tab w:val="left" w:pos="1800"/>
        </w:tabs>
        <w:rPr>
          <w:rFonts w:ascii="Arial" w:eastAsia="Times New Roman" w:hAnsi="Arial" w:cs="Arial"/>
          <w:b/>
        </w:rPr>
      </w:pPr>
      <w:r>
        <w:rPr>
          <w:rFonts w:ascii="Arial" w:eastAsia="Times New Roman" w:hAnsi="Arial" w:cs="Arial"/>
          <w:b/>
        </w:rPr>
        <w:t>Class 9:</w:t>
      </w:r>
      <w:r>
        <w:rPr>
          <w:rFonts w:ascii="Arial" w:eastAsia="Times New Roman" w:hAnsi="Arial" w:cs="Arial"/>
          <w:b/>
        </w:rPr>
        <w:tab/>
      </w:r>
      <w:r>
        <w:rPr>
          <w:rFonts w:ascii="Arial" w:eastAsia="Times New Roman" w:hAnsi="Arial" w:cs="Arial"/>
          <w:b/>
        </w:rPr>
        <w:tab/>
      </w:r>
      <w:r w:rsidR="00A074EF" w:rsidRPr="001B43CC">
        <w:rPr>
          <w:rFonts w:ascii="Arial" w:eastAsia="Times New Roman" w:hAnsi="Arial" w:cs="Arial"/>
          <w:b/>
        </w:rPr>
        <w:t xml:space="preserve">Household and Home or Room Décor – Sewn      </w:t>
      </w:r>
    </w:p>
    <w:p w:rsidR="00521026" w:rsidRPr="001B43CC" w:rsidRDefault="00521026" w:rsidP="00A074EF">
      <w:pPr>
        <w:widowControl/>
        <w:tabs>
          <w:tab w:val="left" w:pos="540"/>
          <w:tab w:val="left" w:pos="810"/>
          <w:tab w:val="left" w:pos="1170"/>
        </w:tabs>
        <w:rPr>
          <w:rFonts w:ascii="Arial" w:eastAsia="Times New Roman" w:hAnsi="Arial" w:cs="Arial"/>
        </w:rPr>
      </w:pPr>
      <w:r w:rsidRPr="001B43CC">
        <w:rPr>
          <w:rFonts w:ascii="Arial" w:eastAsia="Times New Roman" w:hAnsi="Arial" w:cs="Arial"/>
          <w:b/>
        </w:rPr>
        <w:tab/>
      </w:r>
      <w:r w:rsidR="00A074EF" w:rsidRPr="001B43CC">
        <w:rPr>
          <w:rFonts w:ascii="Arial" w:eastAsia="Times New Roman" w:hAnsi="Arial" w:cs="Arial"/>
        </w:rPr>
        <w:t>Lot A</w:t>
      </w:r>
      <w:r w:rsidRPr="001B43CC">
        <w:rPr>
          <w:rFonts w:ascii="Arial" w:eastAsia="Times New Roman" w:hAnsi="Arial" w:cs="Arial"/>
        </w:rPr>
        <w:t xml:space="preserve"> - </w:t>
      </w:r>
      <w:r w:rsidR="00A074EF" w:rsidRPr="001B43CC">
        <w:rPr>
          <w:rFonts w:ascii="Arial" w:eastAsia="Times New Roman" w:hAnsi="Arial" w:cs="Arial"/>
        </w:rPr>
        <w:t>Small</w:t>
      </w:r>
      <w:r w:rsidR="00A074EF" w:rsidRPr="001B43CC">
        <w:rPr>
          <w:rFonts w:ascii="Arial" w:eastAsia="Times New Roman" w:hAnsi="Arial" w:cs="Arial"/>
        </w:rPr>
        <w:tab/>
        <w:t xml:space="preserve">       </w:t>
      </w:r>
    </w:p>
    <w:p w:rsidR="00521026" w:rsidRPr="007306FA" w:rsidRDefault="00521026" w:rsidP="00A074EF">
      <w:pPr>
        <w:widowControl/>
        <w:tabs>
          <w:tab w:val="left" w:pos="540"/>
          <w:tab w:val="left" w:pos="810"/>
          <w:tab w:val="left" w:pos="1170"/>
        </w:tabs>
        <w:rPr>
          <w:rFonts w:ascii="Arial" w:eastAsia="Times New Roman" w:hAnsi="Arial" w:cs="Arial"/>
        </w:rPr>
      </w:pPr>
      <w:r w:rsidRPr="001B43CC">
        <w:rPr>
          <w:rFonts w:ascii="Arial" w:eastAsia="Times New Roman" w:hAnsi="Arial" w:cs="Arial"/>
        </w:rPr>
        <w:tab/>
        <w:t>Lot B -</w:t>
      </w:r>
      <w:r w:rsidR="00A074EF" w:rsidRPr="001B43CC">
        <w:rPr>
          <w:rFonts w:ascii="Arial" w:eastAsia="Times New Roman" w:hAnsi="Arial" w:cs="Arial"/>
        </w:rPr>
        <w:t xml:space="preserve"> Larg</w:t>
      </w:r>
      <w:r w:rsidR="007306FA">
        <w:rPr>
          <w:rFonts w:ascii="Arial" w:eastAsia="Times New Roman" w:hAnsi="Arial" w:cs="Arial"/>
        </w:rPr>
        <w:t>e</w:t>
      </w:r>
    </w:p>
    <w:p w:rsidR="00722FA1" w:rsidRDefault="00521026" w:rsidP="00722FA1">
      <w:pPr>
        <w:widowControl/>
        <w:tabs>
          <w:tab w:val="left" w:pos="540"/>
          <w:tab w:val="left" w:pos="810"/>
          <w:tab w:val="left" w:pos="1170"/>
          <w:tab w:val="left" w:pos="1800"/>
        </w:tabs>
        <w:rPr>
          <w:rFonts w:ascii="Arial" w:eastAsia="Times New Roman" w:hAnsi="Arial" w:cs="Arial"/>
        </w:rPr>
      </w:pPr>
      <w:r w:rsidRPr="001B43CC">
        <w:rPr>
          <w:rFonts w:ascii="Arial" w:eastAsia="Times New Roman" w:hAnsi="Arial" w:cs="Arial"/>
          <w:b/>
        </w:rPr>
        <w:t>Class 10:</w:t>
      </w:r>
      <w:r w:rsidR="00A074EF" w:rsidRPr="001B43CC">
        <w:rPr>
          <w:rFonts w:ascii="Arial" w:eastAsia="Times New Roman" w:hAnsi="Arial" w:cs="Arial"/>
          <w:b/>
        </w:rPr>
        <w:tab/>
      </w:r>
      <w:r w:rsidRPr="001B43CC">
        <w:rPr>
          <w:rFonts w:ascii="Arial" w:eastAsia="Times New Roman" w:hAnsi="Arial" w:cs="Arial"/>
          <w:b/>
        </w:rPr>
        <w:tab/>
      </w:r>
      <w:r w:rsidR="00722FA1">
        <w:rPr>
          <w:rFonts w:ascii="Arial" w:eastAsia="Times New Roman" w:hAnsi="Arial" w:cs="Arial"/>
          <w:b/>
        </w:rPr>
        <w:t>Non-sewn Item, E</w:t>
      </w:r>
      <w:r w:rsidR="00A074EF" w:rsidRPr="001B43CC">
        <w:rPr>
          <w:rFonts w:ascii="Arial" w:eastAsia="Times New Roman" w:hAnsi="Arial" w:cs="Arial"/>
          <w:b/>
        </w:rPr>
        <w:t>mbellished</w:t>
      </w:r>
      <w:r w:rsidR="00722FA1">
        <w:rPr>
          <w:rFonts w:ascii="Arial" w:eastAsia="Times New Roman" w:hAnsi="Arial" w:cs="Arial"/>
        </w:rPr>
        <w:t xml:space="preserve"> </w:t>
      </w:r>
    </w:p>
    <w:p w:rsidR="00A074EF" w:rsidRPr="001B43CC" w:rsidRDefault="00722FA1" w:rsidP="00722FA1">
      <w:pPr>
        <w:widowControl/>
        <w:tabs>
          <w:tab w:val="left" w:pos="540"/>
          <w:tab w:val="left" w:pos="810"/>
          <w:tab w:val="left" w:pos="1170"/>
          <w:tab w:val="left" w:pos="1800"/>
        </w:tabs>
        <w:rPr>
          <w:rFonts w:ascii="Arial" w:eastAsia="Times New Roman" w:hAnsi="Arial" w:cs="Arial"/>
          <w:strike/>
        </w:rPr>
      </w:pP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R</w:t>
      </w:r>
      <w:r w:rsidR="00A074EF" w:rsidRPr="001B43CC">
        <w:rPr>
          <w:rFonts w:ascii="Arial" w:eastAsia="Times New Roman" w:hAnsi="Arial" w:cs="Arial"/>
        </w:rPr>
        <w:t>equires use of sewing skills</w:t>
      </w:r>
    </w:p>
    <w:p w:rsidR="00521026" w:rsidRPr="001B43CC" w:rsidRDefault="00521026" w:rsidP="00722FA1">
      <w:pPr>
        <w:widowControl/>
        <w:tabs>
          <w:tab w:val="left" w:pos="540"/>
          <w:tab w:val="left" w:pos="810"/>
          <w:tab w:val="left" w:pos="1170"/>
          <w:tab w:val="left" w:pos="1800"/>
        </w:tabs>
        <w:rPr>
          <w:rFonts w:ascii="Arial" w:eastAsia="Times New Roman" w:hAnsi="Arial" w:cs="Arial"/>
        </w:rPr>
      </w:pPr>
      <w:r w:rsidRPr="001B43CC">
        <w:rPr>
          <w:rFonts w:ascii="Arial" w:eastAsia="Times New Roman" w:hAnsi="Arial" w:cs="Arial"/>
          <w:b/>
        </w:rPr>
        <w:t>Class 11:</w:t>
      </w:r>
      <w:r w:rsidR="00A074EF" w:rsidRPr="001B43CC">
        <w:rPr>
          <w:rFonts w:ascii="Arial" w:eastAsia="Times New Roman" w:hAnsi="Arial" w:cs="Arial"/>
          <w:b/>
        </w:rPr>
        <w:tab/>
      </w:r>
      <w:r w:rsidRPr="001B43CC">
        <w:rPr>
          <w:rFonts w:ascii="Arial" w:eastAsia="Times New Roman" w:hAnsi="Arial" w:cs="Arial"/>
          <w:b/>
        </w:rPr>
        <w:tab/>
      </w:r>
      <w:r w:rsidR="00A074EF" w:rsidRPr="001B43CC">
        <w:rPr>
          <w:rFonts w:ascii="Arial" w:eastAsia="Times New Roman" w:hAnsi="Arial" w:cs="Arial"/>
          <w:b/>
        </w:rPr>
        <w:t>Hand sewn item</w:t>
      </w:r>
      <w:r w:rsidR="00A074EF" w:rsidRPr="001B43CC">
        <w:rPr>
          <w:rFonts w:ascii="Arial" w:eastAsia="Times New Roman" w:hAnsi="Arial" w:cs="Arial"/>
        </w:rPr>
        <w:t xml:space="preserve"> (stuffed animal, doll, toys, etc.)       </w:t>
      </w:r>
    </w:p>
    <w:p w:rsidR="00521026" w:rsidRPr="001B43CC" w:rsidRDefault="00521026" w:rsidP="00A074EF">
      <w:pPr>
        <w:widowControl/>
        <w:tabs>
          <w:tab w:val="left" w:pos="540"/>
          <w:tab w:val="left" w:pos="810"/>
          <w:tab w:val="left" w:pos="1170"/>
        </w:tabs>
        <w:rPr>
          <w:rFonts w:ascii="Arial" w:eastAsia="Times New Roman" w:hAnsi="Arial" w:cs="Arial"/>
        </w:rPr>
      </w:pPr>
      <w:r w:rsidRPr="001B43CC">
        <w:rPr>
          <w:rFonts w:ascii="Arial" w:eastAsia="Times New Roman" w:hAnsi="Arial" w:cs="Arial"/>
        </w:rPr>
        <w:tab/>
        <w:t xml:space="preserve">Lot A - </w:t>
      </w:r>
      <w:r w:rsidR="00A074EF" w:rsidRPr="001B43CC">
        <w:rPr>
          <w:rFonts w:ascii="Arial" w:eastAsia="Times New Roman" w:hAnsi="Arial" w:cs="Arial"/>
        </w:rPr>
        <w:t>Beginning Skills</w:t>
      </w:r>
      <w:r w:rsidR="00A074EF" w:rsidRPr="001B43CC">
        <w:rPr>
          <w:rFonts w:ascii="Arial" w:eastAsia="Times New Roman" w:hAnsi="Arial" w:cs="Arial"/>
        </w:rPr>
        <w:tab/>
        <w:t xml:space="preserve">    </w:t>
      </w:r>
    </w:p>
    <w:p w:rsidR="00A074EF" w:rsidRPr="001B43CC" w:rsidRDefault="00521026" w:rsidP="00A074EF">
      <w:pPr>
        <w:widowControl/>
        <w:tabs>
          <w:tab w:val="left" w:pos="540"/>
          <w:tab w:val="left" w:pos="810"/>
          <w:tab w:val="left" w:pos="1170"/>
        </w:tabs>
        <w:rPr>
          <w:rFonts w:ascii="Arial" w:eastAsia="Times New Roman" w:hAnsi="Arial" w:cs="Arial"/>
        </w:rPr>
      </w:pPr>
      <w:r w:rsidRPr="001B43CC">
        <w:rPr>
          <w:rFonts w:ascii="Arial" w:eastAsia="Times New Roman" w:hAnsi="Arial" w:cs="Arial"/>
        </w:rPr>
        <w:tab/>
        <w:t xml:space="preserve">Lot B - </w:t>
      </w:r>
      <w:r w:rsidR="00A074EF" w:rsidRPr="001B43CC">
        <w:rPr>
          <w:rFonts w:ascii="Arial" w:eastAsia="Times New Roman" w:hAnsi="Arial" w:cs="Arial"/>
        </w:rPr>
        <w:t>Challenging Skills</w:t>
      </w:r>
    </w:p>
    <w:p w:rsidR="00313505" w:rsidRDefault="00521026" w:rsidP="00313505">
      <w:pPr>
        <w:widowControl/>
        <w:tabs>
          <w:tab w:val="left" w:pos="540"/>
          <w:tab w:val="left" w:pos="810"/>
          <w:tab w:val="left" w:pos="1170"/>
          <w:tab w:val="left" w:pos="1800"/>
        </w:tabs>
        <w:rPr>
          <w:rFonts w:ascii="Arial" w:eastAsia="Times New Roman" w:hAnsi="Arial" w:cs="Arial"/>
        </w:rPr>
      </w:pPr>
      <w:r w:rsidRPr="001B43CC">
        <w:rPr>
          <w:rFonts w:ascii="Arial" w:eastAsia="Times New Roman" w:hAnsi="Arial" w:cs="Arial"/>
          <w:b/>
        </w:rPr>
        <w:t xml:space="preserve">Class </w:t>
      </w:r>
      <w:r w:rsidR="00A074EF" w:rsidRPr="001B43CC">
        <w:rPr>
          <w:rFonts w:ascii="Arial" w:eastAsia="Times New Roman" w:hAnsi="Arial" w:cs="Arial"/>
          <w:b/>
        </w:rPr>
        <w:t>12</w:t>
      </w:r>
      <w:r w:rsidRPr="001B43CC">
        <w:rPr>
          <w:rFonts w:ascii="Arial" w:eastAsia="Times New Roman" w:hAnsi="Arial" w:cs="Arial"/>
          <w:b/>
        </w:rPr>
        <w:t>:</w:t>
      </w:r>
      <w:r w:rsidR="00A074EF" w:rsidRPr="001B43CC">
        <w:rPr>
          <w:rFonts w:ascii="Arial" w:eastAsia="Times New Roman" w:hAnsi="Arial" w:cs="Arial"/>
          <w:b/>
        </w:rPr>
        <w:t xml:space="preserve"> </w:t>
      </w:r>
      <w:r w:rsidRPr="001B43CC">
        <w:rPr>
          <w:rFonts w:ascii="Arial" w:eastAsia="Times New Roman" w:hAnsi="Arial" w:cs="Arial"/>
          <w:b/>
        </w:rPr>
        <w:tab/>
      </w:r>
      <w:r w:rsidRPr="001B43CC">
        <w:rPr>
          <w:rFonts w:ascii="Arial" w:eastAsia="Times New Roman" w:hAnsi="Arial" w:cs="Arial"/>
          <w:b/>
        </w:rPr>
        <w:tab/>
      </w:r>
      <w:r w:rsidR="00A074EF" w:rsidRPr="001B43CC">
        <w:rPr>
          <w:rFonts w:ascii="Arial" w:eastAsia="Times New Roman" w:hAnsi="Arial" w:cs="Arial"/>
          <w:b/>
        </w:rPr>
        <w:t>Small Quilts</w:t>
      </w:r>
    </w:p>
    <w:p w:rsidR="00521026" w:rsidRPr="001B43CC" w:rsidRDefault="00313505" w:rsidP="00313505">
      <w:pPr>
        <w:widowControl/>
        <w:tabs>
          <w:tab w:val="left" w:pos="540"/>
          <w:tab w:val="left" w:pos="810"/>
          <w:tab w:val="left" w:pos="1170"/>
          <w:tab w:val="left" w:pos="1800"/>
        </w:tabs>
        <w:rPr>
          <w:rFonts w:ascii="Arial" w:eastAsia="Times New Roman" w:hAnsi="Arial" w:cs="Arial"/>
        </w:rPr>
      </w:pP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L</w:t>
      </w:r>
      <w:r w:rsidR="00A074EF" w:rsidRPr="001B43CC">
        <w:rPr>
          <w:rFonts w:ascii="Arial" w:eastAsia="Times New Roman" w:hAnsi="Arial" w:cs="Arial"/>
        </w:rPr>
        <w:t xml:space="preserve">ess than 2500 square inches   </w:t>
      </w:r>
    </w:p>
    <w:p w:rsidR="00A074EF" w:rsidRPr="001B43CC" w:rsidRDefault="00521026" w:rsidP="00313505">
      <w:pPr>
        <w:widowControl/>
        <w:tabs>
          <w:tab w:val="left" w:pos="540"/>
          <w:tab w:val="left" w:pos="810"/>
          <w:tab w:val="left" w:pos="1170"/>
          <w:tab w:val="left" w:pos="1800"/>
        </w:tabs>
        <w:rPr>
          <w:rFonts w:ascii="Arial" w:eastAsia="Times New Roman" w:hAnsi="Arial" w:cs="Arial"/>
        </w:rPr>
      </w:pPr>
      <w:r w:rsidRPr="001B43CC">
        <w:rPr>
          <w:rFonts w:ascii="Arial" w:eastAsia="Times New Roman" w:hAnsi="Arial" w:cs="Arial"/>
        </w:rPr>
        <w:tab/>
      </w:r>
      <w:r w:rsidRPr="001B43CC">
        <w:rPr>
          <w:rFonts w:ascii="Arial" w:eastAsia="Times New Roman" w:hAnsi="Arial" w:cs="Arial"/>
        </w:rPr>
        <w:tab/>
      </w:r>
      <w:r w:rsidRPr="001B43CC">
        <w:rPr>
          <w:rFonts w:ascii="Arial" w:eastAsia="Times New Roman" w:hAnsi="Arial" w:cs="Arial"/>
        </w:rPr>
        <w:tab/>
      </w:r>
      <w:r w:rsidRPr="001B43CC">
        <w:rPr>
          <w:rFonts w:ascii="Arial" w:eastAsia="Times New Roman" w:hAnsi="Arial" w:cs="Arial"/>
        </w:rPr>
        <w:tab/>
      </w:r>
      <w:r w:rsidR="00A074EF" w:rsidRPr="001B43CC">
        <w:rPr>
          <w:rFonts w:ascii="Arial" w:eastAsia="Times New Roman" w:hAnsi="Arial" w:cs="Arial"/>
        </w:rPr>
        <w:t xml:space="preserve">Quilt Questionnaire sheet (C0165E) must accompany quilt entry.  </w:t>
      </w:r>
    </w:p>
    <w:p w:rsidR="00521026" w:rsidRPr="001B43CC" w:rsidRDefault="00521026" w:rsidP="00521026">
      <w:pPr>
        <w:widowControl/>
        <w:tabs>
          <w:tab w:val="left" w:pos="540"/>
          <w:tab w:val="left" w:pos="810"/>
          <w:tab w:val="left" w:pos="1170"/>
        </w:tabs>
        <w:rPr>
          <w:rFonts w:ascii="Arial" w:eastAsia="Times New Roman" w:hAnsi="Arial" w:cs="Arial"/>
        </w:rPr>
      </w:pPr>
      <w:r w:rsidRPr="001B43CC">
        <w:rPr>
          <w:rFonts w:ascii="Arial" w:eastAsia="Times New Roman" w:hAnsi="Arial" w:cs="Arial"/>
        </w:rPr>
        <w:tab/>
        <w:t>Lot A - Whole cloth, tied or quilted</w:t>
      </w:r>
      <w:r w:rsidR="00A074EF" w:rsidRPr="001B43CC">
        <w:rPr>
          <w:rFonts w:ascii="Arial" w:eastAsia="Times New Roman" w:hAnsi="Arial" w:cs="Arial"/>
        </w:rPr>
        <w:tab/>
      </w:r>
    </w:p>
    <w:p w:rsidR="00521026" w:rsidRPr="001B43CC" w:rsidRDefault="00521026" w:rsidP="00521026">
      <w:pPr>
        <w:widowControl/>
        <w:tabs>
          <w:tab w:val="left" w:pos="540"/>
          <w:tab w:val="left" w:pos="810"/>
          <w:tab w:val="left" w:pos="1170"/>
        </w:tabs>
        <w:rPr>
          <w:rFonts w:ascii="Arial" w:eastAsia="Times New Roman" w:hAnsi="Arial" w:cs="Arial"/>
        </w:rPr>
      </w:pPr>
      <w:r w:rsidRPr="001B43CC">
        <w:rPr>
          <w:rFonts w:ascii="Arial" w:eastAsia="Times New Roman" w:hAnsi="Arial" w:cs="Arial"/>
        </w:rPr>
        <w:tab/>
      </w:r>
      <w:r w:rsidR="00A074EF" w:rsidRPr="001B43CC">
        <w:rPr>
          <w:rFonts w:ascii="Arial" w:eastAsia="Times New Roman" w:hAnsi="Arial" w:cs="Arial"/>
        </w:rPr>
        <w:t xml:space="preserve">Lot </w:t>
      </w:r>
      <w:r w:rsidRPr="001B43CC">
        <w:rPr>
          <w:rFonts w:ascii="Arial" w:eastAsia="Times New Roman" w:hAnsi="Arial" w:cs="Arial"/>
        </w:rPr>
        <w:t xml:space="preserve">B - </w:t>
      </w:r>
      <w:r w:rsidR="00A074EF" w:rsidRPr="001B43CC">
        <w:rPr>
          <w:rFonts w:ascii="Arial" w:eastAsia="Times New Roman" w:hAnsi="Arial" w:cs="Arial"/>
        </w:rPr>
        <w:t xml:space="preserve">Hand or machine pieced, tied      </w:t>
      </w:r>
      <w:r w:rsidR="00A074EF" w:rsidRPr="001B43CC">
        <w:rPr>
          <w:rFonts w:ascii="Arial" w:eastAsia="Times New Roman" w:hAnsi="Arial" w:cs="Arial"/>
        </w:rPr>
        <w:tab/>
        <w:t xml:space="preserve">          </w:t>
      </w:r>
    </w:p>
    <w:p w:rsidR="00A074EF" w:rsidRPr="001B43CC" w:rsidRDefault="00521026" w:rsidP="00521026">
      <w:pPr>
        <w:widowControl/>
        <w:tabs>
          <w:tab w:val="left" w:pos="540"/>
          <w:tab w:val="left" w:pos="810"/>
          <w:tab w:val="left" w:pos="1170"/>
        </w:tabs>
        <w:rPr>
          <w:rFonts w:ascii="Arial" w:eastAsia="Times New Roman" w:hAnsi="Arial" w:cs="Arial"/>
        </w:rPr>
      </w:pPr>
      <w:r w:rsidRPr="001B43CC">
        <w:rPr>
          <w:rFonts w:ascii="Arial" w:eastAsia="Times New Roman" w:hAnsi="Arial" w:cs="Arial"/>
        </w:rPr>
        <w:tab/>
        <w:t xml:space="preserve">Lot C - </w:t>
      </w:r>
      <w:r w:rsidR="00A074EF" w:rsidRPr="001B43CC">
        <w:rPr>
          <w:rFonts w:ascii="Arial" w:eastAsia="Times New Roman" w:hAnsi="Arial" w:cs="Arial"/>
        </w:rPr>
        <w:t xml:space="preserve">Hand or machine pieced, quilted </w:t>
      </w:r>
    </w:p>
    <w:p w:rsidR="00313505" w:rsidRDefault="00521026" w:rsidP="00313505">
      <w:pPr>
        <w:widowControl/>
        <w:tabs>
          <w:tab w:val="left" w:pos="540"/>
          <w:tab w:val="left" w:pos="810"/>
          <w:tab w:val="left" w:pos="1170"/>
          <w:tab w:val="left" w:pos="1800"/>
        </w:tabs>
        <w:rPr>
          <w:rFonts w:ascii="Arial" w:eastAsia="Times New Roman" w:hAnsi="Arial" w:cs="Arial"/>
        </w:rPr>
      </w:pPr>
      <w:r w:rsidRPr="001B43CC">
        <w:rPr>
          <w:rFonts w:ascii="Arial" w:eastAsia="Times New Roman" w:hAnsi="Arial" w:cs="Arial"/>
          <w:b/>
        </w:rPr>
        <w:t>Class 13:</w:t>
      </w:r>
      <w:r w:rsidR="00A074EF" w:rsidRPr="001B43CC">
        <w:rPr>
          <w:rFonts w:ascii="Arial" w:eastAsia="Times New Roman" w:hAnsi="Arial" w:cs="Arial"/>
          <w:b/>
        </w:rPr>
        <w:tab/>
      </w:r>
      <w:r w:rsidRPr="001B43CC">
        <w:rPr>
          <w:rFonts w:ascii="Arial" w:eastAsia="Times New Roman" w:hAnsi="Arial" w:cs="Arial"/>
          <w:b/>
        </w:rPr>
        <w:tab/>
      </w:r>
      <w:r w:rsidR="00A074EF" w:rsidRPr="001B43CC">
        <w:rPr>
          <w:rFonts w:ascii="Arial" w:eastAsia="Times New Roman" w:hAnsi="Arial" w:cs="Arial"/>
          <w:b/>
        </w:rPr>
        <w:t>Large Quilts</w:t>
      </w:r>
    </w:p>
    <w:p w:rsidR="00521026" w:rsidRPr="001B43CC" w:rsidRDefault="00313505" w:rsidP="00313505">
      <w:pPr>
        <w:widowControl/>
        <w:tabs>
          <w:tab w:val="left" w:pos="540"/>
          <w:tab w:val="left" w:pos="810"/>
          <w:tab w:val="left" w:pos="1170"/>
          <w:tab w:val="left" w:pos="1800"/>
        </w:tabs>
        <w:rPr>
          <w:rFonts w:ascii="Arial" w:eastAsia="Times New Roman" w:hAnsi="Arial" w:cs="Arial"/>
        </w:rPr>
      </w:pP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M</w:t>
      </w:r>
      <w:r w:rsidR="00A074EF" w:rsidRPr="001B43CC">
        <w:rPr>
          <w:rFonts w:ascii="Arial" w:eastAsia="Times New Roman" w:hAnsi="Arial" w:cs="Arial"/>
        </w:rPr>
        <w:t xml:space="preserve">ore than 2500 square inches  </w:t>
      </w:r>
    </w:p>
    <w:p w:rsidR="00A074EF" w:rsidRPr="001B43CC" w:rsidRDefault="00521026" w:rsidP="00313505">
      <w:pPr>
        <w:widowControl/>
        <w:tabs>
          <w:tab w:val="left" w:pos="540"/>
          <w:tab w:val="left" w:pos="810"/>
          <w:tab w:val="left" w:pos="1170"/>
          <w:tab w:val="left" w:pos="1800"/>
        </w:tabs>
        <w:rPr>
          <w:rFonts w:ascii="Arial" w:eastAsia="Times New Roman" w:hAnsi="Arial" w:cs="Arial"/>
        </w:rPr>
      </w:pPr>
      <w:r w:rsidRPr="001B43CC">
        <w:rPr>
          <w:rFonts w:ascii="Arial" w:eastAsia="Times New Roman" w:hAnsi="Arial" w:cs="Arial"/>
        </w:rPr>
        <w:tab/>
      </w:r>
      <w:r w:rsidRPr="001B43CC">
        <w:rPr>
          <w:rFonts w:ascii="Arial" w:eastAsia="Times New Roman" w:hAnsi="Arial" w:cs="Arial"/>
        </w:rPr>
        <w:tab/>
      </w:r>
      <w:r w:rsidRPr="001B43CC">
        <w:rPr>
          <w:rFonts w:ascii="Arial" w:eastAsia="Times New Roman" w:hAnsi="Arial" w:cs="Arial"/>
        </w:rPr>
        <w:tab/>
      </w:r>
      <w:r w:rsidRPr="001B43CC">
        <w:rPr>
          <w:rFonts w:ascii="Arial" w:eastAsia="Times New Roman" w:hAnsi="Arial" w:cs="Arial"/>
        </w:rPr>
        <w:tab/>
      </w:r>
      <w:r w:rsidR="00A074EF" w:rsidRPr="001B43CC">
        <w:rPr>
          <w:rFonts w:ascii="Arial" w:eastAsia="Times New Roman" w:hAnsi="Arial" w:cs="Arial"/>
        </w:rPr>
        <w:t xml:space="preserve">Quilt Questionnaire sheet (C0165E) must accompany quilt entry.  </w:t>
      </w:r>
    </w:p>
    <w:p w:rsidR="00A074EF" w:rsidRPr="001B43CC" w:rsidRDefault="00521026" w:rsidP="00A074EF">
      <w:pPr>
        <w:widowControl/>
        <w:tabs>
          <w:tab w:val="left" w:pos="540"/>
          <w:tab w:val="left" w:pos="810"/>
          <w:tab w:val="left" w:pos="1170"/>
        </w:tabs>
        <w:rPr>
          <w:rFonts w:ascii="Arial" w:eastAsia="Times New Roman" w:hAnsi="Arial" w:cs="Arial"/>
        </w:rPr>
      </w:pPr>
      <w:r w:rsidRPr="001B43CC">
        <w:rPr>
          <w:rFonts w:ascii="Arial" w:eastAsia="Times New Roman" w:hAnsi="Arial" w:cs="Arial"/>
        </w:rPr>
        <w:tab/>
        <w:t xml:space="preserve">Lot </w:t>
      </w:r>
      <w:r w:rsidR="00A074EF" w:rsidRPr="001B43CC">
        <w:rPr>
          <w:rFonts w:ascii="Arial" w:eastAsia="Times New Roman" w:hAnsi="Arial" w:cs="Arial"/>
        </w:rPr>
        <w:t xml:space="preserve">designations </w:t>
      </w:r>
      <w:r w:rsidRPr="001B43CC">
        <w:rPr>
          <w:rFonts w:ascii="Arial" w:eastAsia="Times New Roman" w:hAnsi="Arial" w:cs="Arial"/>
        </w:rPr>
        <w:t xml:space="preserve">are </w:t>
      </w:r>
      <w:r w:rsidR="00A074EF" w:rsidRPr="001B43CC">
        <w:rPr>
          <w:rFonts w:ascii="Arial" w:eastAsia="Times New Roman" w:hAnsi="Arial" w:cs="Arial"/>
        </w:rPr>
        <w:t>same as for Class 12.</w:t>
      </w:r>
    </w:p>
    <w:p w:rsidR="00521026" w:rsidRPr="001B43CC" w:rsidRDefault="00521026" w:rsidP="00313505">
      <w:pPr>
        <w:widowControl/>
        <w:tabs>
          <w:tab w:val="left" w:pos="540"/>
          <w:tab w:val="left" w:pos="810"/>
          <w:tab w:val="left" w:pos="1170"/>
          <w:tab w:val="left" w:pos="1800"/>
        </w:tabs>
        <w:rPr>
          <w:rFonts w:ascii="Arial" w:eastAsia="Times New Roman" w:hAnsi="Arial" w:cs="Arial"/>
          <w:b/>
        </w:rPr>
      </w:pPr>
      <w:r w:rsidRPr="001B43CC">
        <w:rPr>
          <w:rFonts w:ascii="Arial" w:eastAsia="Times New Roman" w:hAnsi="Arial" w:cs="Arial"/>
          <w:b/>
        </w:rPr>
        <w:t>Class 14:</w:t>
      </w:r>
      <w:r w:rsidR="00A074EF" w:rsidRPr="001B43CC">
        <w:rPr>
          <w:rFonts w:ascii="Arial" w:eastAsia="Times New Roman" w:hAnsi="Arial" w:cs="Arial"/>
          <w:b/>
        </w:rPr>
        <w:tab/>
      </w:r>
      <w:r w:rsidRPr="001B43CC">
        <w:rPr>
          <w:rFonts w:ascii="Arial" w:eastAsia="Times New Roman" w:hAnsi="Arial" w:cs="Arial"/>
          <w:b/>
        </w:rPr>
        <w:tab/>
      </w:r>
      <w:r w:rsidR="00A074EF" w:rsidRPr="001B43CC">
        <w:rPr>
          <w:rFonts w:ascii="Arial" w:eastAsia="Times New Roman" w:hAnsi="Arial" w:cs="Arial"/>
          <w:b/>
        </w:rPr>
        <w:t xml:space="preserve">Knitted or </w:t>
      </w:r>
      <w:r w:rsidR="00313505">
        <w:rPr>
          <w:rFonts w:ascii="Arial" w:eastAsia="Times New Roman" w:hAnsi="Arial" w:cs="Arial"/>
          <w:b/>
        </w:rPr>
        <w:t>C</w:t>
      </w:r>
      <w:r w:rsidR="00A074EF" w:rsidRPr="001B43CC">
        <w:rPr>
          <w:rFonts w:ascii="Arial" w:eastAsia="Times New Roman" w:hAnsi="Arial" w:cs="Arial"/>
          <w:b/>
        </w:rPr>
        <w:t xml:space="preserve">rocheted </w:t>
      </w:r>
      <w:r w:rsidR="00313505">
        <w:rPr>
          <w:rFonts w:ascii="Arial" w:eastAsia="Times New Roman" w:hAnsi="Arial" w:cs="Arial"/>
          <w:b/>
        </w:rPr>
        <w:t>A</w:t>
      </w:r>
      <w:r w:rsidR="00A074EF" w:rsidRPr="001B43CC">
        <w:rPr>
          <w:rFonts w:ascii="Arial" w:eastAsia="Times New Roman" w:hAnsi="Arial" w:cs="Arial"/>
          <w:b/>
        </w:rPr>
        <w:t xml:space="preserve">ccessories, </w:t>
      </w:r>
      <w:r w:rsidR="00313505">
        <w:rPr>
          <w:rFonts w:ascii="Arial" w:eastAsia="Times New Roman" w:hAnsi="Arial" w:cs="Arial"/>
          <w:b/>
        </w:rPr>
        <w:t>D</w:t>
      </w:r>
      <w:r w:rsidR="00A074EF" w:rsidRPr="001B43CC">
        <w:rPr>
          <w:rFonts w:ascii="Arial" w:eastAsia="Times New Roman" w:hAnsi="Arial" w:cs="Arial"/>
          <w:b/>
        </w:rPr>
        <w:t xml:space="preserve">ecorative </w:t>
      </w:r>
      <w:r w:rsidR="00313505">
        <w:rPr>
          <w:rFonts w:ascii="Arial" w:eastAsia="Times New Roman" w:hAnsi="Arial" w:cs="Arial"/>
          <w:b/>
        </w:rPr>
        <w:t>I</w:t>
      </w:r>
      <w:r w:rsidR="00A074EF" w:rsidRPr="001B43CC">
        <w:rPr>
          <w:rFonts w:ascii="Arial" w:eastAsia="Times New Roman" w:hAnsi="Arial" w:cs="Arial"/>
          <w:b/>
        </w:rPr>
        <w:t xml:space="preserve">tems </w:t>
      </w:r>
    </w:p>
    <w:p w:rsidR="00A074EF" w:rsidRPr="00313505" w:rsidRDefault="00521026" w:rsidP="00313505">
      <w:pPr>
        <w:widowControl/>
        <w:tabs>
          <w:tab w:val="left" w:pos="540"/>
          <w:tab w:val="left" w:pos="810"/>
          <w:tab w:val="left" w:pos="1170"/>
          <w:tab w:val="left" w:pos="1800"/>
        </w:tabs>
        <w:rPr>
          <w:rFonts w:ascii="Arial" w:eastAsia="Times New Roman" w:hAnsi="Arial" w:cs="Arial"/>
        </w:rPr>
      </w:pPr>
      <w:r w:rsidRPr="00313505">
        <w:rPr>
          <w:rFonts w:ascii="Arial" w:eastAsia="Times New Roman" w:hAnsi="Arial" w:cs="Arial"/>
        </w:rPr>
        <w:tab/>
      </w:r>
      <w:r w:rsidRPr="00313505">
        <w:rPr>
          <w:rFonts w:ascii="Arial" w:eastAsia="Times New Roman" w:hAnsi="Arial" w:cs="Arial"/>
        </w:rPr>
        <w:tab/>
      </w:r>
      <w:r w:rsidRPr="00313505">
        <w:rPr>
          <w:rFonts w:ascii="Arial" w:eastAsia="Times New Roman" w:hAnsi="Arial" w:cs="Arial"/>
        </w:rPr>
        <w:tab/>
      </w:r>
      <w:r w:rsidRPr="00313505">
        <w:rPr>
          <w:rFonts w:ascii="Arial" w:eastAsia="Times New Roman" w:hAnsi="Arial" w:cs="Arial"/>
        </w:rPr>
        <w:tab/>
      </w:r>
      <w:r w:rsidR="00313505">
        <w:rPr>
          <w:rFonts w:ascii="Arial" w:eastAsia="Times New Roman" w:hAnsi="Arial" w:cs="Arial"/>
        </w:rPr>
        <w:t>I</w:t>
      </w:r>
      <w:r w:rsidR="00A074EF" w:rsidRPr="00313505">
        <w:rPr>
          <w:rFonts w:ascii="Arial" w:eastAsia="Times New Roman" w:hAnsi="Arial" w:cs="Arial"/>
        </w:rPr>
        <w:t>ncluding slip</w:t>
      </w:r>
      <w:r w:rsidR="00313505">
        <w:rPr>
          <w:rFonts w:ascii="Arial" w:eastAsia="Times New Roman" w:hAnsi="Arial" w:cs="Arial"/>
        </w:rPr>
        <w:t>pers, hats, scarves, potholders</w:t>
      </w:r>
      <w:r w:rsidR="00A074EF" w:rsidRPr="00313505">
        <w:rPr>
          <w:rFonts w:ascii="Arial" w:eastAsia="Times New Roman" w:hAnsi="Arial" w:cs="Arial"/>
        </w:rPr>
        <w:t xml:space="preserve">  </w:t>
      </w:r>
    </w:p>
    <w:p w:rsidR="00A074EF" w:rsidRPr="001B43CC" w:rsidRDefault="00521026" w:rsidP="00313505">
      <w:pPr>
        <w:widowControl/>
        <w:tabs>
          <w:tab w:val="left" w:pos="540"/>
          <w:tab w:val="left" w:pos="810"/>
          <w:tab w:val="left" w:pos="1170"/>
          <w:tab w:val="left" w:pos="1800"/>
        </w:tabs>
        <w:rPr>
          <w:rFonts w:ascii="Arial" w:eastAsia="Times New Roman" w:hAnsi="Arial" w:cs="Arial"/>
          <w:b/>
        </w:rPr>
      </w:pPr>
      <w:r w:rsidRPr="001B43CC">
        <w:rPr>
          <w:rFonts w:ascii="Arial" w:eastAsia="Times New Roman" w:hAnsi="Arial" w:cs="Arial"/>
          <w:b/>
        </w:rPr>
        <w:t>Class 15:</w:t>
      </w:r>
      <w:r w:rsidRPr="001B43CC">
        <w:rPr>
          <w:rFonts w:ascii="Arial" w:eastAsia="Times New Roman" w:hAnsi="Arial" w:cs="Arial"/>
          <w:b/>
        </w:rPr>
        <w:tab/>
      </w:r>
      <w:r w:rsidR="00A074EF" w:rsidRPr="001B43CC">
        <w:rPr>
          <w:rFonts w:ascii="Arial" w:eastAsia="Times New Roman" w:hAnsi="Arial" w:cs="Arial"/>
          <w:b/>
        </w:rPr>
        <w:tab/>
        <w:t xml:space="preserve">Knitted or </w:t>
      </w:r>
      <w:r w:rsidR="00313505">
        <w:rPr>
          <w:rFonts w:ascii="Arial" w:eastAsia="Times New Roman" w:hAnsi="Arial" w:cs="Arial"/>
          <w:b/>
        </w:rPr>
        <w:t>C</w:t>
      </w:r>
      <w:r w:rsidR="00A074EF" w:rsidRPr="001B43CC">
        <w:rPr>
          <w:rFonts w:ascii="Arial" w:eastAsia="Times New Roman" w:hAnsi="Arial" w:cs="Arial"/>
          <w:b/>
        </w:rPr>
        <w:t xml:space="preserve">rocheted </w:t>
      </w:r>
      <w:r w:rsidR="00313505">
        <w:rPr>
          <w:rFonts w:ascii="Arial" w:eastAsia="Times New Roman" w:hAnsi="Arial" w:cs="Arial"/>
          <w:b/>
        </w:rPr>
        <w:t>C</w:t>
      </w:r>
      <w:r w:rsidR="00A074EF" w:rsidRPr="001B43CC">
        <w:rPr>
          <w:rFonts w:ascii="Arial" w:eastAsia="Times New Roman" w:hAnsi="Arial" w:cs="Arial"/>
          <w:b/>
        </w:rPr>
        <w:t xml:space="preserve">lothing </w:t>
      </w:r>
    </w:p>
    <w:p w:rsidR="00A074EF" w:rsidRPr="001B43CC" w:rsidRDefault="00521026" w:rsidP="00313505">
      <w:pPr>
        <w:widowControl/>
        <w:tabs>
          <w:tab w:val="left" w:pos="540"/>
          <w:tab w:val="left" w:pos="810"/>
          <w:tab w:val="left" w:pos="1170"/>
          <w:tab w:val="left" w:pos="1800"/>
        </w:tabs>
        <w:rPr>
          <w:rFonts w:ascii="Arial" w:eastAsia="Times New Roman" w:hAnsi="Arial" w:cs="Arial"/>
          <w:b/>
        </w:rPr>
      </w:pPr>
      <w:r w:rsidRPr="001B43CC">
        <w:rPr>
          <w:rFonts w:ascii="Arial" w:eastAsia="Times New Roman" w:hAnsi="Arial" w:cs="Arial"/>
          <w:b/>
        </w:rPr>
        <w:t>Class 16:</w:t>
      </w:r>
      <w:r w:rsidR="00A074EF" w:rsidRPr="001B43CC">
        <w:rPr>
          <w:rFonts w:ascii="Arial" w:eastAsia="Times New Roman" w:hAnsi="Arial" w:cs="Arial"/>
          <w:b/>
        </w:rPr>
        <w:t xml:space="preserve"> </w:t>
      </w:r>
      <w:r w:rsidR="00A074EF" w:rsidRPr="001B43CC">
        <w:rPr>
          <w:rFonts w:ascii="Arial" w:eastAsia="Times New Roman" w:hAnsi="Arial" w:cs="Arial"/>
          <w:b/>
        </w:rPr>
        <w:tab/>
      </w:r>
      <w:r w:rsidRPr="001B43CC">
        <w:rPr>
          <w:rFonts w:ascii="Arial" w:eastAsia="Times New Roman" w:hAnsi="Arial" w:cs="Arial"/>
          <w:b/>
        </w:rPr>
        <w:tab/>
      </w:r>
      <w:r w:rsidR="00A074EF" w:rsidRPr="001B43CC">
        <w:rPr>
          <w:rFonts w:ascii="Arial" w:eastAsia="Times New Roman" w:hAnsi="Arial" w:cs="Arial"/>
          <w:b/>
        </w:rPr>
        <w:t xml:space="preserve">Knitted or </w:t>
      </w:r>
      <w:r w:rsidR="00313505">
        <w:rPr>
          <w:rFonts w:ascii="Arial" w:eastAsia="Times New Roman" w:hAnsi="Arial" w:cs="Arial"/>
          <w:b/>
        </w:rPr>
        <w:t>C</w:t>
      </w:r>
      <w:r w:rsidR="00A074EF" w:rsidRPr="001B43CC">
        <w:rPr>
          <w:rFonts w:ascii="Arial" w:eastAsia="Times New Roman" w:hAnsi="Arial" w:cs="Arial"/>
          <w:b/>
        </w:rPr>
        <w:t xml:space="preserve">rocheted </w:t>
      </w:r>
      <w:r w:rsidR="00313505">
        <w:rPr>
          <w:rFonts w:ascii="Arial" w:eastAsia="Times New Roman" w:hAnsi="Arial" w:cs="Arial"/>
          <w:b/>
        </w:rPr>
        <w:t>A</w:t>
      </w:r>
      <w:r w:rsidR="00A074EF" w:rsidRPr="001B43CC">
        <w:rPr>
          <w:rFonts w:ascii="Arial" w:eastAsia="Times New Roman" w:hAnsi="Arial" w:cs="Arial"/>
          <w:b/>
        </w:rPr>
        <w:t xml:space="preserve">fghans </w:t>
      </w:r>
    </w:p>
    <w:p w:rsidR="00A074EF" w:rsidRPr="001B43CC" w:rsidRDefault="00521026" w:rsidP="00313505">
      <w:pPr>
        <w:widowControl/>
        <w:tabs>
          <w:tab w:val="left" w:pos="540"/>
          <w:tab w:val="left" w:pos="810"/>
          <w:tab w:val="left" w:pos="1170"/>
          <w:tab w:val="left" w:pos="1800"/>
        </w:tabs>
        <w:rPr>
          <w:rFonts w:ascii="Arial" w:eastAsia="Times New Roman" w:hAnsi="Arial" w:cs="Arial"/>
          <w:b/>
        </w:rPr>
      </w:pPr>
      <w:r w:rsidRPr="001B43CC">
        <w:rPr>
          <w:rFonts w:ascii="Arial" w:eastAsia="Times New Roman" w:hAnsi="Arial" w:cs="Arial"/>
          <w:b/>
        </w:rPr>
        <w:t>Class 17:</w:t>
      </w:r>
      <w:r w:rsidRPr="001B43CC">
        <w:rPr>
          <w:rFonts w:ascii="Arial" w:eastAsia="Times New Roman" w:hAnsi="Arial" w:cs="Arial"/>
          <w:b/>
        </w:rPr>
        <w:tab/>
      </w:r>
      <w:r w:rsidR="00A074EF" w:rsidRPr="001B43CC">
        <w:rPr>
          <w:rFonts w:ascii="Arial" w:eastAsia="Times New Roman" w:hAnsi="Arial" w:cs="Arial"/>
          <w:b/>
        </w:rPr>
        <w:tab/>
        <w:t>Mac</w:t>
      </w:r>
      <w:r w:rsidR="00313505">
        <w:rPr>
          <w:rFonts w:ascii="Arial" w:eastAsia="Times New Roman" w:hAnsi="Arial" w:cs="Arial"/>
          <w:b/>
        </w:rPr>
        <w:t>hine Knitting I</w:t>
      </w:r>
      <w:r w:rsidR="00A074EF" w:rsidRPr="001B43CC">
        <w:rPr>
          <w:rFonts w:ascii="Arial" w:eastAsia="Times New Roman" w:hAnsi="Arial" w:cs="Arial"/>
          <w:b/>
        </w:rPr>
        <w:t xml:space="preserve">tems </w:t>
      </w:r>
    </w:p>
    <w:p w:rsidR="00313505" w:rsidRDefault="00A074EF" w:rsidP="00313505">
      <w:pPr>
        <w:widowControl/>
        <w:tabs>
          <w:tab w:val="left" w:pos="540"/>
          <w:tab w:val="left" w:pos="810"/>
          <w:tab w:val="left" w:pos="1170"/>
          <w:tab w:val="left" w:pos="1800"/>
        </w:tabs>
        <w:rPr>
          <w:rFonts w:ascii="Arial" w:eastAsia="Times New Roman" w:hAnsi="Arial" w:cs="Arial"/>
          <w:b/>
        </w:rPr>
      </w:pPr>
      <w:r w:rsidRPr="001B43CC">
        <w:rPr>
          <w:rFonts w:ascii="Arial" w:eastAsia="Times New Roman" w:hAnsi="Arial" w:cs="Arial"/>
          <w:b/>
        </w:rPr>
        <w:t>Class 18</w:t>
      </w:r>
      <w:r w:rsidR="00521026" w:rsidRPr="001B43CC">
        <w:rPr>
          <w:rFonts w:ascii="Arial" w:eastAsia="Times New Roman" w:hAnsi="Arial" w:cs="Arial"/>
          <w:b/>
        </w:rPr>
        <w:t>:</w:t>
      </w:r>
      <w:r w:rsidR="00521026" w:rsidRPr="001B43CC">
        <w:rPr>
          <w:rFonts w:ascii="Arial" w:eastAsia="Times New Roman" w:hAnsi="Arial" w:cs="Arial"/>
          <w:b/>
        </w:rPr>
        <w:tab/>
      </w:r>
      <w:r w:rsidR="00313505">
        <w:rPr>
          <w:rFonts w:ascii="Arial" w:eastAsia="Times New Roman" w:hAnsi="Arial" w:cs="Arial"/>
          <w:b/>
        </w:rPr>
        <w:tab/>
        <w:t>Needle Arts I</w:t>
      </w:r>
      <w:r w:rsidRPr="001B43CC">
        <w:rPr>
          <w:rFonts w:ascii="Arial" w:eastAsia="Times New Roman" w:hAnsi="Arial" w:cs="Arial"/>
          <w:b/>
        </w:rPr>
        <w:t xml:space="preserve">tems </w:t>
      </w:r>
    </w:p>
    <w:p w:rsidR="00A074EF" w:rsidRPr="00313505" w:rsidRDefault="00313505" w:rsidP="00313505">
      <w:pPr>
        <w:widowControl/>
        <w:tabs>
          <w:tab w:val="left" w:pos="540"/>
          <w:tab w:val="left" w:pos="810"/>
          <w:tab w:val="left" w:pos="1170"/>
          <w:tab w:val="left" w:pos="1800"/>
        </w:tabs>
        <w:rPr>
          <w:rFonts w:ascii="Arial" w:eastAsia="Times New Roman" w:hAnsi="Arial" w:cs="Arial"/>
        </w:rPr>
      </w:pPr>
      <w:r w:rsidRPr="00313505">
        <w:rPr>
          <w:rFonts w:ascii="Arial" w:eastAsia="Times New Roman" w:hAnsi="Arial" w:cs="Arial"/>
        </w:rPr>
        <w:tab/>
      </w:r>
      <w:r w:rsidRPr="00313505">
        <w:rPr>
          <w:rFonts w:ascii="Arial" w:eastAsia="Times New Roman" w:hAnsi="Arial" w:cs="Arial"/>
        </w:rPr>
        <w:tab/>
      </w:r>
      <w:r w:rsidRPr="00313505">
        <w:rPr>
          <w:rFonts w:ascii="Arial" w:eastAsia="Times New Roman" w:hAnsi="Arial" w:cs="Arial"/>
        </w:rPr>
        <w:tab/>
      </w:r>
      <w:r w:rsidRPr="00313505">
        <w:rPr>
          <w:rFonts w:ascii="Arial" w:eastAsia="Times New Roman" w:hAnsi="Arial" w:cs="Arial"/>
        </w:rPr>
        <w:tab/>
        <w:t>C</w:t>
      </w:r>
      <w:r w:rsidR="00A074EF" w:rsidRPr="00313505">
        <w:rPr>
          <w:rFonts w:ascii="Arial" w:eastAsia="Times New Roman" w:hAnsi="Arial" w:cs="Arial"/>
        </w:rPr>
        <w:t xml:space="preserve">rewel, embroidery, </w:t>
      </w:r>
      <w:r>
        <w:rPr>
          <w:rFonts w:ascii="Arial" w:eastAsia="Times New Roman" w:hAnsi="Arial" w:cs="Arial"/>
        </w:rPr>
        <w:t>cross stitch, latch hook, etc.</w:t>
      </w:r>
    </w:p>
    <w:p w:rsidR="00A074EF" w:rsidRPr="001B43CC" w:rsidRDefault="00521026" w:rsidP="00313505">
      <w:pPr>
        <w:widowControl/>
        <w:tabs>
          <w:tab w:val="left" w:pos="540"/>
          <w:tab w:val="left" w:pos="810"/>
          <w:tab w:val="left" w:pos="1170"/>
          <w:tab w:val="left" w:pos="1800"/>
        </w:tabs>
        <w:rPr>
          <w:rFonts w:ascii="Arial" w:eastAsia="Times New Roman" w:hAnsi="Arial" w:cs="Arial"/>
          <w:b/>
        </w:rPr>
      </w:pPr>
      <w:r w:rsidRPr="001B43CC">
        <w:rPr>
          <w:rFonts w:ascii="Arial" w:eastAsia="Times New Roman" w:hAnsi="Arial" w:cs="Arial"/>
          <w:b/>
        </w:rPr>
        <w:t>Class 19:</w:t>
      </w:r>
      <w:r w:rsidRPr="001B43CC">
        <w:rPr>
          <w:rFonts w:ascii="Arial" w:eastAsia="Times New Roman" w:hAnsi="Arial" w:cs="Arial"/>
          <w:b/>
        </w:rPr>
        <w:tab/>
      </w:r>
      <w:r w:rsidRPr="001B43CC">
        <w:rPr>
          <w:rFonts w:ascii="Arial" w:eastAsia="Times New Roman" w:hAnsi="Arial" w:cs="Arial"/>
          <w:b/>
        </w:rPr>
        <w:tab/>
      </w:r>
      <w:r w:rsidR="00A074EF" w:rsidRPr="001B43CC">
        <w:rPr>
          <w:rFonts w:ascii="Arial" w:eastAsia="Times New Roman" w:hAnsi="Arial" w:cs="Arial"/>
          <w:b/>
        </w:rPr>
        <w:t xml:space="preserve">Weaving </w:t>
      </w:r>
    </w:p>
    <w:p w:rsidR="00A074EF" w:rsidRPr="001B43CC" w:rsidRDefault="00A074EF" w:rsidP="00A074EF">
      <w:pPr>
        <w:widowControl/>
        <w:tabs>
          <w:tab w:val="left" w:pos="540"/>
          <w:tab w:val="left" w:pos="810"/>
          <w:tab w:val="left" w:pos="1170"/>
        </w:tabs>
        <w:rPr>
          <w:rFonts w:ascii="Arial" w:eastAsia="Times New Roman" w:hAnsi="Arial" w:cs="Arial"/>
          <w:sz w:val="10"/>
          <w:szCs w:val="10"/>
        </w:rPr>
      </w:pPr>
    </w:p>
    <w:p w:rsidR="00521026" w:rsidRPr="001B43CC" w:rsidRDefault="00A074EF" w:rsidP="00A074EF">
      <w:pPr>
        <w:widowControl/>
        <w:tabs>
          <w:tab w:val="left" w:pos="810"/>
          <w:tab w:val="left" w:pos="1170"/>
        </w:tabs>
        <w:rPr>
          <w:rFonts w:ascii="Arial" w:eastAsia="Times New Roman" w:hAnsi="Arial" w:cs="Arial"/>
          <w:b/>
        </w:rPr>
      </w:pPr>
      <w:r w:rsidRPr="001B43CC">
        <w:rPr>
          <w:rFonts w:ascii="Arial" w:eastAsia="Times New Roman" w:hAnsi="Arial" w:cs="Arial"/>
          <w:b/>
        </w:rPr>
        <w:t>For entries in classes 21 &amp; 22</w:t>
      </w:r>
      <w:r w:rsidR="00521026" w:rsidRPr="001B43CC">
        <w:rPr>
          <w:rFonts w:ascii="Arial" w:eastAsia="Times New Roman" w:hAnsi="Arial" w:cs="Arial"/>
          <w:b/>
        </w:rPr>
        <w:t>:</w:t>
      </w:r>
      <w:r w:rsidRPr="001B43CC">
        <w:rPr>
          <w:rFonts w:ascii="Arial" w:eastAsia="Times New Roman" w:hAnsi="Arial" w:cs="Arial"/>
          <w:b/>
        </w:rPr>
        <w:t xml:space="preserve">         </w:t>
      </w:r>
    </w:p>
    <w:p w:rsidR="00521026" w:rsidRPr="001B43CC" w:rsidRDefault="00521026" w:rsidP="00521026">
      <w:pPr>
        <w:widowControl/>
        <w:tabs>
          <w:tab w:val="left" w:pos="540"/>
          <w:tab w:val="left" w:pos="810"/>
          <w:tab w:val="left" w:pos="1170"/>
        </w:tabs>
        <w:rPr>
          <w:rFonts w:ascii="Arial" w:eastAsia="Times New Roman" w:hAnsi="Arial" w:cs="Arial"/>
        </w:rPr>
      </w:pPr>
      <w:r w:rsidRPr="001B43CC">
        <w:rPr>
          <w:rFonts w:ascii="Arial" w:eastAsia="Times New Roman" w:hAnsi="Arial" w:cs="Arial"/>
        </w:rPr>
        <w:tab/>
      </w:r>
      <w:r w:rsidR="00A260FF">
        <w:rPr>
          <w:rFonts w:ascii="Arial" w:eastAsia="Times New Roman" w:hAnsi="Arial" w:cs="Arial"/>
        </w:rPr>
        <w:t>Lot A - Requires 1 oz. skein</w:t>
      </w:r>
      <w:r w:rsidR="00A074EF" w:rsidRPr="001B43CC">
        <w:rPr>
          <w:rFonts w:ascii="Arial" w:eastAsia="Times New Roman" w:hAnsi="Arial" w:cs="Arial"/>
        </w:rPr>
        <w:t xml:space="preserve">  </w:t>
      </w:r>
    </w:p>
    <w:p w:rsidR="00521026" w:rsidRPr="001B43CC" w:rsidRDefault="00521026" w:rsidP="00521026">
      <w:pPr>
        <w:widowControl/>
        <w:tabs>
          <w:tab w:val="left" w:pos="540"/>
          <w:tab w:val="left" w:pos="810"/>
          <w:tab w:val="left" w:pos="1170"/>
        </w:tabs>
        <w:rPr>
          <w:rFonts w:ascii="Arial" w:eastAsia="Times New Roman" w:hAnsi="Arial" w:cs="Arial"/>
        </w:rPr>
      </w:pPr>
      <w:r w:rsidRPr="001B43CC">
        <w:rPr>
          <w:rFonts w:ascii="Arial" w:eastAsia="Times New Roman" w:hAnsi="Arial" w:cs="Arial"/>
        </w:rPr>
        <w:tab/>
      </w:r>
      <w:r w:rsidR="00A260FF">
        <w:rPr>
          <w:rFonts w:ascii="Arial" w:eastAsia="Times New Roman" w:hAnsi="Arial" w:cs="Arial"/>
        </w:rPr>
        <w:t>Lot B - R</w:t>
      </w:r>
      <w:r w:rsidR="00A074EF" w:rsidRPr="001B43CC">
        <w:rPr>
          <w:rFonts w:ascii="Arial" w:eastAsia="Times New Roman" w:hAnsi="Arial" w:cs="Arial"/>
        </w:rPr>
        <w:t xml:space="preserve">equires 2 oz. skein    </w:t>
      </w:r>
    </w:p>
    <w:p w:rsidR="00A074EF" w:rsidRPr="001B43CC" w:rsidRDefault="00521026" w:rsidP="00521026">
      <w:pPr>
        <w:widowControl/>
        <w:tabs>
          <w:tab w:val="left" w:pos="540"/>
          <w:tab w:val="left" w:pos="810"/>
          <w:tab w:val="left" w:pos="1170"/>
        </w:tabs>
        <w:rPr>
          <w:rFonts w:ascii="Arial" w:eastAsia="Times New Roman" w:hAnsi="Arial" w:cs="Arial"/>
        </w:rPr>
      </w:pPr>
      <w:r w:rsidRPr="001B43CC">
        <w:rPr>
          <w:rFonts w:ascii="Arial" w:eastAsia="Times New Roman" w:hAnsi="Arial" w:cs="Arial"/>
        </w:rPr>
        <w:tab/>
      </w:r>
      <w:r w:rsidR="00A074EF" w:rsidRPr="001B43CC">
        <w:rPr>
          <w:rFonts w:ascii="Arial" w:eastAsia="Times New Roman" w:hAnsi="Arial" w:cs="Arial"/>
        </w:rPr>
        <w:t xml:space="preserve">Lot C </w:t>
      </w:r>
      <w:r w:rsidR="00A260FF">
        <w:rPr>
          <w:rFonts w:ascii="Arial" w:eastAsia="Times New Roman" w:hAnsi="Arial" w:cs="Arial"/>
        </w:rPr>
        <w:t>- R</w:t>
      </w:r>
      <w:r w:rsidR="00A074EF" w:rsidRPr="001B43CC">
        <w:rPr>
          <w:rFonts w:ascii="Arial" w:eastAsia="Times New Roman" w:hAnsi="Arial" w:cs="Arial"/>
        </w:rPr>
        <w:t>equires 4 oz. skein</w:t>
      </w:r>
    </w:p>
    <w:p w:rsidR="00A074EF" w:rsidRPr="001B43CC" w:rsidRDefault="00521026" w:rsidP="00313505">
      <w:pPr>
        <w:widowControl/>
        <w:tabs>
          <w:tab w:val="left" w:pos="540"/>
          <w:tab w:val="left" w:pos="810"/>
          <w:tab w:val="left" w:pos="1170"/>
          <w:tab w:val="left" w:pos="1800"/>
        </w:tabs>
        <w:rPr>
          <w:rFonts w:ascii="Arial" w:eastAsia="Times New Roman" w:hAnsi="Arial" w:cs="Arial"/>
          <w:b/>
        </w:rPr>
      </w:pPr>
      <w:r w:rsidRPr="001B43CC">
        <w:rPr>
          <w:rFonts w:ascii="Arial" w:eastAsia="Times New Roman" w:hAnsi="Arial" w:cs="Arial"/>
          <w:b/>
        </w:rPr>
        <w:t>Class 20:</w:t>
      </w:r>
      <w:r w:rsidRPr="001B43CC">
        <w:rPr>
          <w:rFonts w:ascii="Arial" w:eastAsia="Times New Roman" w:hAnsi="Arial" w:cs="Arial"/>
          <w:b/>
        </w:rPr>
        <w:tab/>
      </w:r>
      <w:r w:rsidR="00A074EF" w:rsidRPr="001B43CC">
        <w:rPr>
          <w:rFonts w:ascii="Arial" w:eastAsia="Times New Roman" w:hAnsi="Arial" w:cs="Arial"/>
          <w:b/>
        </w:rPr>
        <w:tab/>
        <w:t xml:space="preserve">Spinning </w:t>
      </w:r>
      <w:r w:rsidR="00313505">
        <w:rPr>
          <w:rFonts w:ascii="Arial" w:eastAsia="Times New Roman" w:hAnsi="Arial" w:cs="Arial"/>
          <w:b/>
        </w:rPr>
        <w:t>A</w:t>
      </w:r>
      <w:r w:rsidR="00A074EF" w:rsidRPr="001B43CC">
        <w:rPr>
          <w:rFonts w:ascii="Arial" w:eastAsia="Times New Roman" w:hAnsi="Arial" w:cs="Arial"/>
          <w:b/>
        </w:rPr>
        <w:t xml:space="preserve">ny </w:t>
      </w:r>
      <w:r w:rsidR="00313505">
        <w:rPr>
          <w:rFonts w:ascii="Arial" w:eastAsia="Times New Roman" w:hAnsi="Arial" w:cs="Arial"/>
          <w:b/>
        </w:rPr>
        <w:t>W</w:t>
      </w:r>
      <w:r w:rsidR="00A074EF" w:rsidRPr="001B43CC">
        <w:rPr>
          <w:rFonts w:ascii="Arial" w:eastAsia="Times New Roman" w:hAnsi="Arial" w:cs="Arial"/>
          <w:b/>
        </w:rPr>
        <w:t xml:space="preserve">ool </w:t>
      </w:r>
      <w:r w:rsidR="00313505">
        <w:rPr>
          <w:rFonts w:ascii="Arial" w:eastAsia="Times New Roman" w:hAnsi="Arial" w:cs="Arial"/>
          <w:b/>
        </w:rPr>
        <w:t>P</w:t>
      </w:r>
      <w:r w:rsidR="00A074EF" w:rsidRPr="001B43CC">
        <w:rPr>
          <w:rFonts w:ascii="Arial" w:eastAsia="Times New Roman" w:hAnsi="Arial" w:cs="Arial"/>
          <w:b/>
        </w:rPr>
        <w:t xml:space="preserve">roduct </w:t>
      </w:r>
      <w:r w:rsidR="00313505">
        <w:rPr>
          <w:rFonts w:ascii="Arial" w:eastAsia="Times New Roman" w:hAnsi="Arial" w:cs="Arial"/>
          <w:b/>
        </w:rPr>
        <w:t>O</w:t>
      </w:r>
      <w:r w:rsidR="00A074EF" w:rsidRPr="001B43CC">
        <w:rPr>
          <w:rFonts w:ascii="Arial" w:eastAsia="Times New Roman" w:hAnsi="Arial" w:cs="Arial"/>
          <w:b/>
        </w:rPr>
        <w:t xml:space="preserve">n a </w:t>
      </w:r>
      <w:r w:rsidR="00313505">
        <w:rPr>
          <w:rFonts w:ascii="Arial" w:eastAsia="Times New Roman" w:hAnsi="Arial" w:cs="Arial"/>
          <w:b/>
        </w:rPr>
        <w:t>S</w:t>
      </w:r>
      <w:r w:rsidR="00A074EF" w:rsidRPr="001B43CC">
        <w:rPr>
          <w:rFonts w:ascii="Arial" w:eastAsia="Times New Roman" w:hAnsi="Arial" w:cs="Arial"/>
          <w:b/>
        </w:rPr>
        <w:t xml:space="preserve">pindle  </w:t>
      </w:r>
    </w:p>
    <w:p w:rsidR="00A074EF" w:rsidRPr="001B43CC" w:rsidRDefault="00521026" w:rsidP="00313505">
      <w:pPr>
        <w:widowControl/>
        <w:tabs>
          <w:tab w:val="left" w:pos="540"/>
          <w:tab w:val="left" w:pos="810"/>
          <w:tab w:val="left" w:pos="1170"/>
          <w:tab w:val="left" w:pos="1800"/>
        </w:tabs>
        <w:rPr>
          <w:rFonts w:ascii="Arial" w:eastAsia="Times New Roman" w:hAnsi="Arial" w:cs="Arial"/>
          <w:b/>
        </w:rPr>
      </w:pPr>
      <w:r w:rsidRPr="001B43CC">
        <w:rPr>
          <w:rFonts w:ascii="Arial" w:eastAsia="Times New Roman" w:hAnsi="Arial" w:cs="Arial"/>
          <w:b/>
        </w:rPr>
        <w:t xml:space="preserve">Class </w:t>
      </w:r>
      <w:r w:rsidR="00A074EF" w:rsidRPr="001B43CC">
        <w:rPr>
          <w:rFonts w:ascii="Arial" w:eastAsia="Times New Roman" w:hAnsi="Arial" w:cs="Arial"/>
          <w:b/>
        </w:rPr>
        <w:t>21</w:t>
      </w:r>
      <w:r w:rsidRPr="001B43CC">
        <w:rPr>
          <w:rFonts w:ascii="Arial" w:eastAsia="Times New Roman" w:hAnsi="Arial" w:cs="Arial"/>
          <w:b/>
        </w:rPr>
        <w:t>:</w:t>
      </w:r>
      <w:r w:rsidRPr="001B43CC">
        <w:rPr>
          <w:rFonts w:ascii="Arial" w:eastAsia="Times New Roman" w:hAnsi="Arial" w:cs="Arial"/>
          <w:b/>
        </w:rPr>
        <w:tab/>
      </w:r>
      <w:r w:rsidR="00A074EF" w:rsidRPr="001B43CC">
        <w:rPr>
          <w:rFonts w:ascii="Arial" w:eastAsia="Times New Roman" w:hAnsi="Arial" w:cs="Arial"/>
          <w:b/>
        </w:rPr>
        <w:tab/>
        <w:t xml:space="preserve">Spinning </w:t>
      </w:r>
      <w:r w:rsidR="00313505">
        <w:rPr>
          <w:rFonts w:ascii="Arial" w:eastAsia="Times New Roman" w:hAnsi="Arial" w:cs="Arial"/>
          <w:b/>
        </w:rPr>
        <w:t>W</w:t>
      </w:r>
      <w:r w:rsidR="00A074EF" w:rsidRPr="001B43CC">
        <w:rPr>
          <w:rFonts w:ascii="Arial" w:eastAsia="Times New Roman" w:hAnsi="Arial" w:cs="Arial"/>
          <w:b/>
        </w:rPr>
        <w:t xml:space="preserve">ool </w:t>
      </w:r>
      <w:r w:rsidR="00313505">
        <w:rPr>
          <w:rFonts w:ascii="Arial" w:eastAsia="Times New Roman" w:hAnsi="Arial" w:cs="Arial"/>
          <w:b/>
        </w:rPr>
        <w:t>Product O</w:t>
      </w:r>
      <w:r w:rsidR="00A074EF" w:rsidRPr="001B43CC">
        <w:rPr>
          <w:rFonts w:ascii="Arial" w:eastAsia="Times New Roman" w:hAnsi="Arial" w:cs="Arial"/>
          <w:b/>
        </w:rPr>
        <w:t xml:space="preserve">n a </w:t>
      </w:r>
      <w:r w:rsidR="00313505">
        <w:rPr>
          <w:rFonts w:ascii="Arial" w:eastAsia="Times New Roman" w:hAnsi="Arial" w:cs="Arial"/>
          <w:b/>
        </w:rPr>
        <w:t>S</w:t>
      </w:r>
      <w:r w:rsidR="00A074EF" w:rsidRPr="001B43CC">
        <w:rPr>
          <w:rFonts w:ascii="Arial" w:eastAsia="Times New Roman" w:hAnsi="Arial" w:cs="Arial"/>
          <w:b/>
        </w:rPr>
        <w:t xml:space="preserve">pinning </w:t>
      </w:r>
      <w:r w:rsidR="00313505">
        <w:rPr>
          <w:rFonts w:ascii="Arial" w:eastAsia="Times New Roman" w:hAnsi="Arial" w:cs="Arial"/>
          <w:b/>
        </w:rPr>
        <w:t>W</w:t>
      </w:r>
      <w:r w:rsidR="00A074EF" w:rsidRPr="001B43CC">
        <w:rPr>
          <w:rFonts w:ascii="Arial" w:eastAsia="Times New Roman" w:hAnsi="Arial" w:cs="Arial"/>
          <w:b/>
        </w:rPr>
        <w:t xml:space="preserve">heel </w:t>
      </w:r>
    </w:p>
    <w:p w:rsidR="00A074EF" w:rsidRPr="001B43CC" w:rsidRDefault="00521026" w:rsidP="00313505">
      <w:pPr>
        <w:widowControl/>
        <w:tabs>
          <w:tab w:val="left" w:pos="540"/>
          <w:tab w:val="left" w:pos="810"/>
          <w:tab w:val="left" w:pos="1170"/>
          <w:tab w:val="left" w:pos="1800"/>
        </w:tabs>
        <w:rPr>
          <w:rFonts w:ascii="Arial" w:eastAsia="Times New Roman" w:hAnsi="Arial" w:cs="Arial"/>
          <w:b/>
        </w:rPr>
      </w:pPr>
      <w:r w:rsidRPr="001B43CC">
        <w:rPr>
          <w:rFonts w:ascii="Arial" w:eastAsia="Times New Roman" w:hAnsi="Arial" w:cs="Arial"/>
          <w:b/>
        </w:rPr>
        <w:t xml:space="preserve">Class </w:t>
      </w:r>
      <w:r w:rsidR="00A074EF" w:rsidRPr="001B43CC">
        <w:rPr>
          <w:rFonts w:ascii="Arial" w:eastAsia="Times New Roman" w:hAnsi="Arial" w:cs="Arial"/>
          <w:b/>
        </w:rPr>
        <w:t>22</w:t>
      </w:r>
      <w:r w:rsidRPr="001B43CC">
        <w:rPr>
          <w:rFonts w:ascii="Arial" w:eastAsia="Times New Roman" w:hAnsi="Arial" w:cs="Arial"/>
          <w:b/>
        </w:rPr>
        <w:t>:</w:t>
      </w:r>
      <w:r w:rsidRPr="001B43CC">
        <w:rPr>
          <w:rFonts w:ascii="Arial" w:eastAsia="Times New Roman" w:hAnsi="Arial" w:cs="Arial"/>
          <w:b/>
        </w:rPr>
        <w:tab/>
      </w:r>
      <w:r w:rsidR="00A074EF" w:rsidRPr="001B43CC">
        <w:rPr>
          <w:rFonts w:ascii="Arial" w:eastAsia="Times New Roman" w:hAnsi="Arial" w:cs="Arial"/>
          <w:b/>
        </w:rPr>
        <w:tab/>
        <w:t xml:space="preserve">Items </w:t>
      </w:r>
      <w:r w:rsidR="00313505">
        <w:rPr>
          <w:rFonts w:ascii="Arial" w:eastAsia="Times New Roman" w:hAnsi="Arial" w:cs="Arial"/>
          <w:b/>
        </w:rPr>
        <w:t>Made From Product Spun By E</w:t>
      </w:r>
      <w:r w:rsidR="00A074EF" w:rsidRPr="001B43CC">
        <w:rPr>
          <w:rFonts w:ascii="Arial" w:eastAsia="Times New Roman" w:hAnsi="Arial" w:cs="Arial"/>
          <w:b/>
        </w:rPr>
        <w:t xml:space="preserve">xhibitor </w:t>
      </w:r>
    </w:p>
    <w:p w:rsidR="00A074EF" w:rsidRPr="001B43CC" w:rsidRDefault="00521026" w:rsidP="00313505">
      <w:pPr>
        <w:widowControl/>
        <w:tabs>
          <w:tab w:val="left" w:pos="540"/>
          <w:tab w:val="left" w:pos="810"/>
          <w:tab w:val="left" w:pos="1170"/>
          <w:tab w:val="left" w:pos="1800"/>
        </w:tabs>
        <w:rPr>
          <w:rFonts w:ascii="Arial" w:eastAsia="Times New Roman" w:hAnsi="Arial" w:cs="Arial"/>
          <w:b/>
        </w:rPr>
      </w:pPr>
      <w:r w:rsidRPr="001B43CC">
        <w:rPr>
          <w:rFonts w:ascii="Arial" w:eastAsia="Times New Roman" w:hAnsi="Arial" w:cs="Arial"/>
          <w:b/>
        </w:rPr>
        <w:t>Class 23:</w:t>
      </w:r>
      <w:r w:rsidRPr="001B43CC">
        <w:rPr>
          <w:rFonts w:ascii="Arial" w:eastAsia="Times New Roman" w:hAnsi="Arial" w:cs="Arial"/>
          <w:b/>
        </w:rPr>
        <w:tab/>
      </w:r>
      <w:r w:rsidR="00313505">
        <w:rPr>
          <w:rFonts w:ascii="Arial" w:eastAsia="Times New Roman" w:hAnsi="Arial" w:cs="Arial"/>
          <w:b/>
        </w:rPr>
        <w:tab/>
        <w:t>Spinning Equipment Made By E</w:t>
      </w:r>
      <w:r w:rsidR="00A074EF" w:rsidRPr="001B43CC">
        <w:rPr>
          <w:rFonts w:ascii="Arial" w:eastAsia="Times New Roman" w:hAnsi="Arial" w:cs="Arial"/>
          <w:b/>
        </w:rPr>
        <w:t>xhibitor</w:t>
      </w:r>
    </w:p>
    <w:p w:rsidR="00A074EF" w:rsidRPr="001B43CC" w:rsidRDefault="00521026" w:rsidP="00313505">
      <w:pPr>
        <w:widowControl/>
        <w:tabs>
          <w:tab w:val="left" w:pos="540"/>
          <w:tab w:val="left" w:pos="810"/>
          <w:tab w:val="left" w:pos="1170"/>
          <w:tab w:val="left" w:pos="1800"/>
        </w:tabs>
        <w:rPr>
          <w:rFonts w:ascii="Arial" w:eastAsia="Times New Roman" w:hAnsi="Arial" w:cs="Arial"/>
          <w:b/>
        </w:rPr>
      </w:pPr>
      <w:r w:rsidRPr="001B43CC">
        <w:rPr>
          <w:rFonts w:ascii="Arial" w:eastAsia="Times New Roman" w:hAnsi="Arial" w:cs="Arial"/>
          <w:b/>
        </w:rPr>
        <w:t xml:space="preserve">Class </w:t>
      </w:r>
      <w:r w:rsidR="00A074EF" w:rsidRPr="001B43CC">
        <w:rPr>
          <w:rFonts w:ascii="Arial" w:eastAsia="Times New Roman" w:hAnsi="Arial" w:cs="Arial"/>
          <w:b/>
        </w:rPr>
        <w:t>24</w:t>
      </w:r>
      <w:r w:rsidRPr="001B43CC">
        <w:rPr>
          <w:rFonts w:ascii="Arial" w:eastAsia="Times New Roman" w:hAnsi="Arial" w:cs="Arial"/>
          <w:b/>
        </w:rPr>
        <w:t>:</w:t>
      </w:r>
      <w:r w:rsidRPr="001B43CC">
        <w:rPr>
          <w:rFonts w:ascii="Arial" w:eastAsia="Times New Roman" w:hAnsi="Arial" w:cs="Arial"/>
          <w:b/>
        </w:rPr>
        <w:tab/>
      </w:r>
      <w:r w:rsidR="00A074EF" w:rsidRPr="001B43CC">
        <w:rPr>
          <w:rFonts w:ascii="Arial" w:eastAsia="Times New Roman" w:hAnsi="Arial" w:cs="Arial"/>
          <w:b/>
        </w:rPr>
        <w:tab/>
        <w:t xml:space="preserve">Any </w:t>
      </w:r>
      <w:r w:rsidR="00313505">
        <w:rPr>
          <w:rFonts w:ascii="Arial" w:eastAsia="Times New Roman" w:hAnsi="Arial" w:cs="Arial"/>
          <w:b/>
        </w:rPr>
        <w:t>H</w:t>
      </w:r>
      <w:r w:rsidR="00A074EF" w:rsidRPr="001B43CC">
        <w:rPr>
          <w:rFonts w:ascii="Arial" w:eastAsia="Times New Roman" w:hAnsi="Arial" w:cs="Arial"/>
          <w:b/>
        </w:rPr>
        <w:t>and</w:t>
      </w:r>
      <w:r w:rsidR="00313505">
        <w:rPr>
          <w:rFonts w:ascii="Arial" w:eastAsia="Times New Roman" w:hAnsi="Arial" w:cs="Arial"/>
          <w:b/>
        </w:rPr>
        <w:t>-</w:t>
      </w:r>
      <w:r w:rsidR="00A074EF" w:rsidRPr="001B43CC">
        <w:rPr>
          <w:rFonts w:ascii="Arial" w:eastAsia="Times New Roman" w:hAnsi="Arial" w:cs="Arial"/>
          <w:b/>
        </w:rPr>
        <w:t xml:space="preserve">felted </w:t>
      </w:r>
      <w:r w:rsidR="00313505">
        <w:rPr>
          <w:rFonts w:ascii="Arial" w:eastAsia="Times New Roman" w:hAnsi="Arial" w:cs="Arial"/>
          <w:b/>
        </w:rPr>
        <w:t>I</w:t>
      </w:r>
      <w:r w:rsidR="00A074EF" w:rsidRPr="001B43CC">
        <w:rPr>
          <w:rFonts w:ascii="Arial" w:eastAsia="Times New Roman" w:hAnsi="Arial" w:cs="Arial"/>
          <w:b/>
        </w:rPr>
        <w:t xml:space="preserve">tem </w:t>
      </w:r>
    </w:p>
    <w:p w:rsidR="00A074EF" w:rsidRPr="001B43CC" w:rsidRDefault="00521026" w:rsidP="00313505">
      <w:pPr>
        <w:widowControl/>
        <w:tabs>
          <w:tab w:val="left" w:pos="-900"/>
          <w:tab w:val="left" w:pos="540"/>
          <w:tab w:val="left" w:pos="810"/>
          <w:tab w:val="left" w:pos="1800"/>
        </w:tabs>
        <w:rPr>
          <w:rFonts w:ascii="Arial" w:eastAsia="Times New Roman" w:hAnsi="Arial" w:cs="Arial"/>
          <w:b/>
        </w:rPr>
      </w:pPr>
      <w:r w:rsidRPr="001B43CC">
        <w:rPr>
          <w:rFonts w:ascii="Arial" w:eastAsia="Times New Roman" w:hAnsi="Arial" w:cs="Arial"/>
          <w:b/>
        </w:rPr>
        <w:t xml:space="preserve">Class </w:t>
      </w:r>
      <w:r w:rsidR="00A074EF" w:rsidRPr="001B43CC">
        <w:rPr>
          <w:rFonts w:ascii="Arial" w:eastAsia="Times New Roman" w:hAnsi="Arial" w:cs="Arial"/>
          <w:b/>
        </w:rPr>
        <w:t>25</w:t>
      </w:r>
      <w:r w:rsidRPr="001B43CC">
        <w:rPr>
          <w:rFonts w:ascii="Arial" w:eastAsia="Times New Roman" w:hAnsi="Arial" w:cs="Arial"/>
          <w:b/>
        </w:rPr>
        <w:t>:</w:t>
      </w:r>
      <w:r w:rsidR="00A074EF" w:rsidRPr="001B43CC">
        <w:rPr>
          <w:rFonts w:ascii="Arial" w:eastAsia="Times New Roman" w:hAnsi="Arial" w:cs="Arial"/>
          <w:b/>
        </w:rPr>
        <w:tab/>
        <w:t xml:space="preserve">Group Entry </w:t>
      </w:r>
      <w:r w:rsidR="00A074EF" w:rsidRPr="001B43CC">
        <w:rPr>
          <w:rFonts w:ascii="Arial" w:eastAsia="Times New Roman" w:hAnsi="Arial" w:cs="Arial"/>
        </w:rPr>
        <w:tab/>
      </w:r>
      <w:r w:rsidR="00A074EF" w:rsidRPr="001B43CC">
        <w:rPr>
          <w:rFonts w:ascii="Arial" w:eastAsia="Times New Roman" w:hAnsi="Arial" w:cs="Arial"/>
        </w:rPr>
        <w:tab/>
      </w:r>
    </w:p>
    <w:p w:rsidR="00521026" w:rsidRPr="001B43CC" w:rsidRDefault="00521026" w:rsidP="00313505">
      <w:pPr>
        <w:widowControl/>
        <w:tabs>
          <w:tab w:val="left" w:pos="540"/>
          <w:tab w:val="left" w:pos="810"/>
          <w:tab w:val="left" w:pos="1800"/>
        </w:tabs>
        <w:rPr>
          <w:rFonts w:ascii="Arial" w:eastAsia="Times New Roman" w:hAnsi="Arial" w:cs="Arial"/>
        </w:rPr>
      </w:pPr>
      <w:r w:rsidRPr="001B43CC">
        <w:rPr>
          <w:rFonts w:ascii="Arial" w:eastAsia="Times New Roman" w:hAnsi="Arial" w:cs="Arial"/>
          <w:b/>
        </w:rPr>
        <w:t xml:space="preserve">Class </w:t>
      </w:r>
      <w:r w:rsidR="00A074EF" w:rsidRPr="001B43CC">
        <w:rPr>
          <w:rFonts w:ascii="Arial" w:eastAsia="Times New Roman" w:hAnsi="Arial" w:cs="Arial"/>
          <w:b/>
        </w:rPr>
        <w:t>26</w:t>
      </w:r>
      <w:r w:rsidRPr="001B43CC">
        <w:rPr>
          <w:rFonts w:ascii="Arial" w:eastAsia="Times New Roman" w:hAnsi="Arial" w:cs="Arial"/>
          <w:b/>
        </w:rPr>
        <w:t>:</w:t>
      </w:r>
      <w:r w:rsidR="00A074EF" w:rsidRPr="001B43CC">
        <w:rPr>
          <w:rFonts w:ascii="Arial" w:eastAsia="Times New Roman" w:hAnsi="Arial" w:cs="Arial"/>
          <w:b/>
        </w:rPr>
        <w:tab/>
        <w:t>Primary 4-H</w:t>
      </w:r>
      <w:r w:rsidR="00A074EF" w:rsidRPr="001B43CC">
        <w:rPr>
          <w:rFonts w:ascii="Arial" w:eastAsia="Times New Roman" w:hAnsi="Arial" w:cs="Arial"/>
        </w:rPr>
        <w:t xml:space="preserve">            </w:t>
      </w:r>
    </w:p>
    <w:p w:rsidR="00A074EF" w:rsidRPr="001B43CC" w:rsidRDefault="00521026" w:rsidP="00A074EF">
      <w:pPr>
        <w:widowControl/>
        <w:tabs>
          <w:tab w:val="left" w:pos="540"/>
          <w:tab w:val="left" w:pos="810"/>
        </w:tabs>
        <w:rPr>
          <w:rFonts w:ascii="Arial" w:eastAsia="Times New Roman" w:hAnsi="Arial" w:cs="Arial"/>
        </w:rPr>
      </w:pPr>
      <w:r w:rsidRPr="001B43CC">
        <w:rPr>
          <w:rFonts w:ascii="Arial" w:eastAsia="Times New Roman" w:hAnsi="Arial" w:cs="Arial"/>
        </w:rPr>
        <w:tab/>
        <w:t>Lot A -</w:t>
      </w:r>
      <w:r w:rsidR="00A074EF" w:rsidRPr="001B43CC">
        <w:rPr>
          <w:rFonts w:ascii="Arial" w:eastAsia="Times New Roman" w:hAnsi="Arial" w:cs="Arial"/>
        </w:rPr>
        <w:t xml:space="preserve"> Any primary entry</w:t>
      </w:r>
    </w:p>
    <w:p w:rsidR="00521026" w:rsidRPr="001B43CC" w:rsidRDefault="00A074EF" w:rsidP="00A074EF">
      <w:pPr>
        <w:widowControl/>
        <w:tabs>
          <w:tab w:val="left" w:pos="540"/>
          <w:tab w:val="left" w:pos="810"/>
        </w:tabs>
        <w:ind w:left="810" w:hanging="810"/>
        <w:rPr>
          <w:rFonts w:ascii="Arial" w:eastAsia="Times New Roman" w:hAnsi="Arial" w:cs="Arial"/>
          <w:b/>
        </w:rPr>
      </w:pPr>
      <w:r w:rsidRPr="001B43CC">
        <w:rPr>
          <w:rFonts w:ascii="Arial" w:eastAsia="Times New Roman" w:hAnsi="Arial" w:cs="Arial"/>
          <w:b/>
        </w:rPr>
        <w:t xml:space="preserve">  </w:t>
      </w:r>
    </w:p>
    <w:p w:rsidR="00A074EF" w:rsidRPr="001B43CC" w:rsidRDefault="00307ACE" w:rsidP="00521026">
      <w:pPr>
        <w:widowControl/>
        <w:tabs>
          <w:tab w:val="left" w:pos="540"/>
          <w:tab w:val="left" w:pos="810"/>
        </w:tabs>
        <w:rPr>
          <w:rFonts w:ascii="Arial" w:eastAsia="Times New Roman" w:hAnsi="Arial" w:cs="Arial"/>
        </w:rPr>
      </w:pPr>
      <w:r>
        <w:rPr>
          <w:rFonts w:ascii="Arial" w:eastAsia="Times New Roman" w:hAnsi="Arial" w:cs="Arial"/>
          <w:b/>
        </w:rPr>
        <w:t xml:space="preserve">4-H </w:t>
      </w:r>
      <w:r w:rsidR="00A074EF" w:rsidRPr="001B43CC">
        <w:rPr>
          <w:rFonts w:ascii="Arial" w:eastAsia="Times New Roman" w:hAnsi="Arial" w:cs="Arial"/>
          <w:b/>
        </w:rPr>
        <w:t>Youth in Action</w:t>
      </w:r>
      <w:r w:rsidR="00A074EF" w:rsidRPr="001B43CC">
        <w:rPr>
          <w:rFonts w:ascii="Arial" w:eastAsia="Times New Roman" w:hAnsi="Arial" w:cs="Arial"/>
        </w:rPr>
        <w:t xml:space="preserve"> – See </w:t>
      </w:r>
      <w:r>
        <w:rPr>
          <w:rFonts w:ascii="Arial" w:eastAsia="Times New Roman" w:hAnsi="Arial" w:cs="Arial"/>
        </w:rPr>
        <w:t xml:space="preserve">4-H </w:t>
      </w:r>
      <w:r w:rsidR="00A074EF" w:rsidRPr="001B43CC">
        <w:rPr>
          <w:rFonts w:ascii="Arial" w:eastAsia="Times New Roman" w:hAnsi="Arial" w:cs="Arial"/>
        </w:rPr>
        <w:t>Youth in Action Dep</w:t>
      </w:r>
      <w:r w:rsidR="00521026" w:rsidRPr="001B43CC">
        <w:rPr>
          <w:rFonts w:ascii="Arial" w:eastAsia="Times New Roman" w:hAnsi="Arial" w:cs="Arial"/>
        </w:rPr>
        <w:t>artmen</w:t>
      </w:r>
      <w:r w:rsidR="00A074EF" w:rsidRPr="001B43CC">
        <w:rPr>
          <w:rFonts w:ascii="Arial" w:eastAsia="Times New Roman" w:hAnsi="Arial" w:cs="Arial"/>
        </w:rPr>
        <w:t>t.</w:t>
      </w:r>
    </w:p>
    <w:p w:rsidR="00A074EF" w:rsidRPr="001B43CC" w:rsidRDefault="00A074EF" w:rsidP="00A074EF">
      <w:pPr>
        <w:widowControl/>
        <w:rPr>
          <w:rFonts w:ascii="Arial" w:eastAsia="Times New Roman" w:hAnsi="Arial" w:cs="Arial"/>
          <w:sz w:val="24"/>
          <w:szCs w:val="20"/>
        </w:rPr>
      </w:pPr>
    </w:p>
    <w:p w:rsidR="005C2852" w:rsidRPr="001B43CC" w:rsidRDefault="005C2852">
      <w:pPr>
        <w:spacing w:line="355" w:lineRule="auto"/>
        <w:rPr>
          <w:rFonts w:ascii="Arial" w:eastAsia="Arial" w:hAnsi="Arial" w:cs="Arial"/>
          <w:sz w:val="21"/>
          <w:szCs w:val="21"/>
        </w:rPr>
        <w:sectPr w:rsidR="005C2852" w:rsidRPr="001B43CC" w:rsidSect="00836927">
          <w:headerReference w:type="default" r:id="rId98"/>
          <w:pgSz w:w="12240" w:h="15840"/>
          <w:pgMar w:top="1120" w:right="1360" w:bottom="280" w:left="1280" w:header="839" w:footer="0" w:gutter="0"/>
          <w:cols w:space="720"/>
        </w:sectPr>
      </w:pPr>
    </w:p>
    <w:p w:rsidR="005C2852" w:rsidRPr="001B43CC" w:rsidRDefault="005C2852">
      <w:pPr>
        <w:spacing w:before="2" w:line="160" w:lineRule="exact"/>
        <w:rPr>
          <w:rFonts w:ascii="Arial" w:hAnsi="Arial" w:cs="Arial"/>
          <w:sz w:val="16"/>
          <w:szCs w:val="16"/>
        </w:rPr>
      </w:pPr>
    </w:p>
    <w:p w:rsidR="005C2852" w:rsidRPr="001B43CC" w:rsidRDefault="00E12224">
      <w:pPr>
        <w:spacing w:line="200" w:lineRule="exact"/>
        <w:rPr>
          <w:rFonts w:ascii="Arial" w:hAnsi="Arial" w:cs="Arial"/>
          <w:sz w:val="20"/>
          <w:szCs w:val="20"/>
        </w:rPr>
      </w:pPr>
      <w:r w:rsidRPr="001B43CC">
        <w:rPr>
          <w:rFonts w:ascii="Arial" w:hAnsi="Arial" w:cs="Arial"/>
          <w:sz w:val="20"/>
          <w:szCs w:val="20"/>
        </w:rPr>
        <w:t xml:space="preserve">Revised </w:t>
      </w:r>
      <w:r w:rsidR="003C49C6">
        <w:rPr>
          <w:rFonts w:ascii="Arial" w:hAnsi="Arial" w:cs="Arial"/>
          <w:sz w:val="20"/>
          <w:szCs w:val="20"/>
        </w:rPr>
        <w:t>4</w:t>
      </w:r>
      <w:r w:rsidRPr="001B43CC">
        <w:rPr>
          <w:rFonts w:ascii="Arial" w:hAnsi="Arial" w:cs="Arial"/>
          <w:sz w:val="20"/>
          <w:szCs w:val="20"/>
        </w:rPr>
        <w:t>-</w:t>
      </w:r>
      <w:r w:rsidR="0064348C">
        <w:rPr>
          <w:rFonts w:ascii="Arial" w:hAnsi="Arial" w:cs="Arial"/>
          <w:sz w:val="20"/>
          <w:szCs w:val="20"/>
        </w:rPr>
        <w:t>2017</w:t>
      </w:r>
    </w:p>
    <w:tbl>
      <w:tblPr>
        <w:tblW w:w="0" w:type="auto"/>
        <w:tblInd w:w="-172" w:type="dxa"/>
        <w:tblLayout w:type="fixed"/>
        <w:tblCellMar>
          <w:left w:w="0" w:type="dxa"/>
          <w:right w:w="0" w:type="dxa"/>
        </w:tblCellMar>
        <w:tblLook w:val="01E0" w:firstRow="1" w:lastRow="1" w:firstColumn="1" w:lastColumn="1" w:noHBand="0" w:noVBand="0"/>
      </w:tblPr>
      <w:tblGrid>
        <w:gridCol w:w="3060"/>
        <w:gridCol w:w="7020"/>
      </w:tblGrid>
      <w:tr w:rsidR="005C2852" w:rsidRPr="001B43CC" w:rsidTr="00B511D4">
        <w:trPr>
          <w:trHeight w:hRule="exact" w:val="518"/>
        </w:trPr>
        <w:tc>
          <w:tcPr>
            <w:tcW w:w="3060" w:type="dxa"/>
            <w:tcBorders>
              <w:top w:val="single" w:sz="4" w:space="0" w:color="000000"/>
              <w:left w:val="single" w:sz="6" w:space="0" w:color="000000"/>
              <w:bottom w:val="single" w:sz="4" w:space="0" w:color="000000"/>
              <w:right w:val="single" w:sz="4" w:space="0" w:color="000000"/>
            </w:tcBorders>
            <w:vAlign w:val="center"/>
          </w:tcPr>
          <w:p w:rsidR="005C2852" w:rsidRPr="001D4B30" w:rsidRDefault="002D351B" w:rsidP="00412254">
            <w:pPr>
              <w:pStyle w:val="TableParagraph"/>
              <w:spacing w:line="250" w:lineRule="exact"/>
              <w:ind w:left="117"/>
              <w:rPr>
                <w:rFonts w:ascii="Arial" w:eastAsia="Arial" w:hAnsi="Arial" w:cs="Arial"/>
                <w:b/>
              </w:rPr>
            </w:pPr>
            <w:r w:rsidRPr="001D4B30">
              <w:rPr>
                <w:rFonts w:ascii="Arial" w:eastAsia="Arial" w:hAnsi="Arial" w:cs="Arial"/>
                <w:b/>
              </w:rPr>
              <w:t>Superintendent</w:t>
            </w:r>
          </w:p>
        </w:tc>
        <w:tc>
          <w:tcPr>
            <w:tcW w:w="7020" w:type="dxa"/>
            <w:tcBorders>
              <w:top w:val="single" w:sz="4" w:space="0" w:color="000000"/>
              <w:left w:val="single" w:sz="4" w:space="0" w:color="000000"/>
              <w:bottom w:val="single" w:sz="4" w:space="0" w:color="000000"/>
              <w:right w:val="single" w:sz="6" w:space="0" w:color="000000"/>
            </w:tcBorders>
            <w:vAlign w:val="center"/>
          </w:tcPr>
          <w:p w:rsidR="005C2852" w:rsidRPr="001B43CC" w:rsidRDefault="00491B33" w:rsidP="00412254">
            <w:pPr>
              <w:pStyle w:val="TableParagraph"/>
              <w:tabs>
                <w:tab w:val="left" w:pos="1675"/>
              </w:tabs>
              <w:spacing w:before="2"/>
              <w:ind w:left="124"/>
              <w:rPr>
                <w:rFonts w:ascii="Arial" w:eastAsia="Arial" w:hAnsi="Arial" w:cs="Arial"/>
                <w:sz w:val="24"/>
                <w:szCs w:val="24"/>
              </w:rPr>
            </w:pPr>
            <w:r>
              <w:rPr>
                <w:rFonts w:ascii="Arial" w:eastAsia="Arial" w:hAnsi="Arial" w:cs="Arial"/>
                <w:sz w:val="24"/>
                <w:szCs w:val="24"/>
              </w:rPr>
              <w:t>Nancy Baskett –</w:t>
            </w:r>
            <w:r w:rsidR="002D351B" w:rsidRPr="001B43CC">
              <w:rPr>
                <w:rFonts w:ascii="Arial" w:eastAsia="Arial" w:hAnsi="Arial" w:cs="Arial"/>
                <w:sz w:val="24"/>
                <w:szCs w:val="24"/>
              </w:rPr>
              <w:t xml:space="preserve"> </w:t>
            </w:r>
            <w:hyperlink r:id="rId99" w:history="1">
              <w:r w:rsidR="00BD74C4" w:rsidRPr="0044602B">
                <w:rPr>
                  <w:rStyle w:val="Hyperlink"/>
                  <w:rFonts w:ascii="Arial" w:eastAsia="Arial" w:hAnsi="Arial" w:cs="Arial"/>
                  <w:sz w:val="24"/>
                  <w:szCs w:val="24"/>
                </w:rPr>
                <w:t>nbaskett@wsu.edu</w:t>
              </w:r>
            </w:hyperlink>
            <w:r w:rsidR="0052383B" w:rsidRPr="001B43CC">
              <w:rPr>
                <w:rFonts w:ascii="Arial" w:eastAsia="Arial" w:hAnsi="Arial" w:cs="Arial"/>
                <w:sz w:val="24"/>
                <w:szCs w:val="24"/>
              </w:rPr>
              <w:t xml:space="preserve"> </w:t>
            </w:r>
          </w:p>
        </w:tc>
      </w:tr>
      <w:tr w:rsidR="005C2852" w:rsidRPr="001B43CC" w:rsidTr="00B511D4">
        <w:trPr>
          <w:trHeight w:hRule="exact" w:val="665"/>
        </w:trPr>
        <w:tc>
          <w:tcPr>
            <w:tcW w:w="3060" w:type="dxa"/>
            <w:tcBorders>
              <w:top w:val="single" w:sz="4" w:space="0" w:color="000000"/>
              <w:left w:val="single" w:sz="6" w:space="0" w:color="000000"/>
              <w:bottom w:val="single" w:sz="4" w:space="0" w:color="000000"/>
              <w:right w:val="single" w:sz="6" w:space="0" w:color="000000"/>
            </w:tcBorders>
            <w:vAlign w:val="center"/>
          </w:tcPr>
          <w:p w:rsidR="005C2852" w:rsidRPr="001D4B30" w:rsidRDefault="002D351B" w:rsidP="00412254">
            <w:pPr>
              <w:pStyle w:val="TableParagraph"/>
              <w:spacing w:line="250" w:lineRule="exact"/>
              <w:ind w:left="107"/>
              <w:rPr>
                <w:rFonts w:ascii="Arial" w:eastAsia="Arial" w:hAnsi="Arial" w:cs="Arial"/>
                <w:b/>
              </w:rPr>
            </w:pPr>
            <w:r w:rsidRPr="001D4B30">
              <w:rPr>
                <w:rFonts w:ascii="Arial" w:eastAsia="Arial" w:hAnsi="Arial" w:cs="Arial"/>
                <w:b/>
              </w:rPr>
              <w:t>Assistant</w:t>
            </w:r>
            <w:r w:rsidR="0052383B" w:rsidRPr="001D4B30">
              <w:rPr>
                <w:rFonts w:ascii="Arial" w:eastAsia="Arial" w:hAnsi="Arial" w:cs="Arial"/>
                <w:b/>
              </w:rPr>
              <w:t xml:space="preserve"> Superintendent</w:t>
            </w:r>
          </w:p>
        </w:tc>
        <w:tc>
          <w:tcPr>
            <w:tcW w:w="7020"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5C2852" w:rsidP="00412254">
            <w:pPr>
              <w:rPr>
                <w:rFonts w:ascii="Arial" w:hAnsi="Arial" w:cs="Arial"/>
              </w:rPr>
            </w:pPr>
          </w:p>
        </w:tc>
      </w:tr>
      <w:tr w:rsidR="00380760" w:rsidRPr="001B43CC" w:rsidTr="00B511D4">
        <w:trPr>
          <w:trHeight w:hRule="exact" w:val="719"/>
        </w:trPr>
        <w:tc>
          <w:tcPr>
            <w:tcW w:w="3060" w:type="dxa"/>
            <w:tcBorders>
              <w:top w:val="single" w:sz="4" w:space="0" w:color="000000"/>
              <w:left w:val="single" w:sz="6" w:space="0" w:color="000000"/>
              <w:bottom w:val="single" w:sz="4" w:space="0" w:color="000000"/>
              <w:right w:val="single" w:sz="6" w:space="0" w:color="000000"/>
            </w:tcBorders>
            <w:vAlign w:val="center"/>
          </w:tcPr>
          <w:p w:rsidR="00380760" w:rsidRPr="001D4B30" w:rsidRDefault="00380760" w:rsidP="00C85DA3">
            <w:pPr>
              <w:pStyle w:val="TableParagraph"/>
              <w:spacing w:before="2"/>
              <w:ind w:left="117"/>
              <w:rPr>
                <w:rFonts w:ascii="Arial" w:eastAsia="Arial" w:hAnsi="Arial" w:cs="Arial"/>
                <w:b/>
              </w:rPr>
            </w:pPr>
            <w:r w:rsidRPr="001D4B30">
              <w:rPr>
                <w:rFonts w:ascii="Arial" w:eastAsia="Arial" w:hAnsi="Arial" w:cs="Arial"/>
                <w:b/>
              </w:rPr>
              <w:t xml:space="preserve">Entry </w:t>
            </w:r>
            <w:r>
              <w:rPr>
                <w:rFonts w:ascii="Arial" w:eastAsia="Arial" w:hAnsi="Arial" w:cs="Arial"/>
                <w:b/>
              </w:rPr>
              <w:t>Open T</w:t>
            </w:r>
            <w:r w:rsidRPr="001D4B30">
              <w:rPr>
                <w:rFonts w:ascii="Arial" w:eastAsia="Arial" w:hAnsi="Arial" w:cs="Arial"/>
                <w:b/>
              </w:rPr>
              <w:t>o</w:t>
            </w:r>
          </w:p>
        </w:tc>
        <w:tc>
          <w:tcPr>
            <w:tcW w:w="7020" w:type="dxa"/>
            <w:tcBorders>
              <w:top w:val="single" w:sz="4" w:space="0" w:color="000000"/>
              <w:left w:val="single" w:sz="6" w:space="0" w:color="000000"/>
              <w:bottom w:val="single" w:sz="4" w:space="0" w:color="000000"/>
              <w:right w:val="single" w:sz="6" w:space="0" w:color="000000"/>
            </w:tcBorders>
            <w:vAlign w:val="center"/>
          </w:tcPr>
          <w:p w:rsidR="00380760" w:rsidRPr="001B43CC" w:rsidRDefault="00380760" w:rsidP="00C85DA3">
            <w:pPr>
              <w:pStyle w:val="TableParagraph"/>
              <w:spacing w:before="2"/>
              <w:ind w:left="117"/>
              <w:rPr>
                <w:rFonts w:ascii="Arial" w:eastAsia="Arial" w:hAnsi="Arial" w:cs="Arial"/>
              </w:rPr>
            </w:pPr>
            <w:r w:rsidRPr="001B43CC">
              <w:rPr>
                <w:rFonts w:ascii="Arial" w:eastAsia="Arial" w:hAnsi="Arial" w:cs="Arial"/>
              </w:rPr>
              <w:t>King County 4-H members enrolled in a Photography, Multimedia or Video</w:t>
            </w:r>
          </w:p>
        </w:tc>
      </w:tr>
      <w:tr w:rsidR="005C2852" w:rsidRPr="001B43CC" w:rsidTr="00B511D4">
        <w:trPr>
          <w:trHeight w:hRule="exact" w:val="1349"/>
        </w:trPr>
        <w:tc>
          <w:tcPr>
            <w:tcW w:w="3060" w:type="dxa"/>
            <w:tcBorders>
              <w:top w:val="single" w:sz="4" w:space="0" w:color="000000"/>
              <w:left w:val="single" w:sz="6" w:space="0" w:color="000000"/>
              <w:bottom w:val="single" w:sz="4" w:space="0" w:color="000000"/>
              <w:right w:val="single" w:sz="6" w:space="0" w:color="000000"/>
            </w:tcBorders>
            <w:vAlign w:val="center"/>
          </w:tcPr>
          <w:p w:rsidR="005C2852" w:rsidRPr="001D4B30" w:rsidRDefault="002D351B" w:rsidP="00412254">
            <w:pPr>
              <w:pStyle w:val="TableParagraph"/>
              <w:spacing w:line="246" w:lineRule="exact"/>
              <w:ind w:left="117"/>
              <w:rPr>
                <w:rFonts w:ascii="Arial" w:eastAsia="Arial" w:hAnsi="Arial" w:cs="Arial"/>
                <w:b/>
              </w:rPr>
            </w:pPr>
            <w:r w:rsidRPr="001D4B30">
              <w:rPr>
                <w:rFonts w:ascii="Arial" w:eastAsia="Arial" w:hAnsi="Arial" w:cs="Arial"/>
                <w:b/>
              </w:rPr>
              <w:t>Herdsmanship</w:t>
            </w:r>
          </w:p>
        </w:tc>
        <w:tc>
          <w:tcPr>
            <w:tcW w:w="7020" w:type="dxa"/>
            <w:tcBorders>
              <w:top w:val="single" w:sz="4" w:space="0" w:color="000000"/>
              <w:left w:val="single" w:sz="6" w:space="0" w:color="000000"/>
              <w:bottom w:val="single" w:sz="4" w:space="0" w:color="000000"/>
              <w:right w:val="single" w:sz="6" w:space="0" w:color="000000"/>
            </w:tcBorders>
            <w:vAlign w:val="center"/>
          </w:tcPr>
          <w:p w:rsidR="008475E2" w:rsidRPr="001B43CC" w:rsidRDefault="002D351B" w:rsidP="00412254">
            <w:pPr>
              <w:pStyle w:val="TableParagraph"/>
              <w:tabs>
                <w:tab w:val="left" w:pos="5849"/>
              </w:tabs>
              <w:spacing w:line="250" w:lineRule="exact"/>
              <w:ind w:left="117"/>
              <w:rPr>
                <w:rFonts w:ascii="Arial" w:eastAsia="Arial" w:hAnsi="Arial" w:cs="Arial"/>
              </w:rPr>
            </w:pPr>
            <w:r w:rsidRPr="001B43CC">
              <w:rPr>
                <w:rFonts w:ascii="Arial" w:eastAsia="Arial" w:hAnsi="Arial" w:cs="Arial"/>
              </w:rPr>
              <w:t xml:space="preserve">Herdsmanship must be done by </w:t>
            </w:r>
            <w:r w:rsidRPr="001B43CC">
              <w:rPr>
                <w:rFonts w:ascii="Arial" w:eastAsia="Arial" w:hAnsi="Arial" w:cs="Arial"/>
                <w:u w:val="single" w:color="000000"/>
              </w:rPr>
              <w:t xml:space="preserve">all </w:t>
            </w:r>
            <w:r w:rsidRPr="001B43CC">
              <w:rPr>
                <w:rFonts w:ascii="Arial" w:eastAsia="Arial" w:hAnsi="Arial" w:cs="Arial"/>
              </w:rPr>
              <w:t>exhibitors to qualify for State Fair.</w:t>
            </w:r>
            <w:r w:rsidRPr="001B43CC">
              <w:rPr>
                <w:rFonts w:ascii="Arial" w:eastAsia="Arial" w:hAnsi="Arial" w:cs="Arial"/>
              </w:rPr>
              <w:tab/>
            </w:r>
          </w:p>
          <w:p w:rsidR="008475E2" w:rsidRPr="001B43CC" w:rsidRDefault="002D351B" w:rsidP="00412254">
            <w:pPr>
              <w:pStyle w:val="TableParagraph"/>
              <w:tabs>
                <w:tab w:val="left" w:pos="5849"/>
              </w:tabs>
              <w:spacing w:line="250" w:lineRule="exact"/>
              <w:ind w:left="117"/>
              <w:rPr>
                <w:rFonts w:ascii="Arial" w:eastAsia="Arial" w:hAnsi="Arial" w:cs="Arial"/>
              </w:rPr>
            </w:pPr>
            <w:r w:rsidRPr="001B43CC">
              <w:rPr>
                <w:rFonts w:ascii="Arial" w:eastAsia="Arial" w:hAnsi="Arial" w:cs="Arial"/>
              </w:rPr>
              <w:t>•Youth and</w:t>
            </w:r>
            <w:r w:rsidR="008475E2" w:rsidRPr="001B43CC">
              <w:rPr>
                <w:rFonts w:ascii="Arial" w:eastAsia="Arial" w:hAnsi="Arial" w:cs="Arial"/>
              </w:rPr>
              <w:t xml:space="preserve"> </w:t>
            </w:r>
            <w:r w:rsidRPr="001B43CC">
              <w:rPr>
                <w:rFonts w:ascii="Arial" w:eastAsia="Arial" w:hAnsi="Arial" w:cs="Arial"/>
              </w:rPr>
              <w:t xml:space="preserve">Parents must each do one hour.   </w:t>
            </w:r>
          </w:p>
          <w:p w:rsidR="005C2852" w:rsidRPr="001B43CC" w:rsidRDefault="002D351B" w:rsidP="00412254">
            <w:pPr>
              <w:pStyle w:val="TableParagraph"/>
              <w:tabs>
                <w:tab w:val="left" w:pos="5849"/>
              </w:tabs>
              <w:spacing w:line="250" w:lineRule="exact"/>
              <w:ind w:left="117"/>
              <w:rPr>
                <w:rFonts w:ascii="Arial" w:eastAsia="Arial" w:hAnsi="Arial" w:cs="Arial"/>
              </w:rPr>
            </w:pPr>
            <w:r w:rsidRPr="001B43CC">
              <w:rPr>
                <w:rFonts w:ascii="Arial" w:eastAsia="Arial" w:hAnsi="Arial" w:cs="Arial"/>
              </w:rPr>
              <w:t>Clean Up Day, Fair Entry Day and during Fair count toward requirement.</w:t>
            </w:r>
          </w:p>
        </w:tc>
      </w:tr>
      <w:tr w:rsidR="005C2852" w:rsidRPr="001B43CC" w:rsidTr="00B511D4">
        <w:trPr>
          <w:trHeight w:hRule="exact" w:val="449"/>
        </w:trPr>
        <w:tc>
          <w:tcPr>
            <w:tcW w:w="3060" w:type="dxa"/>
            <w:tcBorders>
              <w:top w:val="single" w:sz="4" w:space="0" w:color="000000"/>
              <w:left w:val="single" w:sz="6" w:space="0" w:color="000000"/>
              <w:bottom w:val="single" w:sz="4" w:space="0" w:color="000000"/>
              <w:right w:val="single" w:sz="6" w:space="0" w:color="000000"/>
            </w:tcBorders>
            <w:vAlign w:val="center"/>
          </w:tcPr>
          <w:p w:rsidR="005C2852" w:rsidRPr="001D4B30" w:rsidRDefault="002D351B" w:rsidP="00412254">
            <w:pPr>
              <w:pStyle w:val="TableParagraph"/>
              <w:spacing w:line="250" w:lineRule="exact"/>
              <w:ind w:left="107"/>
              <w:rPr>
                <w:rFonts w:ascii="Arial" w:eastAsia="Arial" w:hAnsi="Arial" w:cs="Arial"/>
                <w:b/>
              </w:rPr>
            </w:pPr>
            <w:r w:rsidRPr="001D4B30">
              <w:rPr>
                <w:rFonts w:ascii="Arial" w:eastAsia="Arial" w:hAnsi="Arial" w:cs="Arial"/>
                <w:b/>
              </w:rPr>
              <w:t>Area Set Up Time(s)</w:t>
            </w:r>
          </w:p>
        </w:tc>
        <w:tc>
          <w:tcPr>
            <w:tcW w:w="7020"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742C72" w:rsidP="003C49C6">
            <w:pPr>
              <w:pStyle w:val="TableParagraph"/>
              <w:spacing w:before="2"/>
              <w:ind w:left="122"/>
              <w:rPr>
                <w:rFonts w:ascii="Arial" w:eastAsia="Arial" w:hAnsi="Arial" w:cs="Arial"/>
              </w:rPr>
            </w:pPr>
            <w:r w:rsidRPr="008A1BF1">
              <w:rPr>
                <w:rFonts w:ascii="Arial" w:eastAsia="Arial" w:hAnsi="Arial" w:cs="Arial"/>
              </w:rPr>
              <w:t>Satur</w:t>
            </w:r>
            <w:r w:rsidR="002D351B" w:rsidRPr="008A1BF1">
              <w:rPr>
                <w:rFonts w:ascii="Arial" w:eastAsia="Arial" w:hAnsi="Arial" w:cs="Arial"/>
              </w:rPr>
              <w:t>day</w:t>
            </w:r>
            <w:r w:rsidR="0052383B" w:rsidRPr="008A1BF1">
              <w:rPr>
                <w:rFonts w:ascii="Arial" w:eastAsia="Arial" w:hAnsi="Arial" w:cs="Arial"/>
              </w:rPr>
              <w:t>,</w:t>
            </w:r>
            <w:r w:rsidR="002D351B" w:rsidRPr="008A1BF1">
              <w:rPr>
                <w:rFonts w:ascii="Arial" w:eastAsia="Arial" w:hAnsi="Arial" w:cs="Arial"/>
              </w:rPr>
              <w:t xml:space="preserve"> July </w:t>
            </w:r>
            <w:r w:rsidR="003C49C6">
              <w:rPr>
                <w:rFonts w:ascii="Arial" w:eastAsia="Arial" w:hAnsi="Arial" w:cs="Arial"/>
              </w:rPr>
              <w:t>9</w:t>
            </w:r>
            <w:r w:rsidR="002D351B" w:rsidRPr="008A1BF1">
              <w:rPr>
                <w:rFonts w:ascii="Arial" w:eastAsia="Arial" w:hAnsi="Arial" w:cs="Arial"/>
              </w:rPr>
              <w:t xml:space="preserve">, </w:t>
            </w:r>
            <w:r w:rsidR="0064348C">
              <w:rPr>
                <w:rFonts w:ascii="Arial" w:eastAsia="Arial" w:hAnsi="Arial" w:cs="Arial"/>
              </w:rPr>
              <w:t>2017</w:t>
            </w:r>
            <w:r w:rsidR="00E50AC5" w:rsidRPr="008A1BF1">
              <w:rPr>
                <w:rFonts w:ascii="Arial" w:eastAsia="Arial" w:hAnsi="Arial" w:cs="Arial"/>
              </w:rPr>
              <w:t xml:space="preserve">, </w:t>
            </w:r>
            <w:r w:rsidR="002D351B" w:rsidRPr="008A1BF1">
              <w:rPr>
                <w:rFonts w:ascii="Arial" w:eastAsia="Arial" w:hAnsi="Arial" w:cs="Arial"/>
              </w:rPr>
              <w:t>9:</w:t>
            </w:r>
            <w:r w:rsidRPr="008A1BF1">
              <w:rPr>
                <w:rFonts w:ascii="Arial" w:eastAsia="Arial" w:hAnsi="Arial" w:cs="Arial"/>
              </w:rPr>
              <w:t>0</w:t>
            </w:r>
            <w:r w:rsidR="002D351B" w:rsidRPr="008A1BF1">
              <w:rPr>
                <w:rFonts w:ascii="Arial" w:eastAsia="Arial" w:hAnsi="Arial" w:cs="Arial"/>
              </w:rPr>
              <w:t>0 am until done</w:t>
            </w:r>
          </w:p>
        </w:tc>
      </w:tr>
      <w:tr w:rsidR="005C2852" w:rsidRPr="001B43CC" w:rsidTr="00B511D4">
        <w:trPr>
          <w:trHeight w:hRule="exact" w:val="800"/>
        </w:trPr>
        <w:tc>
          <w:tcPr>
            <w:tcW w:w="3060" w:type="dxa"/>
            <w:tcBorders>
              <w:top w:val="single" w:sz="4" w:space="0" w:color="000000"/>
              <w:left w:val="single" w:sz="6" w:space="0" w:color="000000"/>
              <w:bottom w:val="single" w:sz="4" w:space="0" w:color="000000"/>
              <w:right w:val="single" w:sz="6" w:space="0" w:color="000000"/>
            </w:tcBorders>
            <w:vAlign w:val="center"/>
          </w:tcPr>
          <w:p w:rsidR="005C2852" w:rsidRPr="001D4B30" w:rsidRDefault="002D351B" w:rsidP="00380760">
            <w:pPr>
              <w:pStyle w:val="TableParagraph"/>
              <w:spacing w:line="250" w:lineRule="exact"/>
              <w:ind w:left="117"/>
              <w:rPr>
                <w:rFonts w:ascii="Arial" w:eastAsia="Arial" w:hAnsi="Arial" w:cs="Arial"/>
                <w:b/>
              </w:rPr>
            </w:pPr>
            <w:r w:rsidRPr="001D4B30">
              <w:rPr>
                <w:rFonts w:ascii="Arial" w:eastAsia="Arial" w:hAnsi="Arial" w:cs="Arial"/>
                <w:b/>
              </w:rPr>
              <w:t>Entries Due</w:t>
            </w:r>
          </w:p>
        </w:tc>
        <w:tc>
          <w:tcPr>
            <w:tcW w:w="7020"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B511D4" w:rsidP="00B511D4">
            <w:pPr>
              <w:pStyle w:val="TableParagraph"/>
              <w:ind w:left="150"/>
              <w:rPr>
                <w:rFonts w:ascii="Arial" w:eastAsia="Arial" w:hAnsi="Arial" w:cs="Arial"/>
              </w:rPr>
            </w:pPr>
            <w:r>
              <w:rPr>
                <w:rFonts w:ascii="Arial" w:eastAsia="Times New Roman" w:hAnsi="Arial" w:cs="Arial"/>
                <w:sz w:val="24"/>
                <w:szCs w:val="24"/>
              </w:rPr>
              <w:t xml:space="preserve">Sunday, July 10, </w:t>
            </w:r>
            <w:r w:rsidR="0064348C">
              <w:rPr>
                <w:rFonts w:ascii="Arial" w:eastAsia="Times New Roman" w:hAnsi="Arial" w:cs="Arial"/>
                <w:sz w:val="24"/>
                <w:szCs w:val="24"/>
              </w:rPr>
              <w:t>2017</w:t>
            </w:r>
            <w:r>
              <w:rPr>
                <w:rFonts w:ascii="Arial" w:eastAsia="Times New Roman" w:hAnsi="Arial" w:cs="Arial"/>
                <w:sz w:val="24"/>
                <w:szCs w:val="24"/>
              </w:rPr>
              <w:t>, N</w:t>
            </w:r>
            <w:r w:rsidR="00313505" w:rsidRPr="001B43CC">
              <w:rPr>
                <w:rFonts w:ascii="Arial" w:eastAsia="Times New Roman" w:hAnsi="Arial" w:cs="Arial"/>
                <w:sz w:val="24"/>
                <w:szCs w:val="24"/>
              </w:rPr>
              <w:t>oon</w:t>
            </w:r>
            <w:r>
              <w:rPr>
                <w:rFonts w:ascii="Arial" w:eastAsia="Times New Roman" w:hAnsi="Arial" w:cs="Arial"/>
                <w:sz w:val="24"/>
                <w:szCs w:val="24"/>
              </w:rPr>
              <w:t>- 6:00 pm</w:t>
            </w:r>
            <w:r w:rsidR="00313505">
              <w:rPr>
                <w:rFonts w:ascii="Arial" w:eastAsia="Times New Roman" w:hAnsi="Arial" w:cs="Arial"/>
                <w:sz w:val="24"/>
                <w:szCs w:val="24"/>
              </w:rPr>
              <w:t xml:space="preserve"> </w:t>
            </w:r>
            <w:r w:rsidR="00313505" w:rsidRPr="001B43CC">
              <w:rPr>
                <w:rFonts w:ascii="Arial" w:eastAsia="Times New Roman" w:hAnsi="Arial" w:cs="Arial"/>
                <w:sz w:val="24"/>
                <w:szCs w:val="24"/>
              </w:rPr>
              <w:t>in the Activity Building</w:t>
            </w:r>
          </w:p>
        </w:tc>
      </w:tr>
      <w:tr w:rsidR="005C2852" w:rsidRPr="001B43CC" w:rsidTr="00B511D4">
        <w:trPr>
          <w:trHeight w:hRule="exact" w:val="629"/>
        </w:trPr>
        <w:tc>
          <w:tcPr>
            <w:tcW w:w="3060" w:type="dxa"/>
            <w:tcBorders>
              <w:top w:val="single" w:sz="4" w:space="0" w:color="000000"/>
              <w:left w:val="single" w:sz="6" w:space="0" w:color="000000"/>
              <w:bottom w:val="single" w:sz="4" w:space="0" w:color="000000"/>
              <w:right w:val="single" w:sz="6" w:space="0" w:color="000000"/>
            </w:tcBorders>
            <w:vAlign w:val="center"/>
          </w:tcPr>
          <w:p w:rsidR="005C2852" w:rsidRPr="001D4B30" w:rsidRDefault="002D351B" w:rsidP="00412254">
            <w:pPr>
              <w:pStyle w:val="TableParagraph"/>
              <w:spacing w:line="250" w:lineRule="exact"/>
              <w:ind w:left="107"/>
              <w:rPr>
                <w:rFonts w:ascii="Arial" w:eastAsia="Arial" w:hAnsi="Arial" w:cs="Arial"/>
                <w:b/>
              </w:rPr>
            </w:pPr>
            <w:r w:rsidRPr="001D4B30">
              <w:rPr>
                <w:rFonts w:ascii="Arial" w:eastAsia="Arial" w:hAnsi="Arial" w:cs="Arial"/>
                <w:b/>
              </w:rPr>
              <w:t>Still Life Entry Form</w:t>
            </w:r>
          </w:p>
        </w:tc>
        <w:tc>
          <w:tcPr>
            <w:tcW w:w="7020" w:type="dxa"/>
            <w:tcBorders>
              <w:top w:val="single" w:sz="4" w:space="0" w:color="000000"/>
              <w:left w:val="single" w:sz="6" w:space="0" w:color="000000"/>
              <w:bottom w:val="single" w:sz="4" w:space="0" w:color="000000"/>
              <w:right w:val="single" w:sz="6" w:space="0" w:color="000000"/>
            </w:tcBorders>
            <w:vAlign w:val="center"/>
          </w:tcPr>
          <w:p w:rsidR="0052383B" w:rsidRPr="001B43CC" w:rsidRDefault="002D351B" w:rsidP="00412254">
            <w:pPr>
              <w:pStyle w:val="TableParagraph"/>
              <w:tabs>
                <w:tab w:val="left" w:pos="3100"/>
              </w:tabs>
              <w:spacing w:before="2"/>
              <w:ind w:left="117"/>
              <w:rPr>
                <w:rFonts w:ascii="Arial" w:eastAsia="Arial" w:hAnsi="Arial" w:cs="Arial"/>
              </w:rPr>
            </w:pPr>
            <w:r w:rsidRPr="001B43CC">
              <w:rPr>
                <w:rFonts w:ascii="Arial" w:eastAsia="Arial" w:hAnsi="Arial" w:cs="Arial"/>
              </w:rPr>
              <w:t>Bring completed form with entry</w:t>
            </w:r>
            <w:r w:rsidR="00412254" w:rsidRPr="001B43CC">
              <w:rPr>
                <w:rFonts w:ascii="Arial" w:eastAsia="Arial" w:hAnsi="Arial" w:cs="Arial"/>
              </w:rPr>
              <w:t>/entrie</w:t>
            </w:r>
            <w:r w:rsidRPr="001B43CC">
              <w:rPr>
                <w:rFonts w:ascii="Arial" w:eastAsia="Arial" w:hAnsi="Arial" w:cs="Arial"/>
              </w:rPr>
              <w:t>s</w:t>
            </w:r>
            <w:r w:rsidRPr="001B43CC">
              <w:rPr>
                <w:rFonts w:ascii="Arial" w:eastAsia="Arial" w:hAnsi="Arial" w:cs="Arial"/>
              </w:rPr>
              <w:tab/>
            </w:r>
          </w:p>
          <w:p w:rsidR="005C2852" w:rsidRPr="001B43CC" w:rsidRDefault="002D351B" w:rsidP="00412254">
            <w:pPr>
              <w:pStyle w:val="TableParagraph"/>
              <w:tabs>
                <w:tab w:val="left" w:pos="3100"/>
              </w:tabs>
              <w:spacing w:before="2"/>
              <w:ind w:left="117"/>
              <w:rPr>
                <w:rFonts w:ascii="Arial" w:eastAsia="Arial" w:hAnsi="Arial" w:cs="Arial"/>
              </w:rPr>
            </w:pPr>
            <w:r w:rsidRPr="001B43CC">
              <w:rPr>
                <w:rFonts w:ascii="Arial" w:eastAsia="Arial" w:hAnsi="Arial" w:cs="Arial"/>
              </w:rPr>
              <w:t>Form available at end of Exhibitor Guide</w:t>
            </w:r>
          </w:p>
        </w:tc>
      </w:tr>
      <w:tr w:rsidR="00380760" w:rsidRPr="001B43CC" w:rsidTr="00B511D4">
        <w:trPr>
          <w:trHeight w:hRule="exact" w:val="629"/>
        </w:trPr>
        <w:tc>
          <w:tcPr>
            <w:tcW w:w="3060" w:type="dxa"/>
            <w:tcBorders>
              <w:top w:val="single" w:sz="4" w:space="0" w:color="000000"/>
              <w:left w:val="single" w:sz="6" w:space="0" w:color="000000"/>
              <w:bottom w:val="single" w:sz="4" w:space="0" w:color="000000"/>
              <w:right w:val="single" w:sz="6" w:space="0" w:color="000000"/>
            </w:tcBorders>
            <w:vAlign w:val="center"/>
          </w:tcPr>
          <w:p w:rsidR="00380760" w:rsidRPr="001D4B30" w:rsidRDefault="00380760" w:rsidP="00C85DA3">
            <w:pPr>
              <w:pStyle w:val="TableParagraph"/>
              <w:spacing w:line="246" w:lineRule="exact"/>
              <w:ind w:left="117"/>
              <w:rPr>
                <w:rFonts w:ascii="Arial" w:eastAsia="Arial" w:hAnsi="Arial" w:cs="Arial"/>
                <w:b/>
              </w:rPr>
            </w:pPr>
            <w:r w:rsidRPr="001D4B30">
              <w:rPr>
                <w:rFonts w:ascii="Arial" w:eastAsia="Arial" w:hAnsi="Arial" w:cs="Arial"/>
                <w:b/>
              </w:rPr>
              <w:t>Educational</w:t>
            </w:r>
            <w:r>
              <w:rPr>
                <w:rFonts w:ascii="Arial" w:eastAsia="Arial" w:hAnsi="Arial" w:cs="Arial"/>
                <w:b/>
              </w:rPr>
              <w:t xml:space="preserve"> Posters</w:t>
            </w:r>
          </w:p>
        </w:tc>
        <w:tc>
          <w:tcPr>
            <w:tcW w:w="7020" w:type="dxa"/>
            <w:tcBorders>
              <w:top w:val="single" w:sz="4" w:space="0" w:color="000000"/>
              <w:left w:val="single" w:sz="6" w:space="0" w:color="000000"/>
              <w:bottom w:val="single" w:sz="4" w:space="0" w:color="000000"/>
              <w:right w:val="single" w:sz="6" w:space="0" w:color="000000"/>
            </w:tcBorders>
            <w:vAlign w:val="center"/>
          </w:tcPr>
          <w:p w:rsidR="00380760" w:rsidRPr="001B43CC" w:rsidRDefault="00380760" w:rsidP="00C85DA3">
            <w:pPr>
              <w:pStyle w:val="TableParagraph"/>
              <w:spacing w:line="250" w:lineRule="exact"/>
              <w:ind w:left="117"/>
              <w:rPr>
                <w:rFonts w:ascii="Arial" w:eastAsia="Arial" w:hAnsi="Arial" w:cs="Arial"/>
              </w:rPr>
            </w:pPr>
            <w:r w:rsidRPr="001B43CC">
              <w:rPr>
                <w:rFonts w:ascii="Arial" w:eastAsia="Arial" w:hAnsi="Arial" w:cs="Arial"/>
              </w:rPr>
              <w:t>For ALL Projects - See Education Display Department 20</w:t>
            </w:r>
          </w:p>
        </w:tc>
      </w:tr>
      <w:tr w:rsidR="005C2852" w:rsidRPr="001B43CC" w:rsidTr="00B511D4">
        <w:trPr>
          <w:trHeight w:hRule="exact" w:val="539"/>
        </w:trPr>
        <w:tc>
          <w:tcPr>
            <w:tcW w:w="3060" w:type="dxa"/>
            <w:tcBorders>
              <w:top w:val="single" w:sz="4" w:space="0" w:color="000000"/>
              <w:left w:val="single" w:sz="6" w:space="0" w:color="000000"/>
              <w:bottom w:val="single" w:sz="4" w:space="0" w:color="000000"/>
              <w:right w:val="single" w:sz="6" w:space="0" w:color="000000"/>
            </w:tcBorders>
            <w:vAlign w:val="center"/>
          </w:tcPr>
          <w:p w:rsidR="005C2852" w:rsidRPr="001D4B30" w:rsidRDefault="002D351B" w:rsidP="0052383B">
            <w:pPr>
              <w:pStyle w:val="TableParagraph"/>
              <w:spacing w:line="250" w:lineRule="exact"/>
              <w:ind w:left="117"/>
              <w:rPr>
                <w:rFonts w:ascii="Arial" w:eastAsia="Arial" w:hAnsi="Arial" w:cs="Arial"/>
                <w:b/>
              </w:rPr>
            </w:pPr>
            <w:r w:rsidRPr="001D4B30">
              <w:rPr>
                <w:rFonts w:ascii="Arial" w:eastAsia="Arial" w:hAnsi="Arial" w:cs="Arial"/>
                <w:b/>
              </w:rPr>
              <w:t>Exhibit Release</w:t>
            </w:r>
            <w:r w:rsidR="0052383B" w:rsidRPr="001D4B30">
              <w:rPr>
                <w:rFonts w:ascii="Arial" w:eastAsia="Arial" w:hAnsi="Arial" w:cs="Arial"/>
                <w:b/>
              </w:rPr>
              <w:t xml:space="preserve"> </w:t>
            </w:r>
            <w:r w:rsidRPr="001D4B30">
              <w:rPr>
                <w:rFonts w:ascii="Arial" w:eastAsia="Arial" w:hAnsi="Arial" w:cs="Arial"/>
                <w:b/>
              </w:rPr>
              <w:t>Time</w:t>
            </w:r>
          </w:p>
        </w:tc>
        <w:tc>
          <w:tcPr>
            <w:tcW w:w="7020"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3C49C6">
            <w:pPr>
              <w:pStyle w:val="TableParagraph"/>
              <w:spacing w:before="2"/>
              <w:ind w:left="112"/>
              <w:rPr>
                <w:rFonts w:ascii="Arial" w:eastAsia="Arial" w:hAnsi="Arial" w:cs="Arial"/>
              </w:rPr>
            </w:pPr>
            <w:r w:rsidRPr="00FB0AAA">
              <w:rPr>
                <w:rFonts w:ascii="Arial" w:eastAsia="Arial" w:hAnsi="Arial" w:cs="Arial"/>
              </w:rPr>
              <w:t>Sunday</w:t>
            </w:r>
            <w:r w:rsidR="0052383B" w:rsidRPr="00FB0AAA">
              <w:rPr>
                <w:rFonts w:ascii="Arial" w:eastAsia="Arial" w:hAnsi="Arial" w:cs="Arial"/>
              </w:rPr>
              <w:t>,</w:t>
            </w:r>
            <w:r w:rsidR="00A03570" w:rsidRPr="00FB0AAA">
              <w:rPr>
                <w:rFonts w:ascii="Arial" w:eastAsia="Arial" w:hAnsi="Arial" w:cs="Arial"/>
              </w:rPr>
              <w:t xml:space="preserve"> </w:t>
            </w:r>
            <w:r w:rsidRPr="00FB0AAA">
              <w:rPr>
                <w:rFonts w:ascii="Arial" w:eastAsia="Arial" w:hAnsi="Arial" w:cs="Arial"/>
              </w:rPr>
              <w:t xml:space="preserve">July </w:t>
            </w:r>
            <w:r w:rsidR="00E50AC5">
              <w:rPr>
                <w:rFonts w:ascii="Arial" w:eastAsia="Arial" w:hAnsi="Arial" w:cs="Arial"/>
              </w:rPr>
              <w:t>1</w:t>
            </w:r>
            <w:r w:rsidR="003C49C6">
              <w:rPr>
                <w:rFonts w:ascii="Arial" w:eastAsia="Arial" w:hAnsi="Arial" w:cs="Arial"/>
              </w:rPr>
              <w:t>7</w:t>
            </w:r>
            <w:r w:rsidR="00E50AC5">
              <w:rPr>
                <w:rFonts w:ascii="Arial" w:eastAsia="Arial" w:hAnsi="Arial" w:cs="Arial"/>
              </w:rPr>
              <w:t xml:space="preserve">, </w:t>
            </w:r>
            <w:r w:rsidR="0064348C">
              <w:rPr>
                <w:rFonts w:ascii="Arial" w:eastAsia="Arial" w:hAnsi="Arial" w:cs="Arial"/>
              </w:rPr>
              <w:t>2017</w:t>
            </w:r>
            <w:r w:rsidRPr="001B43CC">
              <w:rPr>
                <w:rFonts w:ascii="Arial" w:eastAsia="Arial" w:hAnsi="Arial" w:cs="Arial"/>
              </w:rPr>
              <w:t>, 7</w:t>
            </w:r>
            <w:r w:rsidR="00313505">
              <w:rPr>
                <w:rFonts w:ascii="Arial" w:eastAsia="Arial" w:hAnsi="Arial" w:cs="Arial"/>
              </w:rPr>
              <w:t xml:space="preserve">:00 </w:t>
            </w:r>
            <w:r w:rsidRPr="001B43CC">
              <w:rPr>
                <w:rFonts w:ascii="Arial" w:eastAsia="Arial" w:hAnsi="Arial" w:cs="Arial"/>
              </w:rPr>
              <w:t>-</w:t>
            </w:r>
            <w:r w:rsidR="00313505">
              <w:rPr>
                <w:rFonts w:ascii="Arial" w:eastAsia="Arial" w:hAnsi="Arial" w:cs="Arial"/>
              </w:rPr>
              <w:t xml:space="preserve"> </w:t>
            </w:r>
            <w:r w:rsidRPr="001B43CC">
              <w:rPr>
                <w:rFonts w:ascii="Arial" w:eastAsia="Arial" w:hAnsi="Arial" w:cs="Arial"/>
              </w:rPr>
              <w:t>9:00</w:t>
            </w:r>
            <w:r w:rsidR="00A03570">
              <w:rPr>
                <w:rFonts w:ascii="Arial" w:eastAsia="Arial" w:hAnsi="Arial" w:cs="Arial"/>
              </w:rPr>
              <w:t xml:space="preserve"> </w:t>
            </w:r>
            <w:r w:rsidR="00313505">
              <w:rPr>
                <w:rFonts w:ascii="Arial" w:eastAsia="Arial" w:hAnsi="Arial" w:cs="Arial"/>
              </w:rPr>
              <w:t>pm</w:t>
            </w:r>
          </w:p>
        </w:tc>
      </w:tr>
    </w:tbl>
    <w:p w:rsidR="00412254" w:rsidRPr="001B43CC" w:rsidRDefault="00412254" w:rsidP="00412254">
      <w:pPr>
        <w:spacing w:line="105" w:lineRule="exact"/>
        <w:rPr>
          <w:rFonts w:ascii="Arial" w:eastAsia="Times New Roman" w:hAnsi="Arial" w:cs="Arial"/>
          <w:sz w:val="27"/>
          <w:szCs w:val="27"/>
        </w:rPr>
      </w:pPr>
    </w:p>
    <w:p w:rsidR="003C49C6" w:rsidRPr="00B511D4" w:rsidRDefault="003C49C6" w:rsidP="003C49C6">
      <w:pPr>
        <w:spacing w:before="72"/>
        <w:rPr>
          <w:rFonts w:ascii="Arial" w:eastAsia="Arial" w:hAnsi="Arial" w:cs="Arial"/>
          <w:b/>
          <w:sz w:val="27"/>
          <w:szCs w:val="27"/>
        </w:rPr>
      </w:pPr>
      <w:r w:rsidRPr="00B511D4">
        <w:rPr>
          <w:rFonts w:ascii="Arial" w:eastAsia="Arial" w:hAnsi="Arial" w:cs="Arial"/>
          <w:b/>
          <w:sz w:val="27"/>
          <w:szCs w:val="27"/>
        </w:rPr>
        <w:t>Premium Points, Classes 1 - 3</w:t>
      </w:r>
      <w:r w:rsidR="006F3143" w:rsidRPr="00B511D4">
        <w:rPr>
          <w:rFonts w:ascii="Arial" w:eastAsia="Arial" w:hAnsi="Arial" w:cs="Arial"/>
          <w:b/>
          <w:sz w:val="27"/>
          <w:szCs w:val="27"/>
        </w:rPr>
        <w:t xml:space="preserve">: </w:t>
      </w:r>
      <w:r w:rsidR="001B1879">
        <w:rPr>
          <w:rFonts w:ascii="Arial" w:eastAsia="Arial" w:hAnsi="Arial" w:cs="Arial"/>
          <w:b/>
          <w:sz w:val="27"/>
          <w:szCs w:val="27"/>
        </w:rPr>
        <w:t>Blue</w:t>
      </w:r>
      <w:r w:rsidR="006F3143" w:rsidRPr="00B511D4">
        <w:rPr>
          <w:rFonts w:ascii="Arial" w:eastAsia="Arial" w:hAnsi="Arial" w:cs="Arial"/>
          <w:b/>
          <w:sz w:val="27"/>
          <w:szCs w:val="27"/>
        </w:rPr>
        <w:t xml:space="preserve"> </w:t>
      </w:r>
      <w:r w:rsidR="008F1CB4">
        <w:rPr>
          <w:rFonts w:ascii="Arial" w:eastAsia="Arial" w:hAnsi="Arial" w:cs="Arial"/>
          <w:b/>
          <w:sz w:val="27"/>
          <w:szCs w:val="27"/>
        </w:rPr>
        <w:t>20</w:t>
      </w:r>
      <w:r w:rsidRPr="00B511D4">
        <w:rPr>
          <w:rFonts w:ascii="Arial" w:eastAsia="Arial" w:hAnsi="Arial" w:cs="Arial"/>
          <w:b/>
          <w:sz w:val="27"/>
          <w:szCs w:val="27"/>
        </w:rPr>
        <w:tab/>
      </w:r>
      <w:r w:rsidRPr="00B511D4">
        <w:rPr>
          <w:rFonts w:ascii="Arial" w:eastAsia="Arial" w:hAnsi="Arial" w:cs="Arial"/>
          <w:b/>
          <w:sz w:val="27"/>
          <w:szCs w:val="27"/>
        </w:rPr>
        <w:tab/>
      </w:r>
      <w:r w:rsidR="001B1879">
        <w:rPr>
          <w:rFonts w:ascii="Arial" w:eastAsia="Arial" w:hAnsi="Arial" w:cs="Arial"/>
          <w:b/>
          <w:sz w:val="27"/>
          <w:szCs w:val="27"/>
        </w:rPr>
        <w:t>Red</w:t>
      </w:r>
      <w:r w:rsidR="006F3143" w:rsidRPr="00B511D4">
        <w:rPr>
          <w:rFonts w:ascii="Arial" w:eastAsia="Arial" w:hAnsi="Arial" w:cs="Arial"/>
          <w:b/>
          <w:sz w:val="27"/>
          <w:szCs w:val="27"/>
        </w:rPr>
        <w:t xml:space="preserve"> 1</w:t>
      </w:r>
      <w:r w:rsidR="008F1CB4">
        <w:rPr>
          <w:rFonts w:ascii="Arial" w:eastAsia="Arial" w:hAnsi="Arial" w:cs="Arial"/>
          <w:b/>
          <w:sz w:val="27"/>
          <w:szCs w:val="27"/>
        </w:rPr>
        <w:t>5</w:t>
      </w:r>
      <w:r w:rsidR="006F3143" w:rsidRPr="00B511D4">
        <w:rPr>
          <w:rFonts w:ascii="Arial" w:eastAsia="Arial" w:hAnsi="Arial" w:cs="Arial"/>
          <w:b/>
          <w:sz w:val="27"/>
          <w:szCs w:val="27"/>
        </w:rPr>
        <w:tab/>
      </w:r>
      <w:r w:rsidRPr="00B511D4">
        <w:rPr>
          <w:rFonts w:ascii="Arial" w:eastAsia="Arial" w:hAnsi="Arial" w:cs="Arial"/>
          <w:b/>
          <w:sz w:val="27"/>
          <w:szCs w:val="27"/>
        </w:rPr>
        <w:tab/>
      </w:r>
      <w:r w:rsidR="001B1879">
        <w:rPr>
          <w:rFonts w:ascii="Arial" w:eastAsia="Arial" w:hAnsi="Arial" w:cs="Arial"/>
          <w:b/>
          <w:sz w:val="27"/>
          <w:szCs w:val="27"/>
        </w:rPr>
        <w:t>White</w:t>
      </w:r>
      <w:r w:rsidR="006F3143" w:rsidRPr="00B511D4">
        <w:rPr>
          <w:rFonts w:ascii="Arial" w:eastAsia="Arial" w:hAnsi="Arial" w:cs="Arial"/>
          <w:b/>
          <w:sz w:val="27"/>
          <w:szCs w:val="27"/>
        </w:rPr>
        <w:t xml:space="preserve"> </w:t>
      </w:r>
      <w:r w:rsidR="008F1CB4">
        <w:rPr>
          <w:rFonts w:ascii="Arial" w:eastAsia="Arial" w:hAnsi="Arial" w:cs="Arial"/>
          <w:b/>
          <w:sz w:val="27"/>
          <w:szCs w:val="27"/>
        </w:rPr>
        <w:t>11</w:t>
      </w:r>
    </w:p>
    <w:p w:rsidR="0052383B" w:rsidRPr="001B43CC" w:rsidRDefault="0052383B" w:rsidP="0052383B">
      <w:pPr>
        <w:tabs>
          <w:tab w:val="left" w:pos="1088"/>
        </w:tabs>
        <w:spacing w:before="6"/>
        <w:rPr>
          <w:rFonts w:ascii="Arial" w:eastAsia="Times New Roman" w:hAnsi="Arial" w:cs="Arial"/>
          <w:sz w:val="27"/>
          <w:szCs w:val="27"/>
        </w:rPr>
      </w:pPr>
      <w:r w:rsidRPr="001B43CC">
        <w:rPr>
          <w:rFonts w:ascii="Arial" w:eastAsia="Times New Roman" w:hAnsi="Arial" w:cs="Arial"/>
          <w:sz w:val="27"/>
          <w:szCs w:val="27"/>
        </w:rPr>
        <w:t>Class 1</w:t>
      </w:r>
      <w:r w:rsidR="00412254" w:rsidRPr="001B43CC">
        <w:rPr>
          <w:rFonts w:ascii="Arial" w:eastAsia="Times New Roman" w:hAnsi="Arial" w:cs="Arial"/>
          <w:sz w:val="27"/>
          <w:szCs w:val="27"/>
        </w:rPr>
        <w:t>:</w:t>
      </w:r>
      <w:r w:rsidRPr="001B43CC">
        <w:rPr>
          <w:rFonts w:ascii="Arial" w:eastAsia="Times New Roman" w:hAnsi="Arial" w:cs="Arial"/>
          <w:sz w:val="27"/>
          <w:szCs w:val="27"/>
        </w:rPr>
        <w:t xml:space="preserve"> </w:t>
      </w:r>
      <w:r w:rsidRPr="001B43CC">
        <w:rPr>
          <w:rFonts w:ascii="Arial" w:eastAsia="Times New Roman" w:hAnsi="Arial" w:cs="Arial"/>
          <w:sz w:val="27"/>
          <w:szCs w:val="27"/>
        </w:rPr>
        <w:tab/>
      </w:r>
      <w:r w:rsidRPr="001B43CC">
        <w:rPr>
          <w:rFonts w:ascii="Arial" w:eastAsia="Times New Roman" w:hAnsi="Arial" w:cs="Arial"/>
          <w:sz w:val="27"/>
          <w:szCs w:val="27"/>
        </w:rPr>
        <w:tab/>
        <w:t>Live Action, 2 to 4 minutes in length.</w:t>
      </w:r>
    </w:p>
    <w:p w:rsidR="005C2852" w:rsidRPr="001B43CC" w:rsidRDefault="0052383B" w:rsidP="0052383B">
      <w:pPr>
        <w:spacing w:line="305" w:lineRule="exact"/>
        <w:rPr>
          <w:rFonts w:ascii="Arial" w:eastAsia="Times New Roman" w:hAnsi="Arial" w:cs="Arial"/>
          <w:sz w:val="27"/>
          <w:szCs w:val="27"/>
        </w:rPr>
      </w:pPr>
      <w:r w:rsidRPr="001B43CC">
        <w:rPr>
          <w:rFonts w:ascii="Arial" w:eastAsia="Times New Roman" w:hAnsi="Arial" w:cs="Arial"/>
          <w:sz w:val="27"/>
          <w:szCs w:val="27"/>
        </w:rPr>
        <w:t>Class 2:</w:t>
      </w:r>
      <w:r w:rsidRPr="001B43CC">
        <w:rPr>
          <w:rFonts w:ascii="Arial" w:eastAsia="Times New Roman" w:hAnsi="Arial" w:cs="Arial"/>
          <w:sz w:val="27"/>
          <w:szCs w:val="27"/>
        </w:rPr>
        <w:tab/>
      </w:r>
      <w:r w:rsidR="002D351B" w:rsidRPr="001B43CC">
        <w:rPr>
          <w:rFonts w:ascii="Arial" w:eastAsia="Times New Roman" w:hAnsi="Arial" w:cs="Arial"/>
          <w:sz w:val="27"/>
          <w:szCs w:val="27"/>
        </w:rPr>
        <w:t>Animation</w:t>
      </w:r>
      <w:r w:rsidR="00412254" w:rsidRPr="001B43CC">
        <w:rPr>
          <w:rFonts w:ascii="Arial" w:eastAsia="Times New Roman" w:hAnsi="Arial" w:cs="Arial"/>
          <w:sz w:val="27"/>
          <w:szCs w:val="27"/>
        </w:rPr>
        <w:t>,</w:t>
      </w:r>
      <w:r w:rsidR="002D351B" w:rsidRPr="001B43CC">
        <w:rPr>
          <w:rFonts w:ascii="Arial" w:eastAsia="Times New Roman" w:hAnsi="Arial" w:cs="Arial"/>
          <w:sz w:val="27"/>
          <w:szCs w:val="27"/>
        </w:rPr>
        <w:t xml:space="preserve"> 2</w:t>
      </w:r>
      <w:r w:rsidRPr="001B43CC">
        <w:rPr>
          <w:rFonts w:ascii="Arial" w:eastAsia="Times New Roman" w:hAnsi="Arial" w:cs="Arial"/>
          <w:sz w:val="27"/>
          <w:szCs w:val="27"/>
        </w:rPr>
        <w:t xml:space="preserve"> to </w:t>
      </w:r>
      <w:r w:rsidR="002D351B" w:rsidRPr="001B43CC">
        <w:rPr>
          <w:rFonts w:ascii="Arial" w:eastAsia="Times New Roman" w:hAnsi="Arial" w:cs="Arial"/>
          <w:sz w:val="27"/>
          <w:szCs w:val="27"/>
        </w:rPr>
        <w:t>4 minutes in Length</w:t>
      </w:r>
      <w:r w:rsidR="00412254" w:rsidRPr="001B43CC">
        <w:rPr>
          <w:rFonts w:ascii="Arial" w:eastAsia="Times New Roman" w:hAnsi="Arial" w:cs="Arial"/>
          <w:sz w:val="27"/>
          <w:szCs w:val="27"/>
        </w:rPr>
        <w:t>.</w:t>
      </w:r>
    </w:p>
    <w:p w:rsidR="005C2852" w:rsidRPr="001B43CC" w:rsidRDefault="0052383B" w:rsidP="0052383B">
      <w:pPr>
        <w:spacing w:line="305" w:lineRule="exact"/>
        <w:rPr>
          <w:rFonts w:ascii="Arial" w:eastAsia="Times New Roman" w:hAnsi="Arial" w:cs="Arial"/>
          <w:sz w:val="27"/>
          <w:szCs w:val="27"/>
        </w:rPr>
      </w:pPr>
      <w:r w:rsidRPr="001B43CC">
        <w:rPr>
          <w:rFonts w:ascii="Arial" w:eastAsia="Times New Roman" w:hAnsi="Arial" w:cs="Arial"/>
          <w:sz w:val="27"/>
          <w:szCs w:val="27"/>
        </w:rPr>
        <w:t>Class 3:</w:t>
      </w:r>
      <w:r w:rsidRPr="001B43CC">
        <w:rPr>
          <w:rFonts w:ascii="Arial" w:eastAsia="Times New Roman" w:hAnsi="Arial" w:cs="Arial"/>
          <w:sz w:val="27"/>
          <w:szCs w:val="27"/>
        </w:rPr>
        <w:tab/>
      </w:r>
      <w:r w:rsidR="002D351B" w:rsidRPr="001B43CC">
        <w:rPr>
          <w:rFonts w:ascii="Arial" w:eastAsia="Times New Roman" w:hAnsi="Arial" w:cs="Arial"/>
          <w:sz w:val="27"/>
          <w:szCs w:val="27"/>
        </w:rPr>
        <w:t>Stop Action</w:t>
      </w:r>
      <w:r w:rsidR="00412254" w:rsidRPr="001B43CC">
        <w:rPr>
          <w:rFonts w:ascii="Arial" w:eastAsia="Times New Roman" w:hAnsi="Arial" w:cs="Arial"/>
          <w:sz w:val="27"/>
          <w:szCs w:val="27"/>
        </w:rPr>
        <w:t>,</w:t>
      </w:r>
      <w:r w:rsidR="002D351B" w:rsidRPr="001B43CC">
        <w:rPr>
          <w:rFonts w:ascii="Arial" w:eastAsia="Times New Roman" w:hAnsi="Arial" w:cs="Arial"/>
          <w:sz w:val="27"/>
          <w:szCs w:val="27"/>
        </w:rPr>
        <w:t xml:space="preserve"> </w:t>
      </w:r>
      <w:r w:rsidR="008475E2" w:rsidRPr="001B43CC">
        <w:rPr>
          <w:rFonts w:ascii="Arial" w:eastAsia="Times New Roman" w:hAnsi="Arial" w:cs="Arial"/>
          <w:sz w:val="27"/>
          <w:szCs w:val="27"/>
        </w:rPr>
        <w:t>1½</w:t>
      </w:r>
      <w:r w:rsidRPr="001B43CC">
        <w:rPr>
          <w:rFonts w:ascii="Arial" w:eastAsia="Times New Roman" w:hAnsi="Arial" w:cs="Arial"/>
          <w:sz w:val="27"/>
          <w:szCs w:val="27"/>
        </w:rPr>
        <w:t xml:space="preserve"> to </w:t>
      </w:r>
      <w:r w:rsidR="002D351B" w:rsidRPr="001B43CC">
        <w:rPr>
          <w:rFonts w:ascii="Arial" w:eastAsia="Times New Roman" w:hAnsi="Arial" w:cs="Arial"/>
          <w:sz w:val="27"/>
          <w:szCs w:val="27"/>
        </w:rPr>
        <w:t>3 minutes in length</w:t>
      </w:r>
      <w:r w:rsidR="00412254" w:rsidRPr="001B43CC">
        <w:rPr>
          <w:rFonts w:ascii="Arial" w:eastAsia="Times New Roman" w:hAnsi="Arial" w:cs="Arial"/>
          <w:sz w:val="27"/>
          <w:szCs w:val="27"/>
        </w:rPr>
        <w:t>.</w:t>
      </w:r>
    </w:p>
    <w:p w:rsidR="005C2852" w:rsidRPr="001B43CC" w:rsidRDefault="005C2852" w:rsidP="00412254">
      <w:pPr>
        <w:spacing w:before="2" w:line="130" w:lineRule="exact"/>
        <w:ind w:left="450"/>
        <w:rPr>
          <w:rFonts w:ascii="Arial" w:hAnsi="Arial" w:cs="Arial"/>
          <w:sz w:val="13"/>
          <w:szCs w:val="13"/>
        </w:rPr>
      </w:pPr>
    </w:p>
    <w:p w:rsidR="005C2852" w:rsidRPr="001B43CC" w:rsidRDefault="005C2852" w:rsidP="00412254">
      <w:pPr>
        <w:spacing w:line="200" w:lineRule="exact"/>
        <w:ind w:left="450"/>
        <w:rPr>
          <w:rFonts w:ascii="Arial" w:hAnsi="Arial" w:cs="Arial"/>
          <w:sz w:val="20"/>
          <w:szCs w:val="20"/>
        </w:rPr>
      </w:pPr>
    </w:p>
    <w:p w:rsidR="0052383B" w:rsidRPr="001B43CC" w:rsidRDefault="0052383B" w:rsidP="0052383B">
      <w:pPr>
        <w:tabs>
          <w:tab w:val="left" w:pos="990"/>
          <w:tab w:val="left" w:pos="8010"/>
        </w:tabs>
        <w:ind w:right="2534"/>
        <w:rPr>
          <w:rFonts w:ascii="Arial" w:eastAsia="Times New Roman" w:hAnsi="Arial" w:cs="Arial"/>
          <w:sz w:val="27"/>
          <w:szCs w:val="27"/>
        </w:rPr>
      </w:pPr>
      <w:r w:rsidRPr="001B43CC">
        <w:rPr>
          <w:rFonts w:ascii="Arial" w:eastAsia="Times New Roman" w:hAnsi="Arial" w:cs="Arial"/>
          <w:sz w:val="27"/>
          <w:szCs w:val="27"/>
        </w:rPr>
        <w:t>All Classes:</w:t>
      </w:r>
    </w:p>
    <w:p w:rsidR="0052383B" w:rsidRPr="001B43CC" w:rsidRDefault="00A074EF" w:rsidP="00A074EF">
      <w:pPr>
        <w:tabs>
          <w:tab w:val="left" w:pos="720"/>
          <w:tab w:val="left" w:pos="990"/>
          <w:tab w:val="left" w:pos="8010"/>
        </w:tabs>
        <w:ind w:right="2534"/>
        <w:rPr>
          <w:rFonts w:ascii="Arial" w:eastAsia="Times New Roman" w:hAnsi="Arial" w:cs="Arial"/>
          <w:sz w:val="27"/>
          <w:szCs w:val="27"/>
        </w:rPr>
      </w:pPr>
      <w:r w:rsidRPr="001B43CC">
        <w:rPr>
          <w:rFonts w:ascii="Arial" w:eastAsia="Times New Roman" w:hAnsi="Arial" w:cs="Arial"/>
          <w:sz w:val="27"/>
          <w:szCs w:val="27"/>
        </w:rPr>
        <w:tab/>
      </w:r>
      <w:r w:rsidR="002D351B" w:rsidRPr="001B43CC">
        <w:rPr>
          <w:rFonts w:ascii="Arial" w:eastAsia="Times New Roman" w:hAnsi="Arial" w:cs="Arial"/>
          <w:sz w:val="27"/>
          <w:szCs w:val="27"/>
        </w:rPr>
        <w:t>Lot</w:t>
      </w:r>
      <w:r w:rsidR="0052383B" w:rsidRPr="001B43CC">
        <w:rPr>
          <w:rFonts w:ascii="Arial" w:eastAsia="Times New Roman" w:hAnsi="Arial" w:cs="Arial"/>
          <w:sz w:val="27"/>
          <w:szCs w:val="27"/>
        </w:rPr>
        <w:t xml:space="preserve"> </w:t>
      </w:r>
      <w:r w:rsidR="002D351B" w:rsidRPr="001B43CC">
        <w:rPr>
          <w:rFonts w:ascii="Arial" w:eastAsia="Times New Roman" w:hAnsi="Arial" w:cs="Arial"/>
          <w:sz w:val="27"/>
          <w:szCs w:val="27"/>
        </w:rPr>
        <w:t>A</w:t>
      </w:r>
      <w:r w:rsidRPr="001B43CC">
        <w:rPr>
          <w:rFonts w:ascii="Arial" w:eastAsia="Times New Roman" w:hAnsi="Arial" w:cs="Arial"/>
          <w:sz w:val="27"/>
          <w:szCs w:val="27"/>
        </w:rPr>
        <w:t xml:space="preserve"> - </w:t>
      </w:r>
      <w:r w:rsidR="002D351B" w:rsidRPr="001B43CC">
        <w:rPr>
          <w:rFonts w:ascii="Arial" w:eastAsia="Times New Roman" w:hAnsi="Arial" w:cs="Arial"/>
          <w:sz w:val="27"/>
          <w:szCs w:val="27"/>
        </w:rPr>
        <w:t xml:space="preserve">Junior </w:t>
      </w:r>
    </w:p>
    <w:p w:rsidR="0052383B" w:rsidRPr="001B43CC" w:rsidRDefault="00A074EF" w:rsidP="00A074EF">
      <w:pPr>
        <w:tabs>
          <w:tab w:val="left" w:pos="720"/>
          <w:tab w:val="left" w:pos="990"/>
          <w:tab w:val="left" w:pos="8010"/>
        </w:tabs>
        <w:ind w:right="2534"/>
        <w:rPr>
          <w:rFonts w:ascii="Arial" w:eastAsia="Times New Roman" w:hAnsi="Arial" w:cs="Arial"/>
          <w:sz w:val="27"/>
          <w:szCs w:val="27"/>
        </w:rPr>
      </w:pPr>
      <w:r w:rsidRPr="001B43CC">
        <w:rPr>
          <w:rFonts w:ascii="Arial" w:hAnsi="Arial" w:cs="Arial"/>
          <w:noProof/>
        </w:rPr>
        <w:drawing>
          <wp:anchor distT="0" distB="0" distL="114300" distR="114300" simplePos="0" relativeHeight="251665920" behindDoc="1" locked="0" layoutInCell="1" allowOverlap="1" wp14:anchorId="48027617" wp14:editId="21792015">
            <wp:simplePos x="0" y="0"/>
            <wp:positionH relativeFrom="page">
              <wp:posOffset>4534618</wp:posOffset>
            </wp:positionH>
            <wp:positionV relativeFrom="paragraph">
              <wp:posOffset>40675</wp:posOffset>
            </wp:positionV>
            <wp:extent cx="2901950" cy="2536190"/>
            <wp:effectExtent l="0" t="0" r="0" b="0"/>
            <wp:wrapNone/>
            <wp:docPr id="242"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901950" cy="2536190"/>
                    </a:xfrm>
                    <a:prstGeom prst="rect">
                      <a:avLst/>
                    </a:prstGeom>
                    <a:noFill/>
                  </pic:spPr>
                </pic:pic>
              </a:graphicData>
            </a:graphic>
            <wp14:sizeRelH relativeFrom="page">
              <wp14:pctWidth>0</wp14:pctWidth>
            </wp14:sizeRelH>
            <wp14:sizeRelV relativeFrom="page">
              <wp14:pctHeight>0</wp14:pctHeight>
            </wp14:sizeRelV>
          </wp:anchor>
        </w:drawing>
      </w:r>
      <w:r w:rsidRPr="001B43CC">
        <w:rPr>
          <w:rFonts w:ascii="Arial" w:eastAsia="Times New Roman" w:hAnsi="Arial" w:cs="Arial"/>
          <w:sz w:val="27"/>
          <w:szCs w:val="27"/>
        </w:rPr>
        <w:tab/>
        <w:t xml:space="preserve">Lot </w:t>
      </w:r>
      <w:r w:rsidR="008475E2" w:rsidRPr="001B43CC">
        <w:rPr>
          <w:rFonts w:ascii="Arial" w:eastAsia="Times New Roman" w:hAnsi="Arial" w:cs="Arial"/>
          <w:sz w:val="27"/>
          <w:szCs w:val="27"/>
        </w:rPr>
        <w:t>B</w:t>
      </w:r>
      <w:r w:rsidRPr="001B43CC">
        <w:rPr>
          <w:rFonts w:ascii="Arial" w:eastAsia="Times New Roman" w:hAnsi="Arial" w:cs="Arial"/>
          <w:sz w:val="27"/>
          <w:szCs w:val="27"/>
        </w:rPr>
        <w:t xml:space="preserve"> - </w:t>
      </w:r>
      <w:r w:rsidR="008475E2" w:rsidRPr="001B43CC">
        <w:rPr>
          <w:rFonts w:ascii="Arial" w:eastAsia="Times New Roman" w:hAnsi="Arial" w:cs="Arial"/>
          <w:sz w:val="27"/>
          <w:szCs w:val="27"/>
        </w:rPr>
        <w:t xml:space="preserve">Intermediate </w:t>
      </w:r>
    </w:p>
    <w:p w:rsidR="00A074EF" w:rsidRPr="001B43CC" w:rsidRDefault="00A074EF" w:rsidP="00A074EF">
      <w:pPr>
        <w:tabs>
          <w:tab w:val="left" w:pos="720"/>
          <w:tab w:val="left" w:pos="990"/>
          <w:tab w:val="left" w:pos="8010"/>
        </w:tabs>
        <w:ind w:right="2534"/>
        <w:rPr>
          <w:rFonts w:ascii="Arial" w:eastAsia="Times New Roman" w:hAnsi="Arial" w:cs="Arial"/>
          <w:sz w:val="27"/>
          <w:szCs w:val="27"/>
        </w:rPr>
      </w:pPr>
      <w:r w:rsidRPr="001B43CC">
        <w:rPr>
          <w:rFonts w:ascii="Arial" w:eastAsia="Times New Roman" w:hAnsi="Arial" w:cs="Arial"/>
          <w:sz w:val="27"/>
          <w:szCs w:val="27"/>
        </w:rPr>
        <w:tab/>
        <w:t xml:space="preserve">Lot C - </w:t>
      </w:r>
      <w:r w:rsidR="008475E2" w:rsidRPr="001B43CC">
        <w:rPr>
          <w:rFonts w:ascii="Arial" w:eastAsia="Times New Roman" w:hAnsi="Arial" w:cs="Arial"/>
          <w:sz w:val="27"/>
          <w:szCs w:val="27"/>
        </w:rPr>
        <w:t xml:space="preserve">Seniors </w:t>
      </w:r>
    </w:p>
    <w:p w:rsidR="00A074EF" w:rsidRPr="001B43CC" w:rsidRDefault="00A074EF" w:rsidP="00A074EF">
      <w:pPr>
        <w:tabs>
          <w:tab w:val="left" w:pos="720"/>
          <w:tab w:val="left" w:pos="990"/>
          <w:tab w:val="left" w:pos="8010"/>
        </w:tabs>
        <w:ind w:right="2534"/>
        <w:rPr>
          <w:rFonts w:ascii="Arial" w:eastAsia="Times New Roman" w:hAnsi="Arial" w:cs="Arial"/>
          <w:sz w:val="27"/>
          <w:szCs w:val="27"/>
        </w:rPr>
      </w:pPr>
      <w:r w:rsidRPr="001B43CC">
        <w:rPr>
          <w:rFonts w:ascii="Arial" w:eastAsia="Times New Roman" w:hAnsi="Arial" w:cs="Arial"/>
          <w:sz w:val="27"/>
          <w:szCs w:val="27"/>
        </w:rPr>
        <w:tab/>
        <w:t xml:space="preserve">Lot </w:t>
      </w:r>
      <w:r w:rsidR="008475E2" w:rsidRPr="001B43CC">
        <w:rPr>
          <w:rFonts w:ascii="Arial" w:eastAsia="Times New Roman" w:hAnsi="Arial" w:cs="Arial"/>
          <w:sz w:val="27"/>
          <w:szCs w:val="27"/>
        </w:rPr>
        <w:t>D</w:t>
      </w:r>
      <w:r w:rsidR="00A260FF">
        <w:rPr>
          <w:rFonts w:ascii="Arial" w:eastAsia="Times New Roman" w:hAnsi="Arial" w:cs="Arial"/>
          <w:sz w:val="27"/>
          <w:szCs w:val="27"/>
        </w:rPr>
        <w:t xml:space="preserve"> -</w:t>
      </w:r>
      <w:r w:rsidR="008475E2" w:rsidRPr="001B43CC">
        <w:rPr>
          <w:rFonts w:ascii="Arial" w:eastAsia="Times New Roman" w:hAnsi="Arial" w:cs="Arial"/>
          <w:sz w:val="27"/>
          <w:szCs w:val="27"/>
        </w:rPr>
        <w:t xml:space="preserve"> </w:t>
      </w:r>
      <w:r w:rsidRPr="001B43CC">
        <w:rPr>
          <w:rFonts w:ascii="Arial" w:eastAsia="Times New Roman" w:hAnsi="Arial" w:cs="Arial"/>
          <w:sz w:val="27"/>
          <w:szCs w:val="27"/>
        </w:rPr>
        <w:t>Groups</w:t>
      </w:r>
    </w:p>
    <w:p w:rsidR="005C2852" w:rsidRPr="001B43CC" w:rsidRDefault="008475E2" w:rsidP="00A074EF">
      <w:pPr>
        <w:tabs>
          <w:tab w:val="left" w:pos="720"/>
          <w:tab w:val="left" w:pos="990"/>
          <w:tab w:val="left" w:pos="8010"/>
        </w:tabs>
        <w:ind w:right="2534"/>
        <w:rPr>
          <w:rFonts w:ascii="Arial" w:eastAsia="Times New Roman" w:hAnsi="Arial" w:cs="Arial"/>
          <w:sz w:val="27"/>
          <w:szCs w:val="27"/>
        </w:rPr>
      </w:pPr>
      <w:r w:rsidRPr="001B43CC">
        <w:rPr>
          <w:rFonts w:ascii="Arial" w:eastAsia="Times New Roman" w:hAnsi="Arial" w:cs="Arial"/>
          <w:sz w:val="27"/>
          <w:szCs w:val="27"/>
        </w:rPr>
        <w:tab/>
      </w:r>
      <w:r w:rsidRPr="001B43CC">
        <w:rPr>
          <w:rFonts w:ascii="Arial" w:eastAsia="Times New Roman" w:hAnsi="Arial" w:cs="Arial"/>
          <w:sz w:val="27"/>
          <w:szCs w:val="27"/>
        </w:rPr>
        <w:tab/>
        <w:t xml:space="preserve"> </w:t>
      </w:r>
    </w:p>
    <w:p w:rsidR="008475E2" w:rsidRPr="001B43CC" w:rsidRDefault="008475E2" w:rsidP="00412254">
      <w:pPr>
        <w:tabs>
          <w:tab w:val="left" w:pos="8010"/>
        </w:tabs>
        <w:ind w:right="2534" w:hanging="5"/>
        <w:rPr>
          <w:rFonts w:ascii="Arial" w:eastAsia="Times New Roman" w:hAnsi="Arial" w:cs="Arial"/>
          <w:sz w:val="27"/>
          <w:szCs w:val="27"/>
        </w:rPr>
      </w:pPr>
      <w:r w:rsidRPr="001B43CC">
        <w:rPr>
          <w:rFonts w:ascii="Arial" w:eastAsia="Times New Roman" w:hAnsi="Arial" w:cs="Arial"/>
          <w:sz w:val="27"/>
          <w:szCs w:val="27"/>
        </w:rPr>
        <w:t>Entry Requirements:</w:t>
      </w:r>
    </w:p>
    <w:p w:rsidR="00412254" w:rsidRPr="001B43CC" w:rsidRDefault="002D351B" w:rsidP="00BC2E6E">
      <w:pPr>
        <w:pStyle w:val="ListParagraph"/>
        <w:numPr>
          <w:ilvl w:val="0"/>
          <w:numId w:val="17"/>
        </w:numPr>
        <w:tabs>
          <w:tab w:val="left" w:pos="8010"/>
        </w:tabs>
        <w:ind w:left="450" w:right="2534"/>
        <w:rPr>
          <w:rFonts w:ascii="Arial" w:eastAsia="Times New Roman" w:hAnsi="Arial" w:cs="Arial"/>
          <w:sz w:val="27"/>
          <w:szCs w:val="27"/>
        </w:rPr>
      </w:pPr>
      <w:r w:rsidRPr="001B43CC">
        <w:rPr>
          <w:rFonts w:ascii="Arial" w:eastAsia="Times New Roman" w:hAnsi="Arial" w:cs="Arial"/>
          <w:sz w:val="27"/>
          <w:szCs w:val="27"/>
        </w:rPr>
        <w:t>All entries are to be on a CD or DVD.</w:t>
      </w:r>
    </w:p>
    <w:p w:rsidR="00412254" w:rsidRPr="001B43CC" w:rsidRDefault="002D351B" w:rsidP="00BC2E6E">
      <w:pPr>
        <w:pStyle w:val="ListParagraph"/>
        <w:numPr>
          <w:ilvl w:val="0"/>
          <w:numId w:val="17"/>
        </w:numPr>
        <w:tabs>
          <w:tab w:val="left" w:pos="8010"/>
        </w:tabs>
        <w:ind w:left="450" w:right="2534"/>
        <w:rPr>
          <w:rFonts w:ascii="Arial" w:eastAsia="Times New Roman" w:hAnsi="Arial" w:cs="Arial"/>
          <w:sz w:val="27"/>
          <w:szCs w:val="27"/>
        </w:rPr>
      </w:pPr>
      <w:r w:rsidRPr="001B43CC">
        <w:rPr>
          <w:rFonts w:ascii="Arial" w:eastAsia="Times New Roman" w:hAnsi="Arial" w:cs="Arial"/>
          <w:sz w:val="27"/>
          <w:szCs w:val="27"/>
        </w:rPr>
        <w:t>All productions must have a Title page</w:t>
      </w:r>
    </w:p>
    <w:p w:rsidR="00412254" w:rsidRPr="001B43CC" w:rsidRDefault="002D351B" w:rsidP="00BC2E6E">
      <w:pPr>
        <w:pStyle w:val="ListParagraph"/>
        <w:numPr>
          <w:ilvl w:val="0"/>
          <w:numId w:val="17"/>
        </w:numPr>
        <w:tabs>
          <w:tab w:val="left" w:pos="8010"/>
        </w:tabs>
        <w:ind w:left="450" w:right="2534"/>
        <w:rPr>
          <w:rFonts w:ascii="Arial" w:eastAsia="Times New Roman" w:hAnsi="Arial" w:cs="Arial"/>
          <w:sz w:val="27"/>
          <w:szCs w:val="27"/>
        </w:rPr>
      </w:pPr>
      <w:r w:rsidRPr="001B43CC">
        <w:rPr>
          <w:rFonts w:ascii="Arial" w:eastAsia="Times New Roman" w:hAnsi="Arial" w:cs="Arial"/>
          <w:sz w:val="27"/>
          <w:szCs w:val="27"/>
        </w:rPr>
        <w:t xml:space="preserve">Credits must </w:t>
      </w:r>
      <w:r w:rsidR="0069338F" w:rsidRPr="001B43CC">
        <w:rPr>
          <w:rFonts w:ascii="Arial" w:eastAsia="Times New Roman" w:hAnsi="Arial" w:cs="Arial"/>
          <w:sz w:val="27"/>
          <w:szCs w:val="27"/>
        </w:rPr>
        <w:t>include</w:t>
      </w:r>
      <w:r w:rsidRPr="001B43CC">
        <w:rPr>
          <w:rFonts w:ascii="Arial" w:eastAsia="Times New Roman" w:hAnsi="Arial" w:cs="Arial"/>
          <w:sz w:val="27"/>
          <w:szCs w:val="27"/>
        </w:rPr>
        <w:t xml:space="preserve"> the following: </w:t>
      </w:r>
    </w:p>
    <w:p w:rsidR="00412254" w:rsidRPr="001B43CC" w:rsidRDefault="002D351B" w:rsidP="00BC2E6E">
      <w:pPr>
        <w:pStyle w:val="ListParagraph"/>
        <w:numPr>
          <w:ilvl w:val="1"/>
          <w:numId w:val="17"/>
        </w:numPr>
        <w:tabs>
          <w:tab w:val="left" w:pos="990"/>
          <w:tab w:val="left" w:pos="8010"/>
        </w:tabs>
        <w:ind w:left="990" w:right="2534"/>
        <w:rPr>
          <w:rFonts w:ascii="Arial" w:eastAsia="Times New Roman" w:hAnsi="Arial" w:cs="Arial"/>
          <w:sz w:val="27"/>
          <w:szCs w:val="27"/>
        </w:rPr>
      </w:pPr>
      <w:r w:rsidRPr="001B43CC">
        <w:rPr>
          <w:rFonts w:ascii="Arial" w:eastAsia="Times New Roman" w:hAnsi="Arial" w:cs="Arial"/>
          <w:sz w:val="27"/>
          <w:szCs w:val="27"/>
        </w:rPr>
        <w:t xml:space="preserve">Each </w:t>
      </w:r>
      <w:r w:rsidR="00412254" w:rsidRPr="001B43CC">
        <w:rPr>
          <w:rFonts w:ascii="Arial" w:eastAsia="Times New Roman" w:hAnsi="Arial" w:cs="Arial"/>
          <w:sz w:val="27"/>
          <w:szCs w:val="27"/>
        </w:rPr>
        <w:t>P</w:t>
      </w:r>
      <w:r w:rsidRPr="001B43CC">
        <w:rPr>
          <w:rFonts w:ascii="Arial" w:eastAsia="Times New Roman" w:hAnsi="Arial" w:cs="Arial"/>
          <w:sz w:val="27"/>
          <w:szCs w:val="27"/>
        </w:rPr>
        <w:t>articipant</w:t>
      </w:r>
    </w:p>
    <w:p w:rsidR="00412254" w:rsidRPr="001B43CC" w:rsidRDefault="002D351B" w:rsidP="00BC2E6E">
      <w:pPr>
        <w:pStyle w:val="ListParagraph"/>
        <w:numPr>
          <w:ilvl w:val="1"/>
          <w:numId w:val="17"/>
        </w:numPr>
        <w:tabs>
          <w:tab w:val="left" w:pos="990"/>
          <w:tab w:val="left" w:pos="8010"/>
        </w:tabs>
        <w:ind w:left="990" w:right="2534"/>
        <w:rPr>
          <w:rFonts w:ascii="Arial" w:eastAsia="Times New Roman" w:hAnsi="Arial" w:cs="Arial"/>
          <w:sz w:val="27"/>
          <w:szCs w:val="27"/>
        </w:rPr>
      </w:pPr>
      <w:r w:rsidRPr="001B43CC">
        <w:rPr>
          <w:rFonts w:ascii="Arial" w:eastAsia="Times New Roman" w:hAnsi="Arial" w:cs="Arial"/>
          <w:sz w:val="27"/>
          <w:szCs w:val="27"/>
        </w:rPr>
        <w:t xml:space="preserve">Music </w:t>
      </w:r>
      <w:r w:rsidR="00412254" w:rsidRPr="001B43CC">
        <w:rPr>
          <w:rFonts w:ascii="Arial" w:eastAsia="Times New Roman" w:hAnsi="Arial" w:cs="Arial"/>
          <w:sz w:val="27"/>
          <w:szCs w:val="27"/>
        </w:rPr>
        <w:t>B</w:t>
      </w:r>
      <w:r w:rsidRPr="001B43CC">
        <w:rPr>
          <w:rFonts w:ascii="Arial" w:eastAsia="Times New Roman" w:hAnsi="Arial" w:cs="Arial"/>
          <w:sz w:val="27"/>
          <w:szCs w:val="27"/>
        </w:rPr>
        <w:t xml:space="preserve">y </w:t>
      </w:r>
      <w:r w:rsidR="00412254" w:rsidRPr="001B43CC">
        <w:rPr>
          <w:rFonts w:ascii="Arial" w:eastAsia="Times New Roman" w:hAnsi="Arial" w:cs="Arial"/>
          <w:sz w:val="27"/>
          <w:szCs w:val="27"/>
        </w:rPr>
        <w:t>(</w:t>
      </w:r>
      <w:r w:rsidRPr="001B43CC">
        <w:rPr>
          <w:rFonts w:ascii="Arial" w:eastAsia="Times New Roman" w:hAnsi="Arial" w:cs="Arial"/>
          <w:sz w:val="27"/>
          <w:szCs w:val="27"/>
        </w:rPr>
        <w:t>if used give credit to artist</w:t>
      </w:r>
      <w:r w:rsidR="00412254" w:rsidRPr="001B43CC">
        <w:rPr>
          <w:rFonts w:ascii="Arial" w:eastAsia="Times New Roman" w:hAnsi="Arial" w:cs="Arial"/>
          <w:sz w:val="27"/>
          <w:szCs w:val="27"/>
        </w:rPr>
        <w:t>)</w:t>
      </w:r>
    </w:p>
    <w:p w:rsidR="00412254" w:rsidRPr="001B43CC" w:rsidRDefault="002D351B" w:rsidP="00BC2E6E">
      <w:pPr>
        <w:pStyle w:val="ListParagraph"/>
        <w:numPr>
          <w:ilvl w:val="1"/>
          <w:numId w:val="17"/>
        </w:numPr>
        <w:tabs>
          <w:tab w:val="left" w:pos="990"/>
          <w:tab w:val="left" w:pos="8010"/>
        </w:tabs>
        <w:ind w:left="990" w:right="2534"/>
        <w:rPr>
          <w:rFonts w:ascii="Arial" w:eastAsia="Times New Roman" w:hAnsi="Arial" w:cs="Arial"/>
          <w:sz w:val="27"/>
          <w:szCs w:val="27"/>
        </w:rPr>
      </w:pPr>
      <w:r w:rsidRPr="001B43CC">
        <w:rPr>
          <w:rFonts w:ascii="Arial" w:eastAsia="Times New Roman" w:hAnsi="Arial" w:cs="Arial"/>
          <w:sz w:val="27"/>
          <w:szCs w:val="27"/>
        </w:rPr>
        <w:t>Actors</w:t>
      </w:r>
      <w:r w:rsidR="00412254" w:rsidRPr="001B43CC">
        <w:rPr>
          <w:rFonts w:ascii="Arial" w:eastAsia="Arial" w:hAnsi="Arial" w:cs="Arial"/>
          <w:i/>
          <w:sz w:val="28"/>
          <w:szCs w:val="28"/>
        </w:rPr>
        <w:t xml:space="preserve"> </w:t>
      </w:r>
      <w:r w:rsidR="00412254" w:rsidRPr="001B43CC">
        <w:rPr>
          <w:rFonts w:ascii="Arial" w:eastAsia="Arial" w:hAnsi="Arial" w:cs="Arial"/>
          <w:sz w:val="28"/>
          <w:szCs w:val="28"/>
        </w:rPr>
        <w:t>and/or</w:t>
      </w:r>
      <w:r w:rsidR="00412254" w:rsidRPr="001B43CC">
        <w:rPr>
          <w:rFonts w:ascii="Arial" w:eastAsia="Arial" w:hAnsi="Arial" w:cs="Arial"/>
          <w:i/>
          <w:sz w:val="28"/>
          <w:szCs w:val="28"/>
        </w:rPr>
        <w:t xml:space="preserve"> </w:t>
      </w:r>
      <w:r w:rsidRPr="001B43CC">
        <w:rPr>
          <w:rFonts w:ascii="Arial" w:eastAsia="Times New Roman" w:hAnsi="Arial" w:cs="Arial"/>
          <w:sz w:val="27"/>
          <w:szCs w:val="27"/>
        </w:rPr>
        <w:t>Animators</w:t>
      </w:r>
    </w:p>
    <w:p w:rsidR="00412254" w:rsidRPr="001B43CC" w:rsidRDefault="002D351B" w:rsidP="00BC2E6E">
      <w:pPr>
        <w:pStyle w:val="ListParagraph"/>
        <w:numPr>
          <w:ilvl w:val="1"/>
          <w:numId w:val="17"/>
        </w:numPr>
        <w:tabs>
          <w:tab w:val="left" w:pos="990"/>
          <w:tab w:val="left" w:pos="8010"/>
        </w:tabs>
        <w:ind w:left="990" w:right="2534"/>
        <w:rPr>
          <w:rFonts w:ascii="Arial" w:eastAsia="Times New Roman" w:hAnsi="Arial" w:cs="Arial"/>
          <w:sz w:val="27"/>
          <w:szCs w:val="27"/>
        </w:rPr>
      </w:pPr>
      <w:r w:rsidRPr="001B43CC">
        <w:rPr>
          <w:rFonts w:ascii="Arial" w:eastAsia="Times New Roman" w:hAnsi="Arial" w:cs="Arial"/>
          <w:sz w:val="27"/>
          <w:szCs w:val="27"/>
        </w:rPr>
        <w:t xml:space="preserve">Camera </w:t>
      </w:r>
      <w:r w:rsidR="00412254" w:rsidRPr="001B43CC">
        <w:rPr>
          <w:rFonts w:ascii="Arial" w:eastAsia="Times New Roman" w:hAnsi="Arial" w:cs="Arial"/>
          <w:sz w:val="27"/>
          <w:szCs w:val="27"/>
        </w:rPr>
        <w:t>P</w:t>
      </w:r>
      <w:r w:rsidRPr="001B43CC">
        <w:rPr>
          <w:rFonts w:ascii="Arial" w:eastAsia="Times New Roman" w:hAnsi="Arial" w:cs="Arial"/>
          <w:sz w:val="27"/>
          <w:szCs w:val="27"/>
        </w:rPr>
        <w:t>erson</w:t>
      </w:r>
    </w:p>
    <w:p w:rsidR="005C2852" w:rsidRPr="001B43CC" w:rsidRDefault="002D351B" w:rsidP="00BC2E6E">
      <w:pPr>
        <w:pStyle w:val="ListParagraph"/>
        <w:numPr>
          <w:ilvl w:val="1"/>
          <w:numId w:val="17"/>
        </w:numPr>
        <w:tabs>
          <w:tab w:val="left" w:pos="990"/>
          <w:tab w:val="left" w:pos="8010"/>
        </w:tabs>
        <w:ind w:left="990" w:right="2534"/>
        <w:rPr>
          <w:rFonts w:ascii="Arial" w:eastAsia="Times New Roman" w:hAnsi="Arial" w:cs="Arial"/>
          <w:sz w:val="27"/>
          <w:szCs w:val="27"/>
        </w:rPr>
      </w:pPr>
      <w:r w:rsidRPr="001B43CC">
        <w:rPr>
          <w:rFonts w:ascii="Arial" w:eastAsia="Times New Roman" w:hAnsi="Arial" w:cs="Arial"/>
          <w:sz w:val="27"/>
          <w:szCs w:val="27"/>
        </w:rPr>
        <w:t xml:space="preserve">Story </w:t>
      </w:r>
      <w:r w:rsidR="00412254" w:rsidRPr="001B43CC">
        <w:rPr>
          <w:rFonts w:ascii="Arial" w:eastAsia="Times New Roman" w:hAnsi="Arial" w:cs="Arial"/>
          <w:sz w:val="27"/>
          <w:szCs w:val="27"/>
        </w:rPr>
        <w:t>B</w:t>
      </w:r>
      <w:r w:rsidRPr="001B43CC">
        <w:rPr>
          <w:rFonts w:ascii="Arial" w:eastAsia="Times New Roman" w:hAnsi="Arial" w:cs="Arial"/>
          <w:sz w:val="27"/>
          <w:szCs w:val="27"/>
        </w:rPr>
        <w:t>y</w:t>
      </w:r>
    </w:p>
    <w:p w:rsidR="000657D8" w:rsidRPr="001B43CC" w:rsidRDefault="000657D8" w:rsidP="008475E2">
      <w:pPr>
        <w:spacing w:line="248" w:lineRule="auto"/>
        <w:rPr>
          <w:rFonts w:ascii="Arial" w:eastAsia="Times New Roman" w:hAnsi="Arial" w:cs="Arial"/>
          <w:sz w:val="27"/>
          <w:szCs w:val="27"/>
        </w:rPr>
        <w:sectPr w:rsidR="000657D8" w:rsidRPr="001B43CC" w:rsidSect="00836927">
          <w:headerReference w:type="default" r:id="rId101"/>
          <w:pgSz w:w="12240" w:h="15840"/>
          <w:pgMar w:top="740" w:right="460" w:bottom="280" w:left="1320" w:header="0" w:footer="0" w:gutter="0"/>
          <w:cols w:space="720"/>
        </w:sectPr>
      </w:pPr>
    </w:p>
    <w:p w:rsidR="005C2852" w:rsidRPr="001B43CC" w:rsidRDefault="005C2852">
      <w:pPr>
        <w:spacing w:line="200" w:lineRule="exact"/>
        <w:rPr>
          <w:rFonts w:ascii="Arial" w:hAnsi="Arial" w:cs="Arial"/>
          <w:sz w:val="20"/>
          <w:szCs w:val="20"/>
        </w:rPr>
      </w:pPr>
    </w:p>
    <w:p w:rsidR="005C2852" w:rsidRPr="001B43CC" w:rsidRDefault="005C2852">
      <w:pPr>
        <w:spacing w:before="2" w:line="200" w:lineRule="exact"/>
        <w:rPr>
          <w:rFonts w:ascii="Arial" w:hAnsi="Arial" w:cs="Arial"/>
          <w:sz w:val="20"/>
          <w:szCs w:val="20"/>
        </w:rPr>
      </w:pPr>
    </w:p>
    <w:tbl>
      <w:tblPr>
        <w:tblW w:w="0" w:type="auto"/>
        <w:tblInd w:w="545" w:type="dxa"/>
        <w:tblLayout w:type="fixed"/>
        <w:tblCellMar>
          <w:left w:w="0" w:type="dxa"/>
          <w:right w:w="0" w:type="dxa"/>
        </w:tblCellMar>
        <w:tblLook w:val="01E0" w:firstRow="1" w:lastRow="1" w:firstColumn="1" w:lastColumn="1" w:noHBand="0" w:noVBand="0"/>
      </w:tblPr>
      <w:tblGrid>
        <w:gridCol w:w="2070"/>
        <w:gridCol w:w="6999"/>
      </w:tblGrid>
      <w:tr w:rsidR="005C2852" w:rsidRPr="001B43CC" w:rsidTr="001D4B30">
        <w:trPr>
          <w:trHeight w:hRule="exact" w:val="501"/>
        </w:trPr>
        <w:tc>
          <w:tcPr>
            <w:tcW w:w="2070" w:type="dxa"/>
            <w:tcBorders>
              <w:top w:val="single" w:sz="4" w:space="0" w:color="000000"/>
              <w:left w:val="single" w:sz="4" w:space="0" w:color="000000"/>
              <w:bottom w:val="single" w:sz="4" w:space="0" w:color="000000"/>
              <w:right w:val="single" w:sz="6" w:space="0" w:color="000000"/>
            </w:tcBorders>
            <w:vAlign w:val="center"/>
          </w:tcPr>
          <w:p w:rsidR="005C2852" w:rsidRPr="001D4B30" w:rsidRDefault="002D351B" w:rsidP="001D4B30">
            <w:pPr>
              <w:pStyle w:val="TableParagraph"/>
              <w:spacing w:line="250" w:lineRule="exact"/>
              <w:ind w:left="117"/>
              <w:rPr>
                <w:rFonts w:ascii="Arial" w:eastAsia="Arial" w:hAnsi="Arial" w:cs="Arial"/>
                <w:b/>
              </w:rPr>
            </w:pPr>
            <w:r w:rsidRPr="001D4B30">
              <w:rPr>
                <w:rFonts w:ascii="Arial" w:eastAsia="Arial" w:hAnsi="Arial" w:cs="Arial"/>
                <w:b/>
              </w:rPr>
              <w:t>Superintendent</w:t>
            </w:r>
          </w:p>
        </w:tc>
        <w:tc>
          <w:tcPr>
            <w:tcW w:w="6999"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1D4B30">
            <w:pPr>
              <w:pStyle w:val="TableParagraph"/>
              <w:spacing w:line="250" w:lineRule="exact"/>
              <w:ind w:left="119"/>
              <w:rPr>
                <w:rFonts w:ascii="Arial" w:eastAsia="Arial" w:hAnsi="Arial" w:cs="Arial"/>
              </w:rPr>
            </w:pPr>
            <w:r w:rsidRPr="001B43CC">
              <w:rPr>
                <w:rFonts w:ascii="Arial" w:eastAsia="Arial" w:hAnsi="Arial" w:cs="Arial"/>
              </w:rPr>
              <w:t>Each department superintendent is responsible for presentations in their area</w:t>
            </w:r>
          </w:p>
        </w:tc>
      </w:tr>
      <w:tr w:rsidR="005C2852" w:rsidRPr="001B43CC" w:rsidTr="001D4B30">
        <w:trPr>
          <w:trHeight w:hRule="exact" w:val="496"/>
        </w:trPr>
        <w:tc>
          <w:tcPr>
            <w:tcW w:w="2070" w:type="dxa"/>
            <w:tcBorders>
              <w:top w:val="single" w:sz="4" w:space="0" w:color="000000"/>
              <w:left w:val="single" w:sz="4" w:space="0" w:color="000000"/>
              <w:bottom w:val="single" w:sz="4" w:space="0" w:color="000000"/>
              <w:right w:val="single" w:sz="6" w:space="0" w:color="000000"/>
            </w:tcBorders>
            <w:vAlign w:val="center"/>
          </w:tcPr>
          <w:p w:rsidR="005C2852" w:rsidRPr="001D4B30" w:rsidRDefault="002D351B" w:rsidP="00380760">
            <w:pPr>
              <w:pStyle w:val="TableParagraph"/>
              <w:spacing w:line="253" w:lineRule="exact"/>
              <w:ind w:left="112"/>
              <w:rPr>
                <w:rFonts w:ascii="Arial" w:eastAsia="Arial" w:hAnsi="Arial" w:cs="Arial"/>
                <w:b/>
              </w:rPr>
            </w:pPr>
            <w:r w:rsidRPr="001D4B30">
              <w:rPr>
                <w:rFonts w:ascii="Arial" w:eastAsia="Arial" w:hAnsi="Arial" w:cs="Arial"/>
                <w:b/>
              </w:rPr>
              <w:t xml:space="preserve">Entry </w:t>
            </w:r>
            <w:r w:rsidR="00380760">
              <w:rPr>
                <w:rFonts w:ascii="Arial" w:eastAsia="Arial" w:hAnsi="Arial" w:cs="Arial"/>
                <w:b/>
              </w:rPr>
              <w:t>Open T</w:t>
            </w:r>
            <w:r w:rsidRPr="001D4B30">
              <w:rPr>
                <w:rFonts w:ascii="Arial" w:eastAsia="Arial" w:hAnsi="Arial" w:cs="Arial"/>
                <w:b/>
              </w:rPr>
              <w:t>o</w:t>
            </w:r>
          </w:p>
        </w:tc>
        <w:tc>
          <w:tcPr>
            <w:tcW w:w="6999"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1D4B30">
            <w:pPr>
              <w:pStyle w:val="TableParagraph"/>
              <w:spacing w:line="248" w:lineRule="exact"/>
              <w:ind w:left="114"/>
              <w:rPr>
                <w:rFonts w:ascii="Arial" w:eastAsia="Arial" w:hAnsi="Arial" w:cs="Arial"/>
              </w:rPr>
            </w:pPr>
            <w:r w:rsidRPr="001B43CC">
              <w:rPr>
                <w:rFonts w:ascii="Arial" w:eastAsia="Arial" w:hAnsi="Arial" w:cs="Arial"/>
              </w:rPr>
              <w:t>King County 4-H members enrolled in a project.</w:t>
            </w:r>
          </w:p>
        </w:tc>
      </w:tr>
      <w:tr w:rsidR="005C2852" w:rsidRPr="001B43CC" w:rsidTr="001D4B30">
        <w:trPr>
          <w:trHeight w:hRule="exact" w:val="501"/>
        </w:trPr>
        <w:tc>
          <w:tcPr>
            <w:tcW w:w="2070" w:type="dxa"/>
            <w:tcBorders>
              <w:top w:val="single" w:sz="4" w:space="0" w:color="000000"/>
              <w:left w:val="single" w:sz="4" w:space="0" w:color="000000"/>
              <w:bottom w:val="single" w:sz="4" w:space="0" w:color="000000"/>
              <w:right w:val="single" w:sz="6" w:space="0" w:color="000000"/>
            </w:tcBorders>
            <w:vAlign w:val="center"/>
          </w:tcPr>
          <w:p w:rsidR="005C2852" w:rsidRPr="001D4B30" w:rsidRDefault="002D351B" w:rsidP="001D4B30">
            <w:pPr>
              <w:pStyle w:val="TableParagraph"/>
              <w:spacing w:line="250" w:lineRule="exact"/>
              <w:ind w:left="112"/>
              <w:rPr>
                <w:rFonts w:ascii="Arial" w:eastAsia="Arial" w:hAnsi="Arial" w:cs="Arial"/>
                <w:b/>
              </w:rPr>
            </w:pPr>
            <w:r w:rsidRPr="001D4B30">
              <w:rPr>
                <w:rFonts w:ascii="Arial" w:eastAsia="Arial" w:hAnsi="Arial" w:cs="Arial"/>
                <w:b/>
              </w:rPr>
              <w:t>Entry Form</w:t>
            </w:r>
          </w:p>
        </w:tc>
        <w:tc>
          <w:tcPr>
            <w:tcW w:w="6999" w:type="dxa"/>
            <w:tcBorders>
              <w:top w:val="single" w:sz="4" w:space="0" w:color="000000"/>
              <w:left w:val="single" w:sz="6" w:space="0" w:color="000000"/>
              <w:bottom w:val="single" w:sz="4" w:space="0" w:color="000000"/>
              <w:right w:val="single" w:sz="6" w:space="0" w:color="000000"/>
            </w:tcBorders>
            <w:vAlign w:val="center"/>
          </w:tcPr>
          <w:p w:rsidR="005C2852" w:rsidRPr="001B43CC" w:rsidRDefault="002D351B" w:rsidP="001D4B30">
            <w:pPr>
              <w:pStyle w:val="TableParagraph"/>
              <w:spacing w:line="250" w:lineRule="exact"/>
              <w:ind w:left="114"/>
              <w:rPr>
                <w:rFonts w:ascii="Arial" w:eastAsia="Arial" w:hAnsi="Arial" w:cs="Arial"/>
              </w:rPr>
            </w:pPr>
            <w:r w:rsidRPr="001B43CC">
              <w:rPr>
                <w:rFonts w:ascii="Arial" w:eastAsia="Arial" w:hAnsi="Arial" w:cs="Arial"/>
              </w:rPr>
              <w:t>Use same entry form as for other entries in department the activity will be about</w:t>
            </w:r>
          </w:p>
        </w:tc>
      </w:tr>
    </w:tbl>
    <w:p w:rsidR="005C2852" w:rsidRPr="001B43CC" w:rsidRDefault="005C2852">
      <w:pPr>
        <w:spacing w:before="19" w:line="240" w:lineRule="exact"/>
        <w:rPr>
          <w:rFonts w:ascii="Arial" w:hAnsi="Arial" w:cs="Arial"/>
          <w:sz w:val="24"/>
          <w:szCs w:val="24"/>
        </w:rPr>
      </w:pPr>
    </w:p>
    <w:p w:rsidR="005C2852" w:rsidRPr="001B43CC" w:rsidRDefault="002D351B">
      <w:pPr>
        <w:spacing w:before="72"/>
        <w:ind w:left="290"/>
        <w:rPr>
          <w:rFonts w:ascii="Arial" w:eastAsia="Arial" w:hAnsi="Arial" w:cs="Arial"/>
        </w:rPr>
      </w:pPr>
      <w:r w:rsidRPr="001B43CC">
        <w:rPr>
          <w:rFonts w:ascii="Arial" w:eastAsia="Arial" w:hAnsi="Arial" w:cs="Arial"/>
          <w:b/>
          <w:bCs/>
        </w:rPr>
        <w:t>Use Department and Class number from each 4-H Department</w:t>
      </w:r>
    </w:p>
    <w:p w:rsidR="005C2852" w:rsidRPr="001B43CC" w:rsidRDefault="005C2852">
      <w:pPr>
        <w:spacing w:before="8" w:line="220" w:lineRule="exact"/>
        <w:rPr>
          <w:rFonts w:ascii="Arial" w:hAnsi="Arial" w:cs="Arial"/>
        </w:rPr>
      </w:pPr>
    </w:p>
    <w:p w:rsidR="005C2852" w:rsidRPr="001B43CC" w:rsidRDefault="00F62954">
      <w:pPr>
        <w:pStyle w:val="BodyText"/>
        <w:tabs>
          <w:tab w:val="left" w:pos="1372"/>
        </w:tabs>
        <w:ind w:left="654"/>
        <w:rPr>
          <w:rFonts w:cs="Arial"/>
        </w:rPr>
      </w:pPr>
      <w:r w:rsidRPr="001B43CC">
        <w:rPr>
          <w:rFonts w:cs="Arial"/>
        </w:rPr>
        <w:t xml:space="preserve">Lot </w:t>
      </w:r>
      <w:r w:rsidR="002D351B" w:rsidRPr="001B43CC">
        <w:rPr>
          <w:rFonts w:eastAsia="Times New Roman" w:cs="Arial"/>
          <w:sz w:val="23"/>
          <w:szCs w:val="23"/>
        </w:rPr>
        <w:t>A</w:t>
      </w:r>
      <w:r w:rsidRPr="001B43CC">
        <w:rPr>
          <w:rFonts w:eastAsia="Times New Roman" w:cs="Arial"/>
          <w:sz w:val="23"/>
          <w:szCs w:val="23"/>
        </w:rPr>
        <w:t xml:space="preserve"> - </w:t>
      </w:r>
      <w:r w:rsidR="002D351B" w:rsidRPr="001B43CC">
        <w:rPr>
          <w:rFonts w:cs="Arial"/>
        </w:rPr>
        <w:t>1 hour presentation (may be done in two 30 minute segments)</w:t>
      </w:r>
    </w:p>
    <w:p w:rsidR="005C2852" w:rsidRPr="001B43CC" w:rsidRDefault="005C2852">
      <w:pPr>
        <w:spacing w:before="7" w:line="240" w:lineRule="exact"/>
        <w:rPr>
          <w:rFonts w:ascii="Arial" w:hAnsi="Arial" w:cs="Arial"/>
          <w:sz w:val="24"/>
          <w:szCs w:val="24"/>
        </w:rPr>
      </w:pPr>
    </w:p>
    <w:p w:rsidR="005C2852" w:rsidRPr="001B43CC" w:rsidRDefault="002D351B">
      <w:pPr>
        <w:pStyle w:val="BodyText"/>
        <w:numPr>
          <w:ilvl w:val="0"/>
          <w:numId w:val="2"/>
        </w:numPr>
        <w:tabs>
          <w:tab w:val="left" w:pos="644"/>
        </w:tabs>
        <w:ind w:left="645"/>
        <w:rPr>
          <w:rFonts w:cs="Arial"/>
        </w:rPr>
      </w:pPr>
      <w:r w:rsidRPr="001B43CC">
        <w:rPr>
          <w:rFonts w:cs="Arial"/>
        </w:rPr>
        <w:t>Contact Department Superintendent for available time and space for presentation.</w:t>
      </w:r>
    </w:p>
    <w:p w:rsidR="005C2852" w:rsidRPr="001B43CC" w:rsidRDefault="002D351B">
      <w:pPr>
        <w:pStyle w:val="BodyText"/>
        <w:numPr>
          <w:ilvl w:val="0"/>
          <w:numId w:val="2"/>
        </w:numPr>
        <w:tabs>
          <w:tab w:val="left" w:pos="640"/>
        </w:tabs>
        <w:spacing w:before="15"/>
        <w:ind w:left="640" w:hanging="355"/>
        <w:rPr>
          <w:rFonts w:cs="Arial"/>
        </w:rPr>
      </w:pPr>
      <w:r w:rsidRPr="001B43CC">
        <w:rPr>
          <w:rFonts w:cs="Arial"/>
        </w:rPr>
        <w:t>This is a non-judged activity.  It is not as formal as a demonstration</w:t>
      </w:r>
      <w:r w:rsidR="00F62954" w:rsidRPr="001B43CC">
        <w:rPr>
          <w:rFonts w:cs="Arial"/>
        </w:rPr>
        <w:t>,</w:t>
      </w:r>
      <w:r w:rsidRPr="001B43CC">
        <w:rPr>
          <w:rFonts w:cs="Arial"/>
        </w:rPr>
        <w:t xml:space="preserve"> but should be planned and practiced.</w:t>
      </w:r>
    </w:p>
    <w:p w:rsidR="005C2852" w:rsidRPr="001B43CC" w:rsidRDefault="002D351B">
      <w:pPr>
        <w:pStyle w:val="BodyText"/>
        <w:numPr>
          <w:ilvl w:val="0"/>
          <w:numId w:val="2"/>
        </w:numPr>
        <w:tabs>
          <w:tab w:val="left" w:pos="649"/>
        </w:tabs>
        <w:spacing w:before="15"/>
        <w:ind w:left="649" w:hanging="364"/>
        <w:rPr>
          <w:rFonts w:cs="Arial"/>
        </w:rPr>
      </w:pPr>
      <w:r w:rsidRPr="001B43CC">
        <w:rPr>
          <w:rFonts w:cs="Arial"/>
        </w:rPr>
        <w:t>Information/activity should be presented and questions answered.</w:t>
      </w:r>
    </w:p>
    <w:p w:rsidR="005C2852" w:rsidRPr="001B43CC" w:rsidRDefault="002D351B">
      <w:pPr>
        <w:pStyle w:val="BodyText"/>
        <w:numPr>
          <w:ilvl w:val="0"/>
          <w:numId w:val="2"/>
        </w:numPr>
        <w:tabs>
          <w:tab w:val="left" w:pos="649"/>
        </w:tabs>
        <w:spacing w:before="10"/>
        <w:ind w:left="649" w:hanging="364"/>
        <w:rPr>
          <w:rFonts w:cs="Arial"/>
        </w:rPr>
      </w:pPr>
      <w:r w:rsidRPr="001B43CC">
        <w:rPr>
          <w:rFonts w:cs="Arial"/>
        </w:rPr>
        <w:t>It is not necessary to pre-qualify for this activity.</w:t>
      </w:r>
    </w:p>
    <w:p w:rsidR="005C2852" w:rsidRPr="001B43CC" w:rsidRDefault="002D351B">
      <w:pPr>
        <w:pStyle w:val="BodyText"/>
        <w:numPr>
          <w:ilvl w:val="0"/>
          <w:numId w:val="2"/>
        </w:numPr>
        <w:tabs>
          <w:tab w:val="left" w:pos="649"/>
        </w:tabs>
        <w:spacing w:before="15"/>
        <w:ind w:left="649" w:hanging="364"/>
        <w:rPr>
          <w:rFonts w:cs="Arial"/>
        </w:rPr>
      </w:pPr>
      <w:r w:rsidRPr="001B43CC">
        <w:rPr>
          <w:rFonts w:cs="Arial"/>
        </w:rPr>
        <w:t>Participant is responsible for providing all supplies and equipment necessary to complete the activity.</w:t>
      </w:r>
    </w:p>
    <w:p w:rsidR="005C2852" w:rsidRPr="001B43CC" w:rsidRDefault="002D351B">
      <w:pPr>
        <w:pStyle w:val="BodyText"/>
        <w:tabs>
          <w:tab w:val="left" w:pos="4294"/>
        </w:tabs>
        <w:spacing w:before="1"/>
        <w:ind w:left="1004"/>
        <w:rPr>
          <w:rFonts w:cs="Arial"/>
        </w:rPr>
      </w:pPr>
      <w:r w:rsidRPr="001B43CC">
        <w:rPr>
          <w:rFonts w:eastAsia="Times New Roman" w:cs="Arial"/>
          <w:sz w:val="21"/>
          <w:szCs w:val="21"/>
        </w:rPr>
        <w:t xml:space="preserve">o </w:t>
      </w:r>
      <w:r w:rsidRPr="001B43CC">
        <w:rPr>
          <w:rFonts w:cs="Arial"/>
        </w:rPr>
        <w:t>Examples of activities that work well:</w:t>
      </w:r>
      <w:r w:rsidRPr="001B43CC">
        <w:rPr>
          <w:rFonts w:cs="Arial"/>
        </w:rPr>
        <w:tab/>
        <w:t>Spinning wool: Showing how to build something:</w:t>
      </w:r>
    </w:p>
    <w:p w:rsidR="005C2852" w:rsidRPr="001B43CC" w:rsidRDefault="002D351B">
      <w:pPr>
        <w:pStyle w:val="BodyText"/>
        <w:spacing w:before="7" w:line="250" w:lineRule="exact"/>
        <w:ind w:left="1363" w:right="758" w:hanging="360"/>
        <w:rPr>
          <w:rFonts w:cs="Arial"/>
        </w:rPr>
      </w:pPr>
      <w:r w:rsidRPr="001B43CC">
        <w:rPr>
          <w:rFonts w:eastAsia="Times New Roman" w:cs="Arial"/>
          <w:sz w:val="21"/>
          <w:szCs w:val="21"/>
        </w:rPr>
        <w:t xml:space="preserve">o </w:t>
      </w:r>
      <w:r w:rsidRPr="001B43CC">
        <w:rPr>
          <w:rFonts w:cs="Arial"/>
        </w:rPr>
        <w:t>Sharing how to make a craft item and let the public make an item to take home: Demonstrate how and why to recycle</w:t>
      </w:r>
    </w:p>
    <w:p w:rsidR="005C2852" w:rsidRPr="001B43CC" w:rsidRDefault="005C2852">
      <w:pPr>
        <w:spacing w:before="9" w:line="170" w:lineRule="exact"/>
        <w:rPr>
          <w:rFonts w:ascii="Arial" w:hAnsi="Arial" w:cs="Arial"/>
          <w:sz w:val="17"/>
          <w:szCs w:val="17"/>
        </w:rPr>
      </w:pPr>
    </w:p>
    <w:p w:rsidR="007E7C5C" w:rsidRPr="001B43CC" w:rsidRDefault="007E7C5C">
      <w:pPr>
        <w:spacing w:line="200" w:lineRule="exact"/>
        <w:rPr>
          <w:rFonts w:ascii="Arial" w:hAnsi="Arial" w:cs="Arial"/>
          <w:sz w:val="20"/>
          <w:szCs w:val="20"/>
        </w:rPr>
        <w:sectPr w:rsidR="007E7C5C" w:rsidRPr="001B43CC" w:rsidSect="00836927">
          <w:headerReference w:type="default" r:id="rId102"/>
          <w:pgSz w:w="12240" w:h="15840"/>
          <w:pgMar w:top="1020" w:right="600" w:bottom="280" w:left="940" w:header="0" w:footer="0" w:gutter="0"/>
          <w:cols w:space="720"/>
        </w:sectPr>
      </w:pPr>
    </w:p>
    <w:p w:rsidR="007E7C5C" w:rsidRPr="001B43CC" w:rsidRDefault="007E7C5C" w:rsidP="007E7C5C">
      <w:pPr>
        <w:pStyle w:val="Default"/>
        <w:framePr w:w="13068" w:wrap="auto" w:vAnchor="page" w:hAnchor="page" w:x="1" w:y="1"/>
        <w:rPr>
          <w:rFonts w:ascii="Arial" w:hAnsi="Arial" w:cs="Arial"/>
        </w:rPr>
      </w:pPr>
    </w:p>
    <w:p w:rsidR="007E7C5C" w:rsidRPr="001B43CC" w:rsidRDefault="007E7C5C" w:rsidP="007E7C5C">
      <w:pPr>
        <w:pStyle w:val="Default"/>
        <w:framePr w:w="13068" w:wrap="auto" w:vAnchor="page" w:hAnchor="page" w:x="1" w:y="1441"/>
        <w:rPr>
          <w:rFonts w:ascii="Arial" w:hAnsi="Arial" w:cs="Arial"/>
        </w:rPr>
      </w:pPr>
    </w:p>
    <w:p w:rsidR="00976B84" w:rsidRPr="001B43CC" w:rsidRDefault="00C56123" w:rsidP="00C56123">
      <w:pPr>
        <w:framePr w:w="12151" w:h="15751" w:hRule="exact" w:wrap="auto" w:vAnchor="page" w:hAnchor="page" w:x="1" w:y="1"/>
        <w:autoSpaceDE w:val="0"/>
        <w:autoSpaceDN w:val="0"/>
        <w:adjustRightInd w:val="0"/>
        <w:rPr>
          <w:rFonts w:ascii="Arial" w:eastAsia="Times New Roman" w:hAnsi="Arial" w:cs="Arial"/>
          <w:color w:val="000000"/>
          <w:sz w:val="24"/>
          <w:szCs w:val="24"/>
        </w:rPr>
      </w:pPr>
      <w:r w:rsidRPr="00C56123">
        <w:rPr>
          <w:rFonts w:ascii="Arial" w:eastAsia="Times New Roman" w:hAnsi="Arial" w:cs="Arial"/>
          <w:color w:val="000000"/>
          <w:sz w:val="24"/>
          <w:szCs w:val="24"/>
        </w:rPr>
        <w:object w:dxaOrig="9181"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5.05pt;height:784.75pt" o:ole="">
            <v:imagedata r:id="rId103" o:title=""/>
          </v:shape>
          <o:OLEObject Type="Embed" ProgID="Acrobat.Document.11" ShapeID="_x0000_i1025" DrawAspect="Content" ObjectID="_1557237155" r:id="rId104"/>
        </w:object>
      </w:r>
    </w:p>
    <w:p w:rsidR="00976B84" w:rsidRPr="001B43CC" w:rsidRDefault="00A124CB">
      <w:pPr>
        <w:spacing w:line="200" w:lineRule="exact"/>
        <w:rPr>
          <w:rFonts w:ascii="Arial" w:hAnsi="Arial" w:cs="Arial"/>
          <w:sz w:val="20"/>
          <w:szCs w:val="20"/>
        </w:rPr>
      </w:pPr>
      <w:r w:rsidRPr="00A124CB">
        <w:rPr>
          <w:rFonts w:ascii="Arial" w:hAnsi="Arial" w:cs="Arial"/>
          <w:sz w:val="20"/>
          <w:szCs w:val="20"/>
        </w:rPr>
        <w:object w:dxaOrig="9181" w:dyaOrig="11881">
          <v:shape id="_x0000_i1026" type="#_x0000_t75" style="width:459.05pt;height:594.05pt" o:ole="">
            <v:imagedata r:id="rId103" o:title=""/>
          </v:shape>
          <o:OLEObject Type="Embed" ProgID="Acrobat.Document.11" ShapeID="_x0000_i1026" DrawAspect="Content" ObjectID="_1557237156" r:id="rId105"/>
        </w:object>
      </w:r>
      <w:r w:rsidR="00976B84" w:rsidRPr="001B43CC">
        <w:rPr>
          <w:rFonts w:ascii="Arial" w:hAnsi="Arial" w:cs="Arial"/>
          <w:sz w:val="20"/>
          <w:szCs w:val="20"/>
        </w:rPr>
        <w:object w:dxaOrig="9181" w:dyaOrig="11881">
          <v:shape id="_x0000_i1027" type="#_x0000_t75" style="width:461.35pt;height:597.6pt" o:ole="">
            <v:imagedata r:id="rId106" o:title=""/>
          </v:shape>
          <o:OLEObject Type="Embed" ProgID="Acrobat.Document.11" ShapeID="_x0000_i1027" DrawAspect="Content" ObjectID="_1557237157" r:id="rId107"/>
        </w:object>
      </w:r>
      <w:r w:rsidR="00976B84" w:rsidRPr="001B43CC">
        <w:rPr>
          <w:rFonts w:ascii="Arial" w:hAnsi="Arial" w:cs="Arial"/>
          <w:sz w:val="20"/>
          <w:szCs w:val="20"/>
        </w:rPr>
        <w:object w:dxaOrig="9181" w:dyaOrig="11881">
          <v:shape id="_x0000_i1028" type="#_x0000_t75" style="width:461.35pt;height:597.6pt" o:ole="">
            <v:imagedata r:id="rId106" o:title=""/>
          </v:shape>
          <o:OLEObject Type="Embed" ProgID="Acrobat.Document.11" ShapeID="_x0000_i1028" DrawAspect="Content" ObjectID="_1557237158" r:id="rId108"/>
        </w:object>
      </w:r>
    </w:p>
    <w:p w:rsidR="005C2852" w:rsidRPr="001B43CC" w:rsidRDefault="00976B84" w:rsidP="007E7C5C">
      <w:pPr>
        <w:spacing w:line="200" w:lineRule="exact"/>
        <w:rPr>
          <w:rFonts w:ascii="Arial" w:hAnsi="Arial" w:cs="Arial"/>
          <w:sz w:val="12"/>
          <w:szCs w:val="12"/>
        </w:rPr>
      </w:pPr>
      <w:r w:rsidRPr="001B43CC">
        <w:rPr>
          <w:rFonts w:ascii="Arial" w:hAnsi="Arial" w:cs="Arial"/>
          <w:sz w:val="20"/>
          <w:szCs w:val="20"/>
        </w:rPr>
        <w:object w:dxaOrig="12226" w:dyaOrig="16080">
          <v:shape id="_x0000_i1029" type="#_x0000_t75" style="width:611.9pt;height:806.4pt" o:ole="">
            <v:imagedata r:id="rId109" o:title=""/>
          </v:shape>
          <o:OLEObject Type="Embed" ProgID="Word.Document.12" ShapeID="_x0000_i1029" DrawAspect="Content" ObjectID="_1557237159" r:id="rId110">
            <o:FieldCodes>\s</o:FieldCodes>
          </o:OLEObject>
        </w:object>
      </w:r>
    </w:p>
    <w:p w:rsidR="007E7C5C" w:rsidRPr="001B43CC" w:rsidRDefault="007E7C5C" w:rsidP="007E7C5C">
      <w:pPr>
        <w:pStyle w:val="Default"/>
        <w:framePr w:w="13068" w:wrap="auto" w:vAnchor="page" w:hAnchor="page" w:x="1" w:y="1"/>
        <w:rPr>
          <w:rFonts w:ascii="Arial" w:hAnsi="Arial" w:cs="Arial"/>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7567DD" w:rsidRPr="001B43CC" w:rsidRDefault="007E7C5C" w:rsidP="007E7C5C">
      <w:pPr>
        <w:spacing w:before="46" w:line="386" w:lineRule="auto"/>
        <w:ind w:left="3180" w:right="1220" w:hanging="3180"/>
        <w:jc w:val="center"/>
        <w:rPr>
          <w:rFonts w:ascii="Arial" w:eastAsia="Times New Roman" w:hAnsi="Arial" w:cs="Arial"/>
          <w:sz w:val="42"/>
          <w:szCs w:val="42"/>
        </w:rPr>
      </w:pPr>
      <w:r w:rsidRPr="001B43CC">
        <w:rPr>
          <w:rFonts w:ascii="Arial" w:eastAsia="Times New Roman" w:hAnsi="Arial" w:cs="Arial"/>
          <w:b/>
          <w:bCs/>
          <w:sz w:val="41"/>
          <w:szCs w:val="41"/>
        </w:rPr>
        <w:t xml:space="preserve"> </w:t>
      </w:r>
    </w:p>
    <w:p w:rsidR="005C2852" w:rsidRPr="001B43CC" w:rsidRDefault="007E7C5C" w:rsidP="007E7C5C">
      <w:pPr>
        <w:spacing w:before="46" w:line="386" w:lineRule="auto"/>
        <w:ind w:left="3180" w:right="1220" w:hanging="3180"/>
        <w:jc w:val="center"/>
        <w:rPr>
          <w:rFonts w:ascii="Arial" w:eastAsia="Times New Roman" w:hAnsi="Arial" w:cs="Arial"/>
          <w:sz w:val="42"/>
          <w:szCs w:val="42"/>
        </w:rPr>
      </w:pPr>
      <w:r w:rsidRPr="001B43CC">
        <w:rPr>
          <w:rFonts w:ascii="Arial" w:eastAsia="Times New Roman" w:hAnsi="Arial" w:cs="Arial"/>
          <w:sz w:val="42"/>
          <w:szCs w:val="42"/>
        </w:rPr>
        <w:t xml:space="preserve"> </w:t>
      </w:r>
    </w:p>
    <w:p w:rsidR="005C2852" w:rsidRPr="001B43CC" w:rsidRDefault="005C2852">
      <w:pPr>
        <w:spacing w:line="100" w:lineRule="exact"/>
        <w:rPr>
          <w:rFonts w:ascii="Arial" w:hAnsi="Arial" w:cs="Arial"/>
          <w:sz w:val="10"/>
          <w:szCs w:val="10"/>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spacing w:line="200" w:lineRule="exact"/>
        <w:rPr>
          <w:rFonts w:ascii="Arial" w:hAnsi="Arial" w:cs="Arial"/>
          <w:sz w:val="20"/>
          <w:szCs w:val="20"/>
        </w:rPr>
      </w:pPr>
    </w:p>
    <w:p w:rsidR="005C2852" w:rsidRPr="001B43CC" w:rsidRDefault="005C2852">
      <w:pPr>
        <w:jc w:val="right"/>
        <w:rPr>
          <w:rFonts w:ascii="Arial" w:eastAsia="Times New Roman" w:hAnsi="Arial" w:cs="Arial"/>
          <w:sz w:val="23"/>
          <w:szCs w:val="23"/>
        </w:rPr>
        <w:sectPr w:rsidR="005C2852" w:rsidRPr="001B43CC" w:rsidSect="00836927">
          <w:headerReference w:type="default" r:id="rId111"/>
          <w:pgSz w:w="12240" w:h="15840"/>
          <w:pgMar w:top="360" w:right="660" w:bottom="280" w:left="1720" w:header="0" w:footer="0" w:gutter="0"/>
          <w:cols w:space="720"/>
        </w:sectPr>
      </w:pPr>
    </w:p>
    <w:p w:rsidR="007E7C5C" w:rsidRPr="001B43CC" w:rsidRDefault="004D2B85">
      <w:pPr>
        <w:ind w:right="12220"/>
        <w:rPr>
          <w:rFonts w:ascii="Arial" w:eastAsia="Times New Roman" w:hAnsi="Arial" w:cs="Arial"/>
          <w:sz w:val="20"/>
          <w:szCs w:val="20"/>
        </w:rPr>
        <w:sectPr w:rsidR="007E7C5C" w:rsidRPr="001B43CC" w:rsidSect="00836927">
          <w:headerReference w:type="default" r:id="rId112"/>
          <w:pgSz w:w="12240" w:h="15840"/>
          <w:pgMar w:top="0" w:right="0" w:bottom="0" w:left="0" w:header="0" w:footer="0" w:gutter="0"/>
          <w:cols w:space="720"/>
        </w:sectPr>
      </w:pPr>
      <w:r>
        <w:rPr>
          <w:rFonts w:ascii="Arial" w:eastAsia="Times New Roman" w:hAnsi="Arial" w:cs="Arial"/>
          <w:noProof/>
          <w:sz w:val="20"/>
          <w:szCs w:val="20"/>
        </w:rPr>
        <w:lastRenderedPageBreak/>
        <w:drawing>
          <wp:inline distT="0" distB="0" distL="0" distR="0">
            <wp:extent cx="7772400" cy="100584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KingCoFair - 2016 Still Life Entry Form - No Box.jpg"/>
                    <pic:cNvPicPr/>
                  </pic:nvPicPr>
                  <pic:blipFill>
                    <a:blip r:embed="rId113">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inline>
        </w:drawing>
      </w:r>
    </w:p>
    <w:p w:rsidR="00A124CB" w:rsidRDefault="00A124CB">
      <w:r>
        <w:lastRenderedPageBreak/>
        <w:br w:type="page"/>
      </w:r>
    </w:p>
    <w:p w:rsidR="007E7C5C" w:rsidRPr="001B43CC" w:rsidRDefault="00A124CB" w:rsidP="007E7C5C">
      <w:pPr>
        <w:pStyle w:val="Default"/>
        <w:framePr w:w="13011" w:wrap="auto" w:vAnchor="page" w:hAnchor="page" w:x="1" w:y="1"/>
        <w:rPr>
          <w:rFonts w:ascii="Arial" w:hAnsi="Arial" w:cs="Arial"/>
        </w:rPr>
      </w:pPr>
      <w:r w:rsidRPr="00A124CB">
        <w:rPr>
          <w:rFonts w:ascii="Arial" w:eastAsia="Times New Roman" w:hAnsi="Arial" w:cs="Arial"/>
          <w:noProof/>
          <w:color w:val="auto"/>
          <w:sz w:val="22"/>
          <w:szCs w:val="22"/>
        </w:rPr>
        <w:lastRenderedPageBreak/>
        <w:drawing>
          <wp:inline distT="0" distB="0" distL="0" distR="0">
            <wp:extent cx="7772400" cy="10058400"/>
            <wp:effectExtent l="0" t="0" r="0" b="0"/>
            <wp:docPr id="244" name="Picture 244" descr="C:\Users\adell.AD\Documents\King County Extension\King County 4-H\King County Fair\2016 Updates\KingCoFair - 2016 Animal Entry Form - No 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ell.AD\Documents\King County Extension\King County 4-H\King County Fair\2016 Updates\KingCoFair - 2016 Animal Entry Form - No Box.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inline>
        </w:drawing>
      </w:r>
      <w:r w:rsidR="006D3842" w:rsidRPr="001B43CC">
        <w:rPr>
          <w:rFonts w:ascii="Arial" w:eastAsia="Times New Roman" w:hAnsi="Arial" w:cs="Arial"/>
          <w:noProof/>
          <w:color w:val="auto"/>
          <w:sz w:val="22"/>
          <w:szCs w:val="22"/>
        </w:rPr>
        <w:drawing>
          <wp:inline distT="0" distB="0" distL="0" distR="0" wp14:anchorId="313388B0" wp14:editId="210FA766">
            <wp:extent cx="7755954" cy="9935234"/>
            <wp:effectExtent l="0" t="0" r="0" b="889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rot="10800000">
                      <a:off x="0" y="0"/>
                      <a:ext cx="7756075" cy="9935389"/>
                    </a:xfrm>
                    <a:prstGeom prst="rect">
                      <a:avLst/>
                    </a:prstGeom>
                    <a:noFill/>
                    <a:ln>
                      <a:noFill/>
                    </a:ln>
                  </pic:spPr>
                </pic:pic>
              </a:graphicData>
            </a:graphic>
          </wp:inline>
        </w:drawing>
      </w:r>
    </w:p>
    <w:p w:rsidR="004D2B85" w:rsidRDefault="004D2B85" w:rsidP="006D3842">
      <w:pPr>
        <w:ind w:right="12220"/>
        <w:rPr>
          <w:rFonts w:ascii="Arial" w:eastAsia="Times New Roman" w:hAnsi="Arial" w:cs="Arial"/>
          <w:sz w:val="20"/>
          <w:szCs w:val="20"/>
        </w:rPr>
      </w:pPr>
      <w:r>
        <w:rPr>
          <w:rFonts w:ascii="Arial" w:eastAsia="Times New Roman" w:hAnsi="Arial" w:cs="Arial"/>
          <w:sz w:val="20"/>
          <w:szCs w:val="20"/>
        </w:rPr>
        <w:lastRenderedPageBreak/>
        <w:br w:type="page"/>
      </w:r>
    </w:p>
    <w:p w:rsidR="00E0377E" w:rsidRPr="001B43CC" w:rsidRDefault="00E0377E" w:rsidP="006D3842">
      <w:pPr>
        <w:ind w:right="12220"/>
        <w:rPr>
          <w:rFonts w:ascii="Arial" w:eastAsia="Times New Roman" w:hAnsi="Arial" w:cs="Arial"/>
          <w:sz w:val="20"/>
          <w:szCs w:val="20"/>
        </w:rPr>
        <w:sectPr w:rsidR="00E0377E" w:rsidRPr="001B43CC" w:rsidSect="00836927">
          <w:pgSz w:w="12211" w:h="15667"/>
          <w:pgMar w:top="900" w:right="900" w:bottom="0" w:left="900" w:header="720" w:footer="720" w:gutter="0"/>
          <w:cols w:space="720"/>
          <w:noEndnote/>
        </w:sectPr>
      </w:pPr>
    </w:p>
    <w:p w:rsidR="005C2852" w:rsidRPr="001B43CC" w:rsidRDefault="00EF7B6A" w:rsidP="006D3842">
      <w:pPr>
        <w:ind w:right="12220"/>
        <w:rPr>
          <w:rFonts w:ascii="Arial" w:eastAsia="Times New Roman" w:hAnsi="Arial" w:cs="Arial"/>
          <w:sz w:val="20"/>
          <w:szCs w:val="20"/>
        </w:rPr>
      </w:pPr>
      <w:r w:rsidRPr="001B43CC">
        <w:rPr>
          <w:rFonts w:ascii="Arial" w:eastAsia="Times New Roman" w:hAnsi="Arial" w:cs="Arial"/>
          <w:noProof/>
          <w:sz w:val="20"/>
          <w:szCs w:val="20"/>
        </w:rPr>
        <w:lastRenderedPageBreak/>
        <w:drawing>
          <wp:inline distT="0" distB="0" distL="0" distR="0" wp14:anchorId="543F5BB2" wp14:editId="1DAD8BD7">
            <wp:extent cx="6610985" cy="8535997"/>
            <wp:effectExtent l="19050" t="19050" r="18415" b="1778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610985" cy="8535997"/>
                    </a:xfrm>
                    <a:prstGeom prst="rect">
                      <a:avLst/>
                    </a:prstGeom>
                    <a:noFill/>
                    <a:ln>
                      <a:solidFill>
                        <a:schemeClr val="tx1"/>
                      </a:solidFill>
                    </a:ln>
                  </pic:spPr>
                </pic:pic>
              </a:graphicData>
            </a:graphic>
          </wp:inline>
        </w:drawing>
      </w:r>
    </w:p>
    <w:p w:rsidR="00E0377E" w:rsidRPr="001B43CC" w:rsidRDefault="00E0377E" w:rsidP="006D3842">
      <w:pPr>
        <w:ind w:right="12220"/>
        <w:rPr>
          <w:rFonts w:ascii="Arial" w:eastAsia="Times New Roman" w:hAnsi="Arial" w:cs="Arial"/>
          <w:sz w:val="20"/>
          <w:szCs w:val="20"/>
        </w:rPr>
        <w:sectPr w:rsidR="00E0377E" w:rsidRPr="001B43CC" w:rsidSect="00836927">
          <w:pgSz w:w="12211" w:h="15667"/>
          <w:pgMar w:top="900" w:right="900" w:bottom="0" w:left="900" w:header="720" w:footer="720" w:gutter="0"/>
          <w:cols w:space="720"/>
          <w:noEndnote/>
        </w:sectPr>
      </w:pPr>
    </w:p>
    <w:p w:rsidR="00677465" w:rsidRDefault="00677465" w:rsidP="006D3842">
      <w:pPr>
        <w:ind w:right="12220"/>
        <w:rPr>
          <w:rFonts w:ascii="Arial" w:eastAsia="Times New Roman" w:hAnsi="Arial" w:cs="Arial"/>
          <w:sz w:val="20"/>
          <w:szCs w:val="20"/>
        </w:rPr>
        <w:sectPr w:rsidR="00677465" w:rsidSect="00836927">
          <w:pgSz w:w="12211" w:h="15667"/>
          <w:pgMar w:top="900" w:right="900" w:bottom="0" w:left="900" w:header="720" w:footer="720" w:gutter="0"/>
          <w:cols w:space="720"/>
          <w:noEndnote/>
        </w:sectPr>
      </w:pPr>
    </w:p>
    <w:p w:rsidR="00745B9B" w:rsidRDefault="000B37FF" w:rsidP="000B37FF">
      <w:pPr>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extent cx="7156051" cy="9062720"/>
            <wp:effectExtent l="0" t="0" r="6985"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KCFair EdPosterEntryForm Rev 17-0420.jpg"/>
                    <pic:cNvPicPr/>
                  </pic:nvPicPr>
                  <pic:blipFill>
                    <a:blip r:embed="rId117">
                      <a:extLst>
                        <a:ext uri="{28A0092B-C50C-407E-A947-70E740481C1C}">
                          <a14:useLocalDpi xmlns:a14="http://schemas.microsoft.com/office/drawing/2010/main" val="0"/>
                        </a:ext>
                      </a:extLst>
                    </a:blip>
                    <a:stretch>
                      <a:fillRect/>
                    </a:stretch>
                  </pic:blipFill>
                  <pic:spPr>
                    <a:xfrm>
                      <a:off x="0" y="0"/>
                      <a:ext cx="7180035" cy="9093094"/>
                    </a:xfrm>
                    <a:prstGeom prst="rect">
                      <a:avLst/>
                    </a:prstGeom>
                  </pic:spPr>
                </pic:pic>
              </a:graphicData>
            </a:graphic>
          </wp:inline>
        </w:drawing>
      </w:r>
    </w:p>
    <w:sectPr w:rsidR="00745B9B" w:rsidSect="00E26044">
      <w:pgSz w:w="12211" w:h="15667"/>
      <w:pgMar w:top="216" w:right="216" w:bottom="216" w:left="216"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0133" w:rsidRDefault="00680133">
      <w:r>
        <w:separator/>
      </w:r>
    </w:p>
  </w:endnote>
  <w:endnote w:type="continuationSeparator" w:id="0">
    <w:p w:rsidR="00680133" w:rsidRDefault="006801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0857783"/>
      <w:docPartObj>
        <w:docPartGallery w:val="Page Numbers (Bottom of Page)"/>
        <w:docPartUnique/>
      </w:docPartObj>
    </w:sdtPr>
    <w:sdtEndPr>
      <w:rPr>
        <w:noProof/>
      </w:rPr>
    </w:sdtEndPr>
    <w:sdtContent>
      <w:p w:rsidR="00CD2848" w:rsidRDefault="00CD2848">
        <w:pPr>
          <w:pStyle w:val="Footer"/>
          <w:jc w:val="center"/>
        </w:pPr>
        <w:r>
          <w:fldChar w:fldCharType="begin"/>
        </w:r>
        <w:r>
          <w:instrText xml:space="preserve"> PAGE   \* MERGEFORMAT </w:instrText>
        </w:r>
        <w:r>
          <w:fldChar w:fldCharType="separate"/>
        </w:r>
        <w:r w:rsidR="00DF27F0">
          <w:rPr>
            <w:noProof/>
          </w:rPr>
          <w:t>83</w:t>
        </w:r>
        <w:r>
          <w:rPr>
            <w:noProof/>
          </w:rPr>
          <w:fldChar w:fldCharType="end"/>
        </w:r>
      </w:p>
    </w:sdtContent>
  </w:sdt>
  <w:p w:rsidR="00CD2848" w:rsidRDefault="00CD28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0133" w:rsidRDefault="00680133">
      <w:r>
        <w:separator/>
      </w:r>
    </w:p>
  </w:footnote>
  <w:footnote w:type="continuationSeparator" w:id="0">
    <w:p w:rsidR="00680133" w:rsidRDefault="006801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848" w:rsidRDefault="00CD2848">
    <w:pPr>
      <w:spacing w:line="200" w:lineRule="exact"/>
      <w:rPr>
        <w:sz w:val="20"/>
        <w:szCs w:val="20"/>
      </w:rPr>
    </w:pPr>
    <w:r>
      <w:rPr>
        <w:noProof/>
      </w:rPr>
      <mc:AlternateContent>
        <mc:Choice Requires="wps">
          <w:drawing>
            <wp:anchor distT="0" distB="0" distL="114300" distR="114300" simplePos="0" relativeHeight="251622912" behindDoc="1" locked="0" layoutInCell="1" allowOverlap="1" wp14:anchorId="3A9688E6" wp14:editId="3C0E9FD8">
              <wp:simplePos x="0" y="0"/>
              <wp:positionH relativeFrom="page">
                <wp:posOffset>5740400</wp:posOffset>
              </wp:positionH>
              <wp:positionV relativeFrom="page">
                <wp:posOffset>548640</wp:posOffset>
              </wp:positionV>
              <wp:extent cx="1391285" cy="146050"/>
              <wp:effectExtent l="0" t="0" r="18415" b="635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F93472" w:rsidRDefault="00CD2848">
                          <w:pPr>
                            <w:spacing w:line="214" w:lineRule="exact"/>
                            <w:ind w:left="20"/>
                            <w:rPr>
                              <w:rFonts w:ascii="Arial" w:eastAsia="Arial" w:hAnsi="Arial" w:cs="Arial"/>
                              <w:sz w:val="24"/>
                              <w:szCs w:val="24"/>
                            </w:rPr>
                          </w:pPr>
                          <w:r w:rsidRPr="00F93472">
                            <w:rPr>
                              <w:rFonts w:ascii="Arial" w:eastAsia="Arial" w:hAnsi="Arial" w:cs="Arial"/>
                              <w:sz w:val="24"/>
                              <w:szCs w:val="24"/>
                            </w:rPr>
                            <w:t>4-H</w:t>
                          </w:r>
                          <w:r w:rsidRPr="00F93472">
                            <w:rPr>
                              <w:rFonts w:ascii="Arial" w:eastAsia="Arial" w:hAnsi="Arial" w:cs="Arial"/>
                              <w:spacing w:val="34"/>
                              <w:sz w:val="24"/>
                              <w:szCs w:val="24"/>
                            </w:rPr>
                            <w:t xml:space="preserve"> </w:t>
                          </w:r>
                          <w:r w:rsidRPr="00F93472">
                            <w:rPr>
                              <w:rFonts w:ascii="Arial" w:eastAsia="Arial" w:hAnsi="Arial" w:cs="Arial"/>
                              <w:sz w:val="24"/>
                              <w:szCs w:val="24"/>
                            </w:rPr>
                            <w:t>Exhibitor</w:t>
                          </w:r>
                          <w:r w:rsidRPr="00F93472">
                            <w:rPr>
                              <w:rFonts w:ascii="Arial" w:eastAsia="Arial" w:hAnsi="Arial" w:cs="Arial"/>
                              <w:spacing w:val="22"/>
                              <w:sz w:val="24"/>
                              <w:szCs w:val="24"/>
                            </w:rPr>
                            <w:t xml:space="preserve"> </w:t>
                          </w:r>
                          <w:r w:rsidRPr="00F93472">
                            <w:rPr>
                              <w:rFonts w:ascii="Arial" w:eastAsia="Arial" w:hAnsi="Arial" w:cs="Arial"/>
                              <w:sz w:val="24"/>
                              <w:szCs w:val="24"/>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A9688E6" id="_x0000_t202" coordsize="21600,21600" o:spt="202" path="m,l,21600r21600,l21600,xe">
              <v:stroke joinstyle="miter"/>
              <v:path gradientshapeok="t" o:connecttype="rect"/>
            </v:shapetype>
            <v:shape id="Text Box 80" o:spid="_x0000_s1030" type="#_x0000_t202" style="position:absolute;margin-left:452pt;margin-top:43.2pt;width:109.55pt;height:11.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" filled="f" stroked="f">
              <v:textbox inset="0,0,0,0">
                <w:txbxContent>
                  <w:p w:rsidR="00CD2848" w:rsidRPr="00F93472" w:rsidRDefault="00CD2848">
                    <w:pPr>
                      <w:spacing w:line="214" w:lineRule="exact"/>
                      <w:ind w:left="20"/>
                      <w:rPr>
                        <w:rFonts w:ascii="Arial" w:eastAsia="Arial" w:hAnsi="Arial" w:cs="Arial"/>
                        <w:sz w:val="24"/>
                        <w:szCs w:val="24"/>
                      </w:rPr>
                    </w:pPr>
                    <w:r w:rsidRPr="00F93472">
                      <w:rPr>
                        <w:rFonts w:ascii="Arial" w:eastAsia="Arial" w:hAnsi="Arial" w:cs="Arial"/>
                        <w:sz w:val="24"/>
                        <w:szCs w:val="24"/>
                      </w:rPr>
                      <w:t>4-H</w:t>
                    </w:r>
                    <w:r w:rsidRPr="00F93472">
                      <w:rPr>
                        <w:rFonts w:ascii="Arial" w:eastAsia="Arial" w:hAnsi="Arial" w:cs="Arial"/>
                        <w:spacing w:val="34"/>
                        <w:sz w:val="24"/>
                        <w:szCs w:val="24"/>
                      </w:rPr>
                      <w:t xml:space="preserve"> </w:t>
                    </w:r>
                    <w:r w:rsidRPr="00F93472">
                      <w:rPr>
                        <w:rFonts w:ascii="Arial" w:eastAsia="Arial" w:hAnsi="Arial" w:cs="Arial"/>
                        <w:sz w:val="24"/>
                        <w:szCs w:val="24"/>
                      </w:rPr>
                      <w:t>Exhibitor</w:t>
                    </w:r>
                    <w:r w:rsidRPr="00F93472">
                      <w:rPr>
                        <w:rFonts w:ascii="Arial" w:eastAsia="Arial" w:hAnsi="Arial" w:cs="Arial"/>
                        <w:spacing w:val="22"/>
                        <w:sz w:val="24"/>
                        <w:szCs w:val="24"/>
                      </w:rPr>
                      <w:t xml:space="preserve"> </w:t>
                    </w:r>
                    <w:r w:rsidRPr="00F93472">
                      <w:rPr>
                        <w:rFonts w:ascii="Arial" w:eastAsia="Arial" w:hAnsi="Arial" w:cs="Arial"/>
                        <w:sz w:val="24"/>
                        <w:szCs w:val="24"/>
                      </w:rPr>
                      <w:t>Guide</w:t>
                    </w:r>
                  </w:p>
                </w:txbxContent>
              </v:textbox>
              <w10:wrap anchorx="page" anchory="page"/>
            </v:shape>
          </w:pict>
        </mc:Fallback>
      </mc:AlternateContent>
    </w:r>
    <w:r>
      <w:rPr>
        <w:noProof/>
      </w:rPr>
      <mc:AlternateContent>
        <mc:Choice Requires="wps">
          <w:drawing>
            <wp:anchor distT="0" distB="0" distL="114300" distR="114300" simplePos="0" relativeHeight="251621888" behindDoc="1" locked="0" layoutInCell="1" allowOverlap="1" wp14:anchorId="1816F577" wp14:editId="43D3A175">
              <wp:simplePos x="0" y="0"/>
              <wp:positionH relativeFrom="page">
                <wp:posOffset>890546</wp:posOffset>
              </wp:positionH>
              <wp:positionV relativeFrom="page">
                <wp:posOffset>548640</wp:posOffset>
              </wp:positionV>
              <wp:extent cx="771277" cy="145360"/>
              <wp:effectExtent l="0" t="0" r="10160" b="762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277" cy="14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F93472" w:rsidRDefault="00CD2848">
                          <w:pPr>
                            <w:spacing w:line="214" w:lineRule="exact"/>
                            <w:ind w:left="20"/>
                            <w:rPr>
                              <w:rFonts w:ascii="Arial" w:eastAsia="Arial" w:hAnsi="Arial" w:cs="Arial"/>
                              <w:sz w:val="24"/>
                              <w:szCs w:val="24"/>
                            </w:rPr>
                          </w:pPr>
                          <w:r>
                            <w:rPr>
                              <w:rFonts w:ascii="Arial" w:eastAsia="Arial" w:hAnsi="Arial" w:cs="Arial"/>
                              <w:w w:val="95"/>
                              <w:sz w:val="19"/>
                              <w:szCs w:val="19"/>
                            </w:rPr>
                            <w:t xml:space="preserve"> </w:t>
                          </w:r>
                          <w:r w:rsidRPr="00F93472">
                            <w:rPr>
                              <w:rFonts w:ascii="Arial" w:eastAsia="Arial" w:hAnsi="Arial" w:cs="Arial"/>
                              <w:w w:val="95"/>
                              <w:sz w:val="24"/>
                              <w:szCs w:val="24"/>
                            </w:rPr>
                            <w:t xml:space="preserve">KCF </w:t>
                          </w:r>
                          <w:r>
                            <w:rPr>
                              <w:rFonts w:ascii="Arial" w:eastAsia="Arial" w:hAnsi="Arial" w:cs="Arial"/>
                              <w:w w:val="95"/>
                              <w:sz w:val="24"/>
                              <w:szCs w:val="24"/>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16F577" id="Text Box 81" o:spid="_x0000_s1031" type="#_x0000_t202" style="position:absolute;margin-left:70.1pt;margin-top:43.2pt;width:60.75pt;height:11.4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" filled="f" stroked="f">
              <v:textbox inset="0,0,0,0">
                <w:txbxContent>
                  <w:p w:rsidR="00CD2848" w:rsidRPr="00F93472" w:rsidRDefault="00CD2848">
                    <w:pPr>
                      <w:spacing w:line="214" w:lineRule="exact"/>
                      <w:ind w:left="20"/>
                      <w:rPr>
                        <w:rFonts w:ascii="Arial" w:eastAsia="Arial" w:hAnsi="Arial" w:cs="Arial"/>
                        <w:sz w:val="24"/>
                        <w:szCs w:val="24"/>
                      </w:rPr>
                    </w:pPr>
                    <w:r>
                      <w:rPr>
                        <w:rFonts w:ascii="Arial" w:eastAsia="Arial" w:hAnsi="Arial" w:cs="Arial"/>
                        <w:w w:val="95"/>
                        <w:sz w:val="19"/>
                        <w:szCs w:val="19"/>
                      </w:rPr>
                      <w:t xml:space="preserve"> </w:t>
                    </w:r>
                    <w:r w:rsidRPr="00F93472">
                      <w:rPr>
                        <w:rFonts w:ascii="Arial" w:eastAsia="Arial" w:hAnsi="Arial" w:cs="Arial"/>
                        <w:w w:val="95"/>
                        <w:sz w:val="24"/>
                        <w:szCs w:val="24"/>
                      </w:rPr>
                      <w:t xml:space="preserve">KCF </w:t>
                    </w:r>
                    <w:r>
                      <w:rPr>
                        <w:rFonts w:ascii="Arial" w:eastAsia="Arial" w:hAnsi="Arial" w:cs="Arial"/>
                        <w:w w:val="95"/>
                        <w:sz w:val="24"/>
                        <w:szCs w:val="24"/>
                      </w:rPr>
                      <w:t>2017</w:t>
                    </w:r>
                  </w:p>
                </w:txbxContent>
              </v:textbox>
              <w10:wrap anchorx="page" anchory="page"/>
            </v:shape>
          </w:pict>
        </mc:Fallback>
      </mc:AlternateContent>
    </w:r>
    <w:r>
      <w:rPr>
        <w:noProof/>
      </w:rPr>
      <mc:AlternateContent>
        <mc:Choice Requires="wps">
          <w:drawing>
            <wp:anchor distT="0" distB="0" distL="114300" distR="114300" simplePos="0" relativeHeight="251620864" behindDoc="1" locked="0" layoutInCell="1" allowOverlap="1" wp14:anchorId="28E5ED6E" wp14:editId="17D26C55">
              <wp:simplePos x="0" y="0"/>
              <wp:positionH relativeFrom="page">
                <wp:posOffset>3072130</wp:posOffset>
              </wp:positionH>
              <wp:positionV relativeFrom="page">
                <wp:posOffset>486410</wp:posOffset>
              </wp:positionV>
              <wp:extent cx="1581150" cy="222250"/>
              <wp:effectExtent l="0" t="635" r="4445"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Default="00CD2848">
                          <w:pPr>
                            <w:spacing w:line="337" w:lineRule="exact"/>
                            <w:ind w:left="20"/>
                            <w:rPr>
                              <w:rFonts w:ascii="Arial" w:eastAsia="Arial" w:hAnsi="Arial" w:cs="Arial"/>
                              <w:sz w:val="31"/>
                              <w:szCs w:val="31"/>
                            </w:rPr>
                          </w:pPr>
                          <w:r>
                            <w:rPr>
                              <w:rFonts w:ascii="Arial" w:eastAsia="Arial" w:hAnsi="Arial" w:cs="Arial"/>
                              <w:b/>
                              <w:bCs/>
                              <w:w w:val="85"/>
                              <w:sz w:val="31"/>
                              <w:szCs w:val="31"/>
                            </w:rPr>
                            <w:t>Cats</w:t>
                          </w:r>
                          <w:r>
                            <w:rPr>
                              <w:rFonts w:ascii="Arial" w:eastAsia="Arial" w:hAnsi="Arial" w:cs="Arial"/>
                              <w:b/>
                              <w:bCs/>
                              <w:spacing w:val="-21"/>
                              <w:w w:val="85"/>
                              <w:sz w:val="31"/>
                              <w:szCs w:val="31"/>
                            </w:rPr>
                            <w:t xml:space="preserve"> </w:t>
                          </w:r>
                          <w:r>
                            <w:rPr>
                              <w:rFonts w:ascii="Arial" w:eastAsia="Arial" w:hAnsi="Arial" w:cs="Arial"/>
                              <w:b/>
                              <w:bCs/>
                              <w:w w:val="85"/>
                              <w:sz w:val="31"/>
                              <w:szCs w:val="31"/>
                            </w:rPr>
                            <w:t>Department</w:t>
                          </w:r>
                          <w:r>
                            <w:rPr>
                              <w:rFonts w:ascii="Arial" w:eastAsia="Arial" w:hAnsi="Arial" w:cs="Arial"/>
                              <w:b/>
                              <w:bCs/>
                              <w:spacing w:val="-21"/>
                              <w:w w:val="85"/>
                              <w:sz w:val="31"/>
                              <w:szCs w:val="31"/>
                            </w:rPr>
                            <w:t xml:space="preserve"> </w:t>
                          </w:r>
                          <w:r>
                            <w:rPr>
                              <w:rFonts w:ascii="Arial" w:eastAsia="Arial" w:hAnsi="Arial" w:cs="Arial"/>
                              <w:b/>
                              <w:bCs/>
                              <w:w w:val="85"/>
                              <w:sz w:val="31"/>
                              <w:szCs w:val="31"/>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E5ED6E" id="Text Box 82" o:spid="_x0000_s1032" type="#_x0000_t202" style="position:absolute;margin-left:241.9pt;margin-top:38.3pt;width:124.5pt;height:17.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" filled="f" stroked="f">
              <v:textbox inset="0,0,0,0">
                <w:txbxContent>
                  <w:p w:rsidR="00CD2848" w:rsidRDefault="00CD2848">
                    <w:pPr>
                      <w:spacing w:line="337" w:lineRule="exact"/>
                      <w:ind w:left="20"/>
                      <w:rPr>
                        <w:rFonts w:ascii="Arial" w:eastAsia="Arial" w:hAnsi="Arial" w:cs="Arial"/>
                        <w:sz w:val="31"/>
                        <w:szCs w:val="31"/>
                      </w:rPr>
                    </w:pPr>
                    <w:r>
                      <w:rPr>
                        <w:rFonts w:ascii="Arial" w:eastAsia="Arial" w:hAnsi="Arial" w:cs="Arial"/>
                        <w:b/>
                        <w:bCs/>
                        <w:w w:val="85"/>
                        <w:sz w:val="31"/>
                        <w:szCs w:val="31"/>
                      </w:rPr>
                      <w:t>Cats</w:t>
                    </w:r>
                    <w:r>
                      <w:rPr>
                        <w:rFonts w:ascii="Arial" w:eastAsia="Arial" w:hAnsi="Arial" w:cs="Arial"/>
                        <w:b/>
                        <w:bCs/>
                        <w:spacing w:val="-21"/>
                        <w:w w:val="85"/>
                        <w:sz w:val="31"/>
                        <w:szCs w:val="31"/>
                      </w:rPr>
                      <w:t xml:space="preserve"> </w:t>
                    </w:r>
                    <w:r>
                      <w:rPr>
                        <w:rFonts w:ascii="Arial" w:eastAsia="Arial" w:hAnsi="Arial" w:cs="Arial"/>
                        <w:b/>
                        <w:bCs/>
                        <w:w w:val="85"/>
                        <w:sz w:val="31"/>
                        <w:szCs w:val="31"/>
                      </w:rPr>
                      <w:t>Department</w:t>
                    </w:r>
                    <w:r>
                      <w:rPr>
                        <w:rFonts w:ascii="Arial" w:eastAsia="Arial" w:hAnsi="Arial" w:cs="Arial"/>
                        <w:b/>
                        <w:bCs/>
                        <w:spacing w:val="-21"/>
                        <w:w w:val="85"/>
                        <w:sz w:val="31"/>
                        <w:szCs w:val="31"/>
                      </w:rPr>
                      <w:t xml:space="preserve"> </w:t>
                    </w:r>
                    <w:r>
                      <w:rPr>
                        <w:rFonts w:ascii="Arial" w:eastAsia="Arial" w:hAnsi="Arial" w:cs="Arial"/>
                        <w:b/>
                        <w:bCs/>
                        <w:w w:val="85"/>
                        <w:sz w:val="31"/>
                        <w:szCs w:val="31"/>
                      </w:rPr>
                      <w:t>25</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848" w:rsidRDefault="00CD2848">
    <w:pPr>
      <w:spacing w:line="200" w:lineRule="exact"/>
      <w:rPr>
        <w:sz w:val="20"/>
        <w:szCs w:val="20"/>
      </w:rPr>
    </w:pPr>
    <w:r>
      <w:rPr>
        <w:noProof/>
      </w:rPr>
      <mc:AlternateContent>
        <mc:Choice Requires="wps">
          <w:drawing>
            <wp:anchor distT="0" distB="0" distL="114300" distR="114300" simplePos="0" relativeHeight="251637248" behindDoc="1" locked="0" layoutInCell="1" allowOverlap="1" wp14:anchorId="6B555F7E" wp14:editId="453D4E33">
              <wp:simplePos x="0" y="0"/>
              <wp:positionH relativeFrom="page">
                <wp:posOffset>429369</wp:posOffset>
              </wp:positionH>
              <wp:positionV relativeFrom="page">
                <wp:posOffset>675861</wp:posOffset>
              </wp:positionV>
              <wp:extent cx="795131" cy="171450"/>
              <wp:effectExtent l="0" t="0" r="508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131"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163CDD" w:rsidRDefault="00CD2848">
                          <w:pPr>
                            <w:spacing w:line="255" w:lineRule="exact"/>
                            <w:ind w:left="20"/>
                            <w:rPr>
                              <w:rFonts w:ascii="Arial" w:eastAsia="Times New Roman" w:hAnsi="Arial" w:cs="Arial"/>
                              <w:sz w:val="24"/>
                              <w:szCs w:val="24"/>
                            </w:rPr>
                          </w:pPr>
                          <w:r w:rsidRPr="00163CDD">
                            <w:rPr>
                              <w:rFonts w:ascii="Arial" w:eastAsia="Times New Roman" w:hAnsi="Arial" w:cs="Arial"/>
                              <w:sz w:val="24"/>
                              <w:szCs w:val="24"/>
                            </w:rPr>
                            <w:t>K</w:t>
                          </w:r>
                          <w:r w:rsidRPr="00163CDD">
                            <w:rPr>
                              <w:rFonts w:ascii="Arial" w:eastAsia="Times New Roman" w:hAnsi="Arial" w:cs="Arial"/>
                              <w:spacing w:val="3"/>
                              <w:sz w:val="24"/>
                              <w:szCs w:val="24"/>
                            </w:rPr>
                            <w:t>C</w:t>
                          </w:r>
                          <w:r w:rsidRPr="00163CDD">
                            <w:rPr>
                              <w:rFonts w:ascii="Arial" w:eastAsia="Times New Roman" w:hAnsi="Arial" w:cs="Arial"/>
                              <w:sz w:val="24"/>
                              <w:szCs w:val="24"/>
                            </w:rPr>
                            <w:t>F</w:t>
                          </w:r>
                          <w:r>
                            <w:rPr>
                              <w:rFonts w:ascii="Arial" w:eastAsia="Times New Roman" w:hAnsi="Arial" w:cs="Arial"/>
                              <w:sz w:val="24"/>
                              <w:szCs w:val="24"/>
                            </w:rPr>
                            <w:t xml:space="preserv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B555F7E" id="_x0000_t202" coordsize="21600,21600" o:spt="202" path="m,l,21600r21600,l21600,xe">
              <v:stroke joinstyle="miter"/>
              <v:path gradientshapeok="t" o:connecttype="rect"/>
            </v:shapetype>
            <v:shape id="Text Box 47" o:spid="_x0000_s1050" type="#_x0000_t202" style="position:absolute;margin-left:33.8pt;margin-top:53.2pt;width:62.6pt;height:13.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" filled="f" stroked="f">
              <v:textbox inset="0,0,0,0">
                <w:txbxContent>
                  <w:p w:rsidR="00CD2848" w:rsidRPr="00163CDD" w:rsidRDefault="00CD2848">
                    <w:pPr>
                      <w:spacing w:line="255" w:lineRule="exact"/>
                      <w:ind w:left="20"/>
                      <w:rPr>
                        <w:rFonts w:ascii="Arial" w:eastAsia="Times New Roman" w:hAnsi="Arial" w:cs="Arial"/>
                        <w:sz w:val="24"/>
                        <w:szCs w:val="24"/>
                      </w:rPr>
                    </w:pPr>
                    <w:r w:rsidRPr="00163CDD">
                      <w:rPr>
                        <w:rFonts w:ascii="Arial" w:eastAsia="Times New Roman" w:hAnsi="Arial" w:cs="Arial"/>
                        <w:sz w:val="24"/>
                        <w:szCs w:val="24"/>
                      </w:rPr>
                      <w:t>K</w:t>
                    </w:r>
                    <w:r w:rsidRPr="00163CDD">
                      <w:rPr>
                        <w:rFonts w:ascii="Arial" w:eastAsia="Times New Roman" w:hAnsi="Arial" w:cs="Arial"/>
                        <w:spacing w:val="3"/>
                        <w:sz w:val="24"/>
                        <w:szCs w:val="24"/>
                      </w:rPr>
                      <w:t>C</w:t>
                    </w:r>
                    <w:r w:rsidRPr="00163CDD">
                      <w:rPr>
                        <w:rFonts w:ascii="Arial" w:eastAsia="Times New Roman" w:hAnsi="Arial" w:cs="Arial"/>
                        <w:sz w:val="24"/>
                        <w:szCs w:val="24"/>
                      </w:rPr>
                      <w:t>F</w:t>
                    </w:r>
                    <w:r>
                      <w:rPr>
                        <w:rFonts w:ascii="Arial" w:eastAsia="Times New Roman" w:hAnsi="Arial" w:cs="Arial"/>
                        <w:sz w:val="24"/>
                        <w:szCs w:val="24"/>
                      </w:rPr>
                      <w:t xml:space="preserve"> 2017</w:t>
                    </w:r>
                  </w:p>
                </w:txbxContent>
              </v:textbox>
              <w10:wrap anchorx="page" anchory="page"/>
            </v:shape>
          </w:pict>
        </mc:Fallback>
      </mc:AlternateContent>
    </w:r>
    <w:r>
      <w:rPr>
        <w:noProof/>
      </w:rPr>
      <mc:AlternateContent>
        <mc:Choice Requires="wps">
          <w:drawing>
            <wp:anchor distT="0" distB="0" distL="114300" distR="114300" simplePos="0" relativeHeight="251636224" behindDoc="1" locked="0" layoutInCell="1" allowOverlap="1" wp14:anchorId="5BEDC3E1" wp14:editId="4B808846">
              <wp:simplePos x="0" y="0"/>
              <wp:positionH relativeFrom="page">
                <wp:posOffset>5788550</wp:posOffset>
              </wp:positionH>
              <wp:positionV relativeFrom="page">
                <wp:posOffset>675861</wp:posOffset>
              </wp:positionV>
              <wp:extent cx="1502327" cy="180975"/>
              <wp:effectExtent l="0" t="0" r="3175" b="952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327"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163CDD" w:rsidRDefault="00CD2848">
                          <w:pPr>
                            <w:spacing w:line="270" w:lineRule="exact"/>
                            <w:ind w:left="20"/>
                            <w:rPr>
                              <w:rFonts w:ascii="Arial" w:eastAsia="Times New Roman" w:hAnsi="Arial" w:cs="Arial"/>
                              <w:sz w:val="24"/>
                              <w:szCs w:val="24"/>
                            </w:rPr>
                          </w:pPr>
                          <w:r w:rsidRPr="00163CDD">
                            <w:rPr>
                              <w:rFonts w:ascii="Arial" w:eastAsia="Times New Roman" w:hAnsi="Arial" w:cs="Arial"/>
                              <w:sz w:val="24"/>
                              <w:szCs w:val="24"/>
                            </w:rPr>
                            <w:t>4-H E</w:t>
                          </w:r>
                          <w:r w:rsidRPr="00163CDD">
                            <w:rPr>
                              <w:rFonts w:ascii="Arial" w:eastAsia="Times New Roman" w:hAnsi="Arial" w:cs="Arial"/>
                              <w:spacing w:val="6"/>
                              <w:sz w:val="24"/>
                              <w:szCs w:val="24"/>
                            </w:rPr>
                            <w:t>x</w:t>
                          </w:r>
                          <w:r w:rsidRPr="00163CDD">
                            <w:rPr>
                              <w:rFonts w:ascii="Arial" w:eastAsia="Times New Roman" w:hAnsi="Arial" w:cs="Arial"/>
                              <w:sz w:val="24"/>
                              <w:szCs w:val="24"/>
                            </w:rPr>
                            <w:t>hibitor</w:t>
                          </w:r>
                          <w:r w:rsidRPr="00163CDD">
                            <w:rPr>
                              <w:rFonts w:ascii="Arial" w:eastAsia="Times New Roman" w:hAnsi="Arial" w:cs="Arial"/>
                              <w:spacing w:val="34"/>
                              <w:sz w:val="24"/>
                              <w:szCs w:val="24"/>
                            </w:rPr>
                            <w:t xml:space="preserve"> </w:t>
                          </w:r>
                          <w:r w:rsidRPr="00163CDD">
                            <w:rPr>
                              <w:rFonts w:ascii="Arial" w:eastAsia="Times New Roman" w:hAnsi="Arial" w:cs="Arial"/>
                              <w:sz w:val="24"/>
                              <w:szCs w:val="24"/>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EDC3E1" id="Text Box 48" o:spid="_x0000_s1051" type="#_x0000_t202" style="position:absolute;margin-left:455.8pt;margin-top:53.2pt;width:118.3pt;height:14.2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vaAsQ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" filled="f" stroked="f">
              <v:textbox inset="0,0,0,0">
                <w:txbxContent>
                  <w:p w:rsidR="00CD2848" w:rsidRPr="00163CDD" w:rsidRDefault="00CD2848">
                    <w:pPr>
                      <w:spacing w:line="270" w:lineRule="exact"/>
                      <w:ind w:left="20"/>
                      <w:rPr>
                        <w:rFonts w:ascii="Arial" w:eastAsia="Times New Roman" w:hAnsi="Arial" w:cs="Arial"/>
                        <w:sz w:val="24"/>
                        <w:szCs w:val="24"/>
                      </w:rPr>
                    </w:pPr>
                    <w:r w:rsidRPr="00163CDD">
                      <w:rPr>
                        <w:rFonts w:ascii="Arial" w:eastAsia="Times New Roman" w:hAnsi="Arial" w:cs="Arial"/>
                        <w:sz w:val="24"/>
                        <w:szCs w:val="24"/>
                      </w:rPr>
                      <w:t>4-H E</w:t>
                    </w:r>
                    <w:r w:rsidRPr="00163CDD">
                      <w:rPr>
                        <w:rFonts w:ascii="Arial" w:eastAsia="Times New Roman" w:hAnsi="Arial" w:cs="Arial"/>
                        <w:spacing w:val="6"/>
                        <w:sz w:val="24"/>
                        <w:szCs w:val="24"/>
                      </w:rPr>
                      <w:t>x</w:t>
                    </w:r>
                    <w:r w:rsidRPr="00163CDD">
                      <w:rPr>
                        <w:rFonts w:ascii="Arial" w:eastAsia="Times New Roman" w:hAnsi="Arial" w:cs="Arial"/>
                        <w:sz w:val="24"/>
                        <w:szCs w:val="24"/>
                      </w:rPr>
                      <w:t>hibitor</w:t>
                    </w:r>
                    <w:r w:rsidRPr="00163CDD">
                      <w:rPr>
                        <w:rFonts w:ascii="Arial" w:eastAsia="Times New Roman" w:hAnsi="Arial" w:cs="Arial"/>
                        <w:spacing w:val="34"/>
                        <w:sz w:val="24"/>
                        <w:szCs w:val="24"/>
                      </w:rPr>
                      <w:t xml:space="preserve"> </w:t>
                    </w:r>
                    <w:r w:rsidRPr="00163CDD">
                      <w:rPr>
                        <w:rFonts w:ascii="Arial" w:eastAsia="Times New Roman" w:hAnsi="Arial" w:cs="Arial"/>
                        <w:sz w:val="24"/>
                        <w:szCs w:val="24"/>
                      </w:rPr>
                      <w:t>Guide</w:t>
                    </w:r>
                  </w:p>
                </w:txbxContent>
              </v:textbox>
              <w10:wrap anchorx="page" anchory="page"/>
            </v:shape>
          </w:pict>
        </mc:Fallback>
      </mc:AlternateContent>
    </w:r>
    <w:r>
      <w:rPr>
        <w:noProof/>
      </w:rPr>
      <mc:AlternateContent>
        <mc:Choice Requires="wps">
          <w:drawing>
            <wp:anchor distT="0" distB="0" distL="114300" distR="114300" simplePos="0" relativeHeight="251635200" behindDoc="1" locked="0" layoutInCell="1" allowOverlap="1" wp14:anchorId="1CF8B0BC" wp14:editId="0BA0E4D5">
              <wp:simplePos x="0" y="0"/>
              <wp:positionH relativeFrom="page">
                <wp:posOffset>1665605</wp:posOffset>
              </wp:positionH>
              <wp:positionV relativeFrom="page">
                <wp:posOffset>532765</wp:posOffset>
              </wp:positionV>
              <wp:extent cx="3648710" cy="250825"/>
              <wp:effectExtent l="0" t="0" r="635"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710" cy="25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163CDD" w:rsidRDefault="00CD2848">
                          <w:pPr>
                            <w:spacing w:line="382" w:lineRule="exact"/>
                            <w:ind w:left="20"/>
                            <w:rPr>
                              <w:rFonts w:ascii="Arial" w:eastAsia="Times New Roman" w:hAnsi="Arial" w:cs="Arial"/>
                              <w:sz w:val="31"/>
                              <w:szCs w:val="31"/>
                            </w:rPr>
                          </w:pPr>
                          <w:r w:rsidRPr="00163CDD">
                            <w:rPr>
                              <w:rFonts w:ascii="Arial" w:eastAsia="Times New Roman" w:hAnsi="Arial" w:cs="Arial"/>
                              <w:b/>
                              <w:bCs/>
                              <w:w w:val="105"/>
                              <w:sz w:val="31"/>
                              <w:szCs w:val="31"/>
                            </w:rPr>
                            <w:t>L</w:t>
                          </w:r>
                          <w:r w:rsidRPr="00163CDD">
                            <w:rPr>
                              <w:rFonts w:ascii="Arial" w:eastAsia="Times New Roman" w:hAnsi="Arial" w:cs="Arial"/>
                              <w:b/>
                              <w:bCs/>
                              <w:spacing w:val="9"/>
                              <w:w w:val="105"/>
                              <w:sz w:val="31"/>
                              <w:szCs w:val="31"/>
                            </w:rPr>
                            <w:t>l</w:t>
                          </w:r>
                          <w:r w:rsidRPr="00163CDD">
                            <w:rPr>
                              <w:rFonts w:ascii="Arial" w:eastAsia="Times New Roman" w:hAnsi="Arial" w:cs="Arial"/>
                              <w:b/>
                              <w:bCs/>
                              <w:w w:val="105"/>
                              <w:sz w:val="31"/>
                              <w:szCs w:val="31"/>
                            </w:rPr>
                            <w:t>amas</w:t>
                          </w:r>
                          <w:r w:rsidRPr="00163CDD">
                            <w:rPr>
                              <w:rFonts w:ascii="Arial" w:eastAsia="Times New Roman" w:hAnsi="Arial" w:cs="Arial"/>
                              <w:b/>
                              <w:bCs/>
                              <w:spacing w:val="-30"/>
                              <w:w w:val="105"/>
                              <w:sz w:val="31"/>
                              <w:szCs w:val="31"/>
                            </w:rPr>
                            <w:t xml:space="preserve"> </w:t>
                          </w:r>
                          <w:r w:rsidRPr="00163CDD">
                            <w:rPr>
                              <w:rFonts w:ascii="Arial" w:eastAsia="Times New Roman" w:hAnsi="Arial" w:cs="Arial"/>
                              <w:b/>
                              <w:bCs/>
                              <w:w w:val="105"/>
                              <w:sz w:val="31"/>
                              <w:szCs w:val="31"/>
                            </w:rPr>
                            <w:t>a</w:t>
                          </w:r>
                          <w:r w:rsidRPr="00163CDD">
                            <w:rPr>
                              <w:rFonts w:ascii="Arial" w:eastAsia="Times New Roman" w:hAnsi="Arial" w:cs="Arial"/>
                              <w:b/>
                              <w:bCs/>
                              <w:spacing w:val="5"/>
                              <w:w w:val="105"/>
                              <w:sz w:val="31"/>
                              <w:szCs w:val="31"/>
                            </w:rPr>
                            <w:t>n</w:t>
                          </w:r>
                          <w:r w:rsidRPr="00163CDD">
                            <w:rPr>
                              <w:rFonts w:ascii="Arial" w:eastAsia="Times New Roman" w:hAnsi="Arial" w:cs="Arial"/>
                              <w:b/>
                              <w:bCs/>
                              <w:w w:val="105"/>
                              <w:sz w:val="31"/>
                              <w:szCs w:val="31"/>
                            </w:rPr>
                            <w:t>d Alpacas</w:t>
                          </w:r>
                          <w:r w:rsidRPr="00163CDD">
                            <w:rPr>
                              <w:rFonts w:ascii="Arial" w:eastAsia="Times New Roman" w:hAnsi="Arial" w:cs="Arial"/>
                              <w:b/>
                              <w:bCs/>
                              <w:spacing w:val="-28"/>
                              <w:w w:val="105"/>
                              <w:sz w:val="31"/>
                              <w:szCs w:val="31"/>
                            </w:rPr>
                            <w:t xml:space="preserve"> </w:t>
                          </w:r>
                          <w:r w:rsidRPr="00163CDD">
                            <w:rPr>
                              <w:rFonts w:ascii="Arial" w:eastAsia="Times New Roman" w:hAnsi="Arial" w:cs="Arial"/>
                              <w:b/>
                              <w:bCs/>
                              <w:spacing w:val="12"/>
                              <w:w w:val="105"/>
                              <w:sz w:val="31"/>
                              <w:szCs w:val="31"/>
                            </w:rPr>
                            <w:t>D</w:t>
                          </w:r>
                          <w:r w:rsidRPr="00163CDD">
                            <w:rPr>
                              <w:rFonts w:ascii="Arial" w:eastAsia="Times New Roman" w:hAnsi="Arial" w:cs="Arial"/>
                              <w:b/>
                              <w:bCs/>
                              <w:w w:val="105"/>
                              <w:sz w:val="31"/>
                              <w:szCs w:val="31"/>
                            </w:rPr>
                            <w:t>epa</w:t>
                          </w:r>
                          <w:r w:rsidRPr="00163CDD">
                            <w:rPr>
                              <w:rFonts w:ascii="Arial" w:eastAsia="Times New Roman" w:hAnsi="Arial" w:cs="Arial"/>
                              <w:b/>
                              <w:bCs/>
                              <w:spacing w:val="5"/>
                              <w:w w:val="105"/>
                              <w:sz w:val="31"/>
                              <w:szCs w:val="31"/>
                            </w:rPr>
                            <w:t>r</w:t>
                          </w:r>
                          <w:r w:rsidRPr="00163CDD">
                            <w:rPr>
                              <w:rFonts w:ascii="Arial" w:eastAsia="Times New Roman" w:hAnsi="Arial" w:cs="Arial"/>
                              <w:b/>
                              <w:bCs/>
                              <w:spacing w:val="1"/>
                              <w:w w:val="105"/>
                              <w:sz w:val="31"/>
                              <w:szCs w:val="31"/>
                            </w:rPr>
                            <w:t>t</w:t>
                          </w:r>
                          <w:r w:rsidRPr="00163CDD">
                            <w:rPr>
                              <w:rFonts w:ascii="Arial" w:eastAsia="Times New Roman" w:hAnsi="Arial" w:cs="Arial"/>
                              <w:b/>
                              <w:bCs/>
                              <w:w w:val="105"/>
                              <w:sz w:val="31"/>
                              <w:szCs w:val="31"/>
                            </w:rPr>
                            <w:t>ment</w:t>
                          </w:r>
                          <w:r w:rsidRPr="00163CDD">
                            <w:rPr>
                              <w:rFonts w:ascii="Arial" w:eastAsia="Times New Roman" w:hAnsi="Arial" w:cs="Arial"/>
                              <w:b/>
                              <w:bCs/>
                              <w:spacing w:val="-28"/>
                              <w:w w:val="105"/>
                              <w:sz w:val="31"/>
                              <w:szCs w:val="31"/>
                            </w:rPr>
                            <w:t xml:space="preserve"> </w:t>
                          </w:r>
                          <w:r w:rsidRPr="00163CDD">
                            <w:rPr>
                              <w:rFonts w:ascii="Arial" w:eastAsia="Times New Roman" w:hAnsi="Arial" w:cs="Arial"/>
                              <w:b/>
                              <w:bCs/>
                              <w:w w:val="105"/>
                              <w:sz w:val="31"/>
                              <w:szCs w:val="31"/>
                            </w:rPr>
                            <w:t>115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F8B0BC" id="Text Box 49" o:spid="_x0000_s1052" type="#_x0000_t202" style="position:absolute;margin-left:131.15pt;margin-top:41.95pt;width:287.3pt;height:19.7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elsg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" filled="f" stroked="f">
              <v:textbox inset="0,0,0,0">
                <w:txbxContent>
                  <w:p w:rsidR="00CD2848" w:rsidRPr="00163CDD" w:rsidRDefault="00CD2848">
                    <w:pPr>
                      <w:spacing w:line="382" w:lineRule="exact"/>
                      <w:ind w:left="20"/>
                      <w:rPr>
                        <w:rFonts w:ascii="Arial" w:eastAsia="Times New Roman" w:hAnsi="Arial" w:cs="Arial"/>
                        <w:sz w:val="31"/>
                        <w:szCs w:val="31"/>
                      </w:rPr>
                    </w:pPr>
                    <w:r w:rsidRPr="00163CDD">
                      <w:rPr>
                        <w:rFonts w:ascii="Arial" w:eastAsia="Times New Roman" w:hAnsi="Arial" w:cs="Arial"/>
                        <w:b/>
                        <w:bCs/>
                        <w:w w:val="105"/>
                        <w:sz w:val="31"/>
                        <w:szCs w:val="31"/>
                      </w:rPr>
                      <w:t>L</w:t>
                    </w:r>
                    <w:r w:rsidRPr="00163CDD">
                      <w:rPr>
                        <w:rFonts w:ascii="Arial" w:eastAsia="Times New Roman" w:hAnsi="Arial" w:cs="Arial"/>
                        <w:b/>
                        <w:bCs/>
                        <w:spacing w:val="9"/>
                        <w:w w:val="105"/>
                        <w:sz w:val="31"/>
                        <w:szCs w:val="31"/>
                      </w:rPr>
                      <w:t>l</w:t>
                    </w:r>
                    <w:r w:rsidRPr="00163CDD">
                      <w:rPr>
                        <w:rFonts w:ascii="Arial" w:eastAsia="Times New Roman" w:hAnsi="Arial" w:cs="Arial"/>
                        <w:b/>
                        <w:bCs/>
                        <w:w w:val="105"/>
                        <w:sz w:val="31"/>
                        <w:szCs w:val="31"/>
                      </w:rPr>
                      <w:t>amas</w:t>
                    </w:r>
                    <w:r w:rsidRPr="00163CDD">
                      <w:rPr>
                        <w:rFonts w:ascii="Arial" w:eastAsia="Times New Roman" w:hAnsi="Arial" w:cs="Arial"/>
                        <w:b/>
                        <w:bCs/>
                        <w:spacing w:val="-30"/>
                        <w:w w:val="105"/>
                        <w:sz w:val="31"/>
                        <w:szCs w:val="31"/>
                      </w:rPr>
                      <w:t xml:space="preserve"> </w:t>
                    </w:r>
                    <w:r w:rsidRPr="00163CDD">
                      <w:rPr>
                        <w:rFonts w:ascii="Arial" w:eastAsia="Times New Roman" w:hAnsi="Arial" w:cs="Arial"/>
                        <w:b/>
                        <w:bCs/>
                        <w:w w:val="105"/>
                        <w:sz w:val="31"/>
                        <w:szCs w:val="31"/>
                      </w:rPr>
                      <w:t>a</w:t>
                    </w:r>
                    <w:r w:rsidRPr="00163CDD">
                      <w:rPr>
                        <w:rFonts w:ascii="Arial" w:eastAsia="Times New Roman" w:hAnsi="Arial" w:cs="Arial"/>
                        <w:b/>
                        <w:bCs/>
                        <w:spacing w:val="5"/>
                        <w:w w:val="105"/>
                        <w:sz w:val="31"/>
                        <w:szCs w:val="31"/>
                      </w:rPr>
                      <w:t>n</w:t>
                    </w:r>
                    <w:r w:rsidRPr="00163CDD">
                      <w:rPr>
                        <w:rFonts w:ascii="Arial" w:eastAsia="Times New Roman" w:hAnsi="Arial" w:cs="Arial"/>
                        <w:b/>
                        <w:bCs/>
                        <w:w w:val="105"/>
                        <w:sz w:val="31"/>
                        <w:szCs w:val="31"/>
                      </w:rPr>
                      <w:t>d Alpacas</w:t>
                    </w:r>
                    <w:r w:rsidRPr="00163CDD">
                      <w:rPr>
                        <w:rFonts w:ascii="Arial" w:eastAsia="Times New Roman" w:hAnsi="Arial" w:cs="Arial"/>
                        <w:b/>
                        <w:bCs/>
                        <w:spacing w:val="-28"/>
                        <w:w w:val="105"/>
                        <w:sz w:val="31"/>
                        <w:szCs w:val="31"/>
                      </w:rPr>
                      <w:t xml:space="preserve"> </w:t>
                    </w:r>
                    <w:r w:rsidRPr="00163CDD">
                      <w:rPr>
                        <w:rFonts w:ascii="Arial" w:eastAsia="Times New Roman" w:hAnsi="Arial" w:cs="Arial"/>
                        <w:b/>
                        <w:bCs/>
                        <w:spacing w:val="12"/>
                        <w:w w:val="105"/>
                        <w:sz w:val="31"/>
                        <w:szCs w:val="31"/>
                      </w:rPr>
                      <w:t>D</w:t>
                    </w:r>
                    <w:r w:rsidRPr="00163CDD">
                      <w:rPr>
                        <w:rFonts w:ascii="Arial" w:eastAsia="Times New Roman" w:hAnsi="Arial" w:cs="Arial"/>
                        <w:b/>
                        <w:bCs/>
                        <w:w w:val="105"/>
                        <w:sz w:val="31"/>
                        <w:szCs w:val="31"/>
                      </w:rPr>
                      <w:t>epa</w:t>
                    </w:r>
                    <w:r w:rsidRPr="00163CDD">
                      <w:rPr>
                        <w:rFonts w:ascii="Arial" w:eastAsia="Times New Roman" w:hAnsi="Arial" w:cs="Arial"/>
                        <w:b/>
                        <w:bCs/>
                        <w:spacing w:val="5"/>
                        <w:w w:val="105"/>
                        <w:sz w:val="31"/>
                        <w:szCs w:val="31"/>
                      </w:rPr>
                      <w:t>r</w:t>
                    </w:r>
                    <w:r w:rsidRPr="00163CDD">
                      <w:rPr>
                        <w:rFonts w:ascii="Arial" w:eastAsia="Times New Roman" w:hAnsi="Arial" w:cs="Arial"/>
                        <w:b/>
                        <w:bCs/>
                        <w:spacing w:val="1"/>
                        <w:w w:val="105"/>
                        <w:sz w:val="31"/>
                        <w:szCs w:val="31"/>
                      </w:rPr>
                      <w:t>t</w:t>
                    </w:r>
                    <w:r w:rsidRPr="00163CDD">
                      <w:rPr>
                        <w:rFonts w:ascii="Arial" w:eastAsia="Times New Roman" w:hAnsi="Arial" w:cs="Arial"/>
                        <w:b/>
                        <w:bCs/>
                        <w:w w:val="105"/>
                        <w:sz w:val="31"/>
                        <w:szCs w:val="31"/>
                      </w:rPr>
                      <w:t>ment</w:t>
                    </w:r>
                    <w:r w:rsidRPr="00163CDD">
                      <w:rPr>
                        <w:rFonts w:ascii="Arial" w:eastAsia="Times New Roman" w:hAnsi="Arial" w:cs="Arial"/>
                        <w:b/>
                        <w:bCs/>
                        <w:spacing w:val="-28"/>
                        <w:w w:val="105"/>
                        <w:sz w:val="31"/>
                        <w:szCs w:val="31"/>
                      </w:rPr>
                      <w:t xml:space="preserve"> </w:t>
                    </w:r>
                    <w:r w:rsidRPr="00163CDD">
                      <w:rPr>
                        <w:rFonts w:ascii="Arial" w:eastAsia="Times New Roman" w:hAnsi="Arial" w:cs="Arial"/>
                        <w:b/>
                        <w:bCs/>
                        <w:w w:val="105"/>
                        <w:sz w:val="31"/>
                        <w:szCs w:val="31"/>
                      </w:rPr>
                      <w:t>115</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848" w:rsidRDefault="00CD2848">
    <w:pPr>
      <w:spacing w:line="200" w:lineRule="exact"/>
      <w:rPr>
        <w:sz w:val="20"/>
        <w:szCs w:val="20"/>
      </w:rPr>
    </w:pPr>
    <w:r>
      <w:rPr>
        <w:noProof/>
      </w:rPr>
      <mc:AlternateContent>
        <mc:Choice Requires="wps">
          <w:drawing>
            <wp:anchor distT="0" distB="0" distL="114300" distR="114300" simplePos="0" relativeHeight="251678208" behindDoc="1" locked="0" layoutInCell="1" allowOverlap="1" wp14:anchorId="3FE32BFB" wp14:editId="091B1CC5">
              <wp:simplePos x="0" y="0"/>
              <wp:positionH relativeFrom="page">
                <wp:posOffset>5652770</wp:posOffset>
              </wp:positionH>
              <wp:positionV relativeFrom="page">
                <wp:posOffset>675143</wp:posOffset>
              </wp:positionV>
              <wp:extent cx="1478943" cy="163388"/>
              <wp:effectExtent l="0" t="0" r="6985" b="8255"/>
              <wp:wrapNone/>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43" cy="163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163CDD" w:rsidRDefault="00CD2848">
                          <w:pPr>
                            <w:spacing w:line="214" w:lineRule="exact"/>
                            <w:ind w:left="20"/>
                            <w:rPr>
                              <w:rFonts w:ascii="Arial" w:eastAsia="Arial" w:hAnsi="Arial" w:cs="Arial"/>
                              <w:sz w:val="24"/>
                              <w:szCs w:val="24"/>
                            </w:rPr>
                          </w:pPr>
                          <w:r w:rsidRPr="00163CDD">
                            <w:rPr>
                              <w:rFonts w:ascii="Arial" w:eastAsia="Arial" w:hAnsi="Arial" w:cs="Arial"/>
                              <w:sz w:val="24"/>
                              <w:szCs w:val="24"/>
                            </w:rPr>
                            <w:t>4-H</w:t>
                          </w:r>
                          <w:r w:rsidRPr="00163CDD">
                            <w:rPr>
                              <w:rFonts w:ascii="Arial" w:eastAsia="Arial" w:hAnsi="Arial" w:cs="Arial"/>
                              <w:spacing w:val="33"/>
                              <w:sz w:val="24"/>
                              <w:szCs w:val="24"/>
                            </w:rPr>
                            <w:t xml:space="preserve"> </w:t>
                          </w:r>
                          <w:r w:rsidRPr="00163CDD">
                            <w:rPr>
                              <w:rFonts w:ascii="Arial" w:eastAsia="Arial" w:hAnsi="Arial" w:cs="Arial"/>
                              <w:sz w:val="24"/>
                              <w:szCs w:val="24"/>
                            </w:rPr>
                            <w:t>Exhibitor</w:t>
                          </w:r>
                          <w:r w:rsidRPr="00163CDD">
                            <w:rPr>
                              <w:rFonts w:ascii="Arial" w:eastAsia="Arial" w:hAnsi="Arial" w:cs="Arial"/>
                              <w:spacing w:val="25"/>
                              <w:sz w:val="24"/>
                              <w:szCs w:val="24"/>
                            </w:rPr>
                            <w:t xml:space="preserve"> </w:t>
                          </w:r>
                          <w:r w:rsidRPr="00163CDD">
                            <w:rPr>
                              <w:rFonts w:ascii="Arial" w:eastAsia="Arial" w:hAnsi="Arial" w:cs="Arial"/>
                              <w:sz w:val="24"/>
                              <w:szCs w:val="24"/>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FE32BFB" id="_x0000_t202" coordsize="21600,21600" o:spt="202" path="m,l,21600r21600,l21600,xe">
              <v:stroke joinstyle="miter"/>
              <v:path gradientshapeok="t" o:connecttype="rect"/>
            </v:shapetype>
            <v:shape id="Text Box 366" o:spid="_x0000_s1053" type="#_x0000_t202" style="position:absolute;margin-left:445.1pt;margin-top:53.15pt;width:116.45pt;height:12.8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2a3sw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" filled="f" stroked="f">
              <v:textbox inset="0,0,0,0">
                <w:txbxContent>
                  <w:p w:rsidR="00CD2848" w:rsidRPr="00163CDD" w:rsidRDefault="00CD2848">
                    <w:pPr>
                      <w:spacing w:line="214" w:lineRule="exact"/>
                      <w:ind w:left="20"/>
                      <w:rPr>
                        <w:rFonts w:ascii="Arial" w:eastAsia="Arial" w:hAnsi="Arial" w:cs="Arial"/>
                        <w:sz w:val="24"/>
                        <w:szCs w:val="24"/>
                      </w:rPr>
                    </w:pPr>
                    <w:r w:rsidRPr="00163CDD">
                      <w:rPr>
                        <w:rFonts w:ascii="Arial" w:eastAsia="Arial" w:hAnsi="Arial" w:cs="Arial"/>
                        <w:sz w:val="24"/>
                        <w:szCs w:val="24"/>
                      </w:rPr>
                      <w:t>4-H</w:t>
                    </w:r>
                    <w:r w:rsidRPr="00163CDD">
                      <w:rPr>
                        <w:rFonts w:ascii="Arial" w:eastAsia="Arial" w:hAnsi="Arial" w:cs="Arial"/>
                        <w:spacing w:val="33"/>
                        <w:sz w:val="24"/>
                        <w:szCs w:val="24"/>
                      </w:rPr>
                      <w:t xml:space="preserve"> </w:t>
                    </w:r>
                    <w:r w:rsidRPr="00163CDD">
                      <w:rPr>
                        <w:rFonts w:ascii="Arial" w:eastAsia="Arial" w:hAnsi="Arial" w:cs="Arial"/>
                        <w:sz w:val="24"/>
                        <w:szCs w:val="24"/>
                      </w:rPr>
                      <w:t>Exhibitor</w:t>
                    </w:r>
                    <w:r w:rsidRPr="00163CDD">
                      <w:rPr>
                        <w:rFonts w:ascii="Arial" w:eastAsia="Arial" w:hAnsi="Arial" w:cs="Arial"/>
                        <w:spacing w:val="25"/>
                        <w:sz w:val="24"/>
                        <w:szCs w:val="24"/>
                      </w:rPr>
                      <w:t xml:space="preserve"> </w:t>
                    </w:r>
                    <w:r w:rsidRPr="00163CDD">
                      <w:rPr>
                        <w:rFonts w:ascii="Arial" w:eastAsia="Arial" w:hAnsi="Arial" w:cs="Arial"/>
                        <w:sz w:val="24"/>
                        <w:szCs w:val="24"/>
                      </w:rPr>
                      <w:t>Guide</w:t>
                    </w:r>
                  </w:p>
                </w:txbxContent>
              </v:textbox>
              <w10:wrap anchorx="page" anchory="page"/>
            </v:shape>
          </w:pict>
        </mc:Fallback>
      </mc:AlternateContent>
    </w:r>
    <w:r>
      <w:rPr>
        <w:noProof/>
      </w:rPr>
      <mc:AlternateContent>
        <mc:Choice Requires="wps">
          <w:drawing>
            <wp:anchor distT="0" distB="0" distL="114300" distR="114300" simplePos="0" relativeHeight="251677184" behindDoc="1" locked="0" layoutInCell="1" allowOverlap="1" wp14:anchorId="702B6A36" wp14:editId="4C967FBE">
              <wp:simplePos x="0" y="0"/>
              <wp:positionH relativeFrom="page">
                <wp:posOffset>906145</wp:posOffset>
              </wp:positionH>
              <wp:positionV relativeFrom="page">
                <wp:posOffset>675778</wp:posOffset>
              </wp:positionV>
              <wp:extent cx="779145" cy="163195"/>
              <wp:effectExtent l="0" t="0" r="1905" b="8255"/>
              <wp:wrapNone/>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163CDD" w:rsidRDefault="00CD2848">
                          <w:pPr>
                            <w:spacing w:line="214" w:lineRule="exact"/>
                            <w:ind w:left="20"/>
                            <w:rPr>
                              <w:rFonts w:ascii="Arial" w:eastAsia="Arial" w:hAnsi="Arial" w:cs="Arial"/>
                              <w:sz w:val="24"/>
                              <w:szCs w:val="24"/>
                            </w:rPr>
                          </w:pPr>
                          <w:r w:rsidRPr="00163CDD">
                            <w:rPr>
                              <w:rFonts w:ascii="Arial" w:eastAsia="Arial" w:hAnsi="Arial" w:cs="Arial"/>
                              <w:w w:val="90"/>
                              <w:sz w:val="24"/>
                              <w:szCs w:val="24"/>
                            </w:rPr>
                            <w:t>KCF</w:t>
                          </w:r>
                          <w:r>
                            <w:rPr>
                              <w:rFonts w:ascii="Arial" w:eastAsia="Arial" w:hAnsi="Arial" w:cs="Arial"/>
                              <w:w w:val="90"/>
                              <w:sz w:val="24"/>
                              <w:szCs w:val="24"/>
                            </w:rPr>
                            <w:t xml:space="preserv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2B6A36" id="Text Box 369" o:spid="_x0000_s1054" type="#_x0000_t202" style="position:absolute;margin-left:71.35pt;margin-top:53.2pt;width:61.35pt;height:12.8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6iIsw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" filled="f" stroked="f">
              <v:textbox inset="0,0,0,0">
                <w:txbxContent>
                  <w:p w:rsidR="00CD2848" w:rsidRPr="00163CDD" w:rsidRDefault="00CD2848">
                    <w:pPr>
                      <w:spacing w:line="214" w:lineRule="exact"/>
                      <w:ind w:left="20"/>
                      <w:rPr>
                        <w:rFonts w:ascii="Arial" w:eastAsia="Arial" w:hAnsi="Arial" w:cs="Arial"/>
                        <w:sz w:val="24"/>
                        <w:szCs w:val="24"/>
                      </w:rPr>
                    </w:pPr>
                    <w:r w:rsidRPr="00163CDD">
                      <w:rPr>
                        <w:rFonts w:ascii="Arial" w:eastAsia="Arial" w:hAnsi="Arial" w:cs="Arial"/>
                        <w:w w:val="90"/>
                        <w:sz w:val="24"/>
                        <w:szCs w:val="24"/>
                      </w:rPr>
                      <w:t>KCF</w:t>
                    </w:r>
                    <w:r>
                      <w:rPr>
                        <w:rFonts w:ascii="Arial" w:eastAsia="Arial" w:hAnsi="Arial" w:cs="Arial"/>
                        <w:w w:val="90"/>
                        <w:sz w:val="24"/>
                        <w:szCs w:val="24"/>
                      </w:rPr>
                      <w:t xml:space="preserve"> 2017</w:t>
                    </w:r>
                  </w:p>
                </w:txbxContent>
              </v:textbox>
              <w10:wrap anchorx="page" anchory="page"/>
            </v:shape>
          </w:pict>
        </mc:Fallback>
      </mc:AlternateContent>
    </w:r>
    <w:r>
      <w:rPr>
        <w:noProof/>
      </w:rPr>
      <mc:AlternateContent>
        <mc:Choice Requires="wps">
          <w:drawing>
            <wp:anchor distT="0" distB="0" distL="114300" distR="114300" simplePos="0" relativeHeight="251676160" behindDoc="1" locked="0" layoutInCell="1" allowOverlap="1" wp14:anchorId="44AF8C0B" wp14:editId="1D9C4AAE">
              <wp:simplePos x="0" y="0"/>
              <wp:positionH relativeFrom="page">
                <wp:posOffset>2679065</wp:posOffset>
              </wp:positionH>
              <wp:positionV relativeFrom="page">
                <wp:posOffset>524510</wp:posOffset>
              </wp:positionV>
              <wp:extent cx="2463800" cy="234950"/>
              <wp:effectExtent l="0" t="0" r="12700" b="12700"/>
              <wp:wrapNone/>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163CDD" w:rsidRDefault="00CD2848">
                          <w:pPr>
                            <w:spacing w:line="357" w:lineRule="exact"/>
                            <w:ind w:left="20"/>
                            <w:rPr>
                              <w:rFonts w:ascii="Arial" w:eastAsia="Arial" w:hAnsi="Arial" w:cs="Arial"/>
                              <w:sz w:val="31"/>
                              <w:szCs w:val="31"/>
                            </w:rPr>
                          </w:pPr>
                          <w:r>
                            <w:rPr>
                              <w:rFonts w:ascii="Arial" w:eastAsia="Arial" w:hAnsi="Arial" w:cs="Arial"/>
                              <w:b/>
                              <w:bCs/>
                              <w:sz w:val="31"/>
                              <w:szCs w:val="31"/>
                            </w:rPr>
                            <w:t>Poultry</w:t>
                          </w:r>
                          <w:r w:rsidRPr="00163CDD">
                            <w:rPr>
                              <w:rFonts w:ascii="Arial" w:eastAsia="Arial" w:hAnsi="Arial" w:cs="Arial"/>
                              <w:b/>
                              <w:bCs/>
                              <w:sz w:val="31"/>
                              <w:szCs w:val="31"/>
                            </w:rPr>
                            <w:t xml:space="preserve"> Department</w:t>
                          </w:r>
                          <w:r w:rsidRPr="00163CDD">
                            <w:rPr>
                              <w:rFonts w:ascii="Arial" w:eastAsia="Arial" w:hAnsi="Arial" w:cs="Arial"/>
                              <w:b/>
                              <w:bCs/>
                              <w:spacing w:val="56"/>
                              <w:sz w:val="31"/>
                              <w:szCs w:val="31"/>
                            </w:rPr>
                            <w:t xml:space="preserve"> </w:t>
                          </w:r>
                          <w:r w:rsidRPr="00163CDD">
                            <w:rPr>
                              <w:rFonts w:ascii="Arial" w:eastAsia="Arial" w:hAnsi="Arial" w:cs="Arial"/>
                              <w:b/>
                              <w:bCs/>
                              <w:sz w:val="31"/>
                              <w:szCs w:val="31"/>
                            </w:rPr>
                            <w:t>15</w:t>
                          </w:r>
                          <w:r>
                            <w:rPr>
                              <w:rFonts w:ascii="Arial" w:eastAsia="Arial" w:hAnsi="Arial" w:cs="Arial"/>
                              <w:b/>
                              <w:bCs/>
                              <w:sz w:val="31"/>
                              <w:szCs w:val="31"/>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AF8C0B" id="Text Box 368" o:spid="_x0000_s1055" type="#_x0000_t202" style="position:absolute;margin-left:210.95pt;margin-top:41.3pt;width:194pt;height:18.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" filled="f" stroked="f">
              <v:textbox inset="0,0,0,0">
                <w:txbxContent>
                  <w:p w:rsidR="00CD2848" w:rsidRPr="00163CDD" w:rsidRDefault="00CD2848">
                    <w:pPr>
                      <w:spacing w:line="357" w:lineRule="exact"/>
                      <w:ind w:left="20"/>
                      <w:rPr>
                        <w:rFonts w:ascii="Arial" w:eastAsia="Arial" w:hAnsi="Arial" w:cs="Arial"/>
                        <w:sz w:val="31"/>
                        <w:szCs w:val="31"/>
                      </w:rPr>
                    </w:pPr>
                    <w:r>
                      <w:rPr>
                        <w:rFonts w:ascii="Arial" w:eastAsia="Arial" w:hAnsi="Arial" w:cs="Arial"/>
                        <w:b/>
                        <w:bCs/>
                        <w:sz w:val="31"/>
                        <w:szCs w:val="31"/>
                      </w:rPr>
                      <w:t>Poultry</w:t>
                    </w:r>
                    <w:r w:rsidRPr="00163CDD">
                      <w:rPr>
                        <w:rFonts w:ascii="Arial" w:eastAsia="Arial" w:hAnsi="Arial" w:cs="Arial"/>
                        <w:b/>
                        <w:bCs/>
                        <w:sz w:val="31"/>
                        <w:szCs w:val="31"/>
                      </w:rPr>
                      <w:t xml:space="preserve"> Department</w:t>
                    </w:r>
                    <w:r w:rsidRPr="00163CDD">
                      <w:rPr>
                        <w:rFonts w:ascii="Arial" w:eastAsia="Arial" w:hAnsi="Arial" w:cs="Arial"/>
                        <w:b/>
                        <w:bCs/>
                        <w:spacing w:val="56"/>
                        <w:sz w:val="31"/>
                        <w:szCs w:val="31"/>
                      </w:rPr>
                      <w:t xml:space="preserve"> </w:t>
                    </w:r>
                    <w:r w:rsidRPr="00163CDD">
                      <w:rPr>
                        <w:rFonts w:ascii="Arial" w:eastAsia="Arial" w:hAnsi="Arial" w:cs="Arial"/>
                        <w:b/>
                        <w:bCs/>
                        <w:sz w:val="31"/>
                        <w:szCs w:val="31"/>
                      </w:rPr>
                      <w:t>15</w:t>
                    </w:r>
                    <w:r>
                      <w:rPr>
                        <w:rFonts w:ascii="Arial" w:eastAsia="Arial" w:hAnsi="Arial" w:cs="Arial"/>
                        <w:b/>
                        <w:bCs/>
                        <w:sz w:val="31"/>
                        <w:szCs w:val="31"/>
                      </w:rPr>
                      <w:t>0</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848" w:rsidRDefault="00CD2848">
    <w:pPr>
      <w:spacing w:line="200" w:lineRule="exact"/>
      <w:rPr>
        <w:sz w:val="20"/>
        <w:szCs w:val="20"/>
      </w:rPr>
    </w:pPr>
    <w:r>
      <w:rPr>
        <w:noProof/>
      </w:rPr>
      <mc:AlternateContent>
        <mc:Choice Requires="wps">
          <w:drawing>
            <wp:anchor distT="0" distB="0" distL="114300" distR="114300" simplePos="0" relativeHeight="251701760" behindDoc="1" locked="0" layoutInCell="1" allowOverlap="1" wp14:anchorId="1FF2E24C" wp14:editId="43E03728">
              <wp:simplePos x="0" y="0"/>
              <wp:positionH relativeFrom="page">
                <wp:posOffset>5652770</wp:posOffset>
              </wp:positionH>
              <wp:positionV relativeFrom="page">
                <wp:posOffset>675143</wp:posOffset>
              </wp:positionV>
              <wp:extent cx="1478943" cy="163388"/>
              <wp:effectExtent l="0" t="0" r="6985" b="8255"/>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43" cy="163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163CDD" w:rsidRDefault="00CD2848">
                          <w:pPr>
                            <w:spacing w:line="214" w:lineRule="exact"/>
                            <w:ind w:left="20"/>
                            <w:rPr>
                              <w:rFonts w:ascii="Arial" w:eastAsia="Arial" w:hAnsi="Arial" w:cs="Arial"/>
                              <w:sz w:val="24"/>
                              <w:szCs w:val="24"/>
                            </w:rPr>
                          </w:pPr>
                          <w:r w:rsidRPr="00163CDD">
                            <w:rPr>
                              <w:rFonts w:ascii="Arial" w:eastAsia="Arial" w:hAnsi="Arial" w:cs="Arial"/>
                              <w:sz w:val="24"/>
                              <w:szCs w:val="24"/>
                            </w:rPr>
                            <w:t>4-H</w:t>
                          </w:r>
                          <w:r w:rsidRPr="00163CDD">
                            <w:rPr>
                              <w:rFonts w:ascii="Arial" w:eastAsia="Arial" w:hAnsi="Arial" w:cs="Arial"/>
                              <w:spacing w:val="33"/>
                              <w:sz w:val="24"/>
                              <w:szCs w:val="24"/>
                            </w:rPr>
                            <w:t xml:space="preserve"> </w:t>
                          </w:r>
                          <w:r w:rsidRPr="00163CDD">
                            <w:rPr>
                              <w:rFonts w:ascii="Arial" w:eastAsia="Arial" w:hAnsi="Arial" w:cs="Arial"/>
                              <w:sz w:val="24"/>
                              <w:szCs w:val="24"/>
                            </w:rPr>
                            <w:t>Exhibitor</w:t>
                          </w:r>
                          <w:r w:rsidRPr="00163CDD">
                            <w:rPr>
                              <w:rFonts w:ascii="Arial" w:eastAsia="Arial" w:hAnsi="Arial" w:cs="Arial"/>
                              <w:spacing w:val="25"/>
                              <w:sz w:val="24"/>
                              <w:szCs w:val="24"/>
                            </w:rPr>
                            <w:t xml:space="preserve"> </w:t>
                          </w:r>
                          <w:r w:rsidRPr="00163CDD">
                            <w:rPr>
                              <w:rFonts w:ascii="Arial" w:eastAsia="Arial" w:hAnsi="Arial" w:cs="Arial"/>
                              <w:sz w:val="24"/>
                              <w:szCs w:val="24"/>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FF2E24C" id="_x0000_t202" coordsize="21600,21600" o:spt="202" path="m,l,21600r21600,l21600,xe">
              <v:stroke joinstyle="miter"/>
              <v:path gradientshapeok="t" o:connecttype="rect"/>
            </v:shapetype>
            <v:shape id="Text Box 226" o:spid="_x0000_s1056" type="#_x0000_t202" style="position:absolute;margin-left:445.1pt;margin-top:53.15pt;width:116.45pt;height:12.85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" filled="f" stroked="f">
              <v:textbox inset="0,0,0,0">
                <w:txbxContent>
                  <w:p w:rsidR="00CD2848" w:rsidRPr="00163CDD" w:rsidRDefault="00CD2848">
                    <w:pPr>
                      <w:spacing w:line="214" w:lineRule="exact"/>
                      <w:ind w:left="20"/>
                      <w:rPr>
                        <w:rFonts w:ascii="Arial" w:eastAsia="Arial" w:hAnsi="Arial" w:cs="Arial"/>
                        <w:sz w:val="24"/>
                        <w:szCs w:val="24"/>
                      </w:rPr>
                    </w:pPr>
                    <w:r w:rsidRPr="00163CDD">
                      <w:rPr>
                        <w:rFonts w:ascii="Arial" w:eastAsia="Arial" w:hAnsi="Arial" w:cs="Arial"/>
                        <w:sz w:val="24"/>
                        <w:szCs w:val="24"/>
                      </w:rPr>
                      <w:t>4-H</w:t>
                    </w:r>
                    <w:r w:rsidRPr="00163CDD">
                      <w:rPr>
                        <w:rFonts w:ascii="Arial" w:eastAsia="Arial" w:hAnsi="Arial" w:cs="Arial"/>
                        <w:spacing w:val="33"/>
                        <w:sz w:val="24"/>
                        <w:szCs w:val="24"/>
                      </w:rPr>
                      <w:t xml:space="preserve"> </w:t>
                    </w:r>
                    <w:r w:rsidRPr="00163CDD">
                      <w:rPr>
                        <w:rFonts w:ascii="Arial" w:eastAsia="Arial" w:hAnsi="Arial" w:cs="Arial"/>
                        <w:sz w:val="24"/>
                        <w:szCs w:val="24"/>
                      </w:rPr>
                      <w:t>Exhibitor</w:t>
                    </w:r>
                    <w:r w:rsidRPr="00163CDD">
                      <w:rPr>
                        <w:rFonts w:ascii="Arial" w:eastAsia="Arial" w:hAnsi="Arial" w:cs="Arial"/>
                        <w:spacing w:val="25"/>
                        <w:sz w:val="24"/>
                        <w:szCs w:val="24"/>
                      </w:rPr>
                      <w:t xml:space="preserve"> </w:t>
                    </w:r>
                    <w:r w:rsidRPr="00163CDD">
                      <w:rPr>
                        <w:rFonts w:ascii="Arial" w:eastAsia="Arial" w:hAnsi="Arial" w:cs="Arial"/>
                        <w:sz w:val="24"/>
                        <w:szCs w:val="24"/>
                      </w:rPr>
                      <w:t>Guide</w:t>
                    </w:r>
                  </w:p>
                </w:txbxContent>
              </v:textbox>
              <w10:wrap anchorx="page" anchory="page"/>
            </v:shape>
          </w:pict>
        </mc:Fallback>
      </mc:AlternateContent>
    </w:r>
    <w:r>
      <w:rPr>
        <w:noProof/>
      </w:rPr>
      <mc:AlternateContent>
        <mc:Choice Requires="wps">
          <w:drawing>
            <wp:anchor distT="0" distB="0" distL="114300" distR="114300" simplePos="0" relativeHeight="251700736" behindDoc="1" locked="0" layoutInCell="1" allowOverlap="1" wp14:anchorId="0BB0C031" wp14:editId="16C9D64B">
              <wp:simplePos x="0" y="0"/>
              <wp:positionH relativeFrom="page">
                <wp:posOffset>906145</wp:posOffset>
              </wp:positionH>
              <wp:positionV relativeFrom="page">
                <wp:posOffset>675778</wp:posOffset>
              </wp:positionV>
              <wp:extent cx="779145" cy="163195"/>
              <wp:effectExtent l="0" t="0" r="1905" b="8255"/>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163CDD" w:rsidRDefault="00CD2848">
                          <w:pPr>
                            <w:spacing w:line="214" w:lineRule="exact"/>
                            <w:ind w:left="20"/>
                            <w:rPr>
                              <w:rFonts w:ascii="Arial" w:eastAsia="Arial" w:hAnsi="Arial" w:cs="Arial"/>
                              <w:sz w:val="24"/>
                              <w:szCs w:val="24"/>
                            </w:rPr>
                          </w:pPr>
                          <w:r w:rsidRPr="00163CDD">
                            <w:rPr>
                              <w:rFonts w:ascii="Arial" w:eastAsia="Arial" w:hAnsi="Arial" w:cs="Arial"/>
                              <w:w w:val="90"/>
                              <w:sz w:val="24"/>
                              <w:szCs w:val="24"/>
                            </w:rPr>
                            <w:t>KCF</w:t>
                          </w:r>
                          <w:r>
                            <w:rPr>
                              <w:rFonts w:ascii="Arial" w:eastAsia="Arial" w:hAnsi="Arial" w:cs="Arial"/>
                              <w:w w:val="90"/>
                              <w:sz w:val="24"/>
                              <w:szCs w:val="24"/>
                            </w:rPr>
                            <w:t xml:space="preserv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B0C031" id="Text Box 234" o:spid="_x0000_s1057" type="#_x0000_t202" style="position:absolute;margin-left:71.35pt;margin-top:53.2pt;width:61.35pt;height:12.8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nNpsgIAALQ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" filled="f" stroked="f">
              <v:textbox inset="0,0,0,0">
                <w:txbxContent>
                  <w:p w:rsidR="00CD2848" w:rsidRPr="00163CDD" w:rsidRDefault="00CD2848">
                    <w:pPr>
                      <w:spacing w:line="214" w:lineRule="exact"/>
                      <w:ind w:left="20"/>
                      <w:rPr>
                        <w:rFonts w:ascii="Arial" w:eastAsia="Arial" w:hAnsi="Arial" w:cs="Arial"/>
                        <w:sz w:val="24"/>
                        <w:szCs w:val="24"/>
                      </w:rPr>
                    </w:pPr>
                    <w:r w:rsidRPr="00163CDD">
                      <w:rPr>
                        <w:rFonts w:ascii="Arial" w:eastAsia="Arial" w:hAnsi="Arial" w:cs="Arial"/>
                        <w:w w:val="90"/>
                        <w:sz w:val="24"/>
                        <w:szCs w:val="24"/>
                      </w:rPr>
                      <w:t>KCF</w:t>
                    </w:r>
                    <w:r>
                      <w:rPr>
                        <w:rFonts w:ascii="Arial" w:eastAsia="Arial" w:hAnsi="Arial" w:cs="Arial"/>
                        <w:w w:val="90"/>
                        <w:sz w:val="24"/>
                        <w:szCs w:val="24"/>
                      </w:rPr>
                      <w:t xml:space="preserve"> 2017</w:t>
                    </w:r>
                  </w:p>
                </w:txbxContent>
              </v:textbox>
              <w10:wrap anchorx="page" anchory="page"/>
            </v:shape>
          </w:pict>
        </mc:Fallback>
      </mc:AlternateContent>
    </w:r>
    <w:r>
      <w:rPr>
        <w:noProof/>
      </w:rPr>
      <mc:AlternateContent>
        <mc:Choice Requires="wps">
          <w:drawing>
            <wp:anchor distT="0" distB="0" distL="114300" distR="114300" simplePos="0" relativeHeight="251699712" behindDoc="1" locked="0" layoutInCell="1" allowOverlap="1" wp14:anchorId="582EC174" wp14:editId="14C0608D">
              <wp:simplePos x="0" y="0"/>
              <wp:positionH relativeFrom="page">
                <wp:posOffset>2679065</wp:posOffset>
              </wp:positionH>
              <wp:positionV relativeFrom="page">
                <wp:posOffset>524510</wp:posOffset>
              </wp:positionV>
              <wp:extent cx="2463800" cy="234950"/>
              <wp:effectExtent l="0" t="0" r="12700" b="1270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163CDD" w:rsidRDefault="00CD2848">
                          <w:pPr>
                            <w:spacing w:line="357" w:lineRule="exact"/>
                            <w:ind w:left="20"/>
                            <w:rPr>
                              <w:rFonts w:ascii="Arial" w:eastAsia="Arial" w:hAnsi="Arial" w:cs="Arial"/>
                              <w:sz w:val="31"/>
                              <w:szCs w:val="31"/>
                            </w:rPr>
                          </w:pPr>
                          <w:r>
                            <w:rPr>
                              <w:rFonts w:ascii="Arial" w:eastAsia="Arial" w:hAnsi="Arial" w:cs="Arial"/>
                              <w:b/>
                              <w:bCs/>
                              <w:sz w:val="31"/>
                              <w:szCs w:val="31"/>
                            </w:rPr>
                            <w:t>Rabbit</w:t>
                          </w:r>
                          <w:r w:rsidRPr="00163CDD">
                            <w:rPr>
                              <w:rFonts w:ascii="Arial" w:eastAsia="Arial" w:hAnsi="Arial" w:cs="Arial"/>
                              <w:b/>
                              <w:bCs/>
                              <w:sz w:val="31"/>
                              <w:szCs w:val="31"/>
                            </w:rPr>
                            <w:t xml:space="preserve"> Department</w:t>
                          </w:r>
                          <w:r w:rsidRPr="00163CDD">
                            <w:rPr>
                              <w:rFonts w:ascii="Arial" w:eastAsia="Arial" w:hAnsi="Arial" w:cs="Arial"/>
                              <w:b/>
                              <w:bCs/>
                              <w:spacing w:val="56"/>
                              <w:sz w:val="31"/>
                              <w:szCs w:val="31"/>
                            </w:rPr>
                            <w:t xml:space="preserve"> </w:t>
                          </w:r>
                          <w:r w:rsidRPr="00163CDD">
                            <w:rPr>
                              <w:rFonts w:ascii="Arial" w:eastAsia="Arial" w:hAnsi="Arial" w:cs="Arial"/>
                              <w:b/>
                              <w:bCs/>
                              <w:sz w:val="31"/>
                              <w:szCs w:val="31"/>
                            </w:rPr>
                            <w:t>1</w:t>
                          </w:r>
                          <w:r>
                            <w:rPr>
                              <w:rFonts w:ascii="Arial" w:eastAsia="Arial" w:hAnsi="Arial" w:cs="Arial"/>
                              <w:b/>
                              <w:bCs/>
                              <w:sz w:val="31"/>
                              <w:szCs w:val="31"/>
                            </w:rPr>
                            <w:t>6</w:t>
                          </w:r>
                          <w:r w:rsidRPr="00163CDD">
                            <w:rPr>
                              <w:rFonts w:ascii="Arial" w:eastAsia="Arial" w:hAnsi="Arial" w:cs="Arial"/>
                              <w:b/>
                              <w:bCs/>
                              <w:sz w:val="31"/>
                              <w:szCs w:val="31"/>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2EC174" id="Text Box 235" o:spid="_x0000_s1058" type="#_x0000_t202" style="position:absolute;margin-left:210.95pt;margin-top:41.3pt;width:194pt;height:18.5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" filled="f" stroked="f">
              <v:textbox inset="0,0,0,0">
                <w:txbxContent>
                  <w:p w:rsidR="00CD2848" w:rsidRPr="00163CDD" w:rsidRDefault="00CD2848">
                    <w:pPr>
                      <w:spacing w:line="357" w:lineRule="exact"/>
                      <w:ind w:left="20"/>
                      <w:rPr>
                        <w:rFonts w:ascii="Arial" w:eastAsia="Arial" w:hAnsi="Arial" w:cs="Arial"/>
                        <w:sz w:val="31"/>
                        <w:szCs w:val="31"/>
                      </w:rPr>
                    </w:pPr>
                    <w:r>
                      <w:rPr>
                        <w:rFonts w:ascii="Arial" w:eastAsia="Arial" w:hAnsi="Arial" w:cs="Arial"/>
                        <w:b/>
                        <w:bCs/>
                        <w:sz w:val="31"/>
                        <w:szCs w:val="31"/>
                      </w:rPr>
                      <w:t>Rabbit</w:t>
                    </w:r>
                    <w:r w:rsidRPr="00163CDD">
                      <w:rPr>
                        <w:rFonts w:ascii="Arial" w:eastAsia="Arial" w:hAnsi="Arial" w:cs="Arial"/>
                        <w:b/>
                        <w:bCs/>
                        <w:sz w:val="31"/>
                        <w:szCs w:val="31"/>
                      </w:rPr>
                      <w:t xml:space="preserve"> Department</w:t>
                    </w:r>
                    <w:r w:rsidRPr="00163CDD">
                      <w:rPr>
                        <w:rFonts w:ascii="Arial" w:eastAsia="Arial" w:hAnsi="Arial" w:cs="Arial"/>
                        <w:b/>
                        <w:bCs/>
                        <w:spacing w:val="56"/>
                        <w:sz w:val="31"/>
                        <w:szCs w:val="31"/>
                      </w:rPr>
                      <w:t xml:space="preserve"> </w:t>
                    </w:r>
                    <w:r w:rsidRPr="00163CDD">
                      <w:rPr>
                        <w:rFonts w:ascii="Arial" w:eastAsia="Arial" w:hAnsi="Arial" w:cs="Arial"/>
                        <w:b/>
                        <w:bCs/>
                        <w:sz w:val="31"/>
                        <w:szCs w:val="31"/>
                      </w:rPr>
                      <w:t>1</w:t>
                    </w:r>
                    <w:r>
                      <w:rPr>
                        <w:rFonts w:ascii="Arial" w:eastAsia="Arial" w:hAnsi="Arial" w:cs="Arial"/>
                        <w:b/>
                        <w:bCs/>
                        <w:sz w:val="31"/>
                        <w:szCs w:val="31"/>
                      </w:rPr>
                      <w:t>6</w:t>
                    </w:r>
                    <w:r w:rsidRPr="00163CDD">
                      <w:rPr>
                        <w:rFonts w:ascii="Arial" w:eastAsia="Arial" w:hAnsi="Arial" w:cs="Arial"/>
                        <w:b/>
                        <w:bCs/>
                        <w:sz w:val="31"/>
                        <w:szCs w:val="31"/>
                      </w:rPr>
                      <w:t>5</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848" w:rsidRDefault="00CD2848">
    <w:pPr>
      <w:spacing w:line="0" w:lineRule="atLeast"/>
      <w:rPr>
        <w:sz w:val="4"/>
        <w:szCs w:val="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848" w:rsidRDefault="00CD2848">
    <w:pPr>
      <w:spacing w:line="200" w:lineRule="exact"/>
      <w:rPr>
        <w:sz w:val="20"/>
        <w:szCs w:val="20"/>
      </w:rPr>
    </w:pPr>
    <w:r>
      <w:rPr>
        <w:noProof/>
      </w:rPr>
      <mc:AlternateContent>
        <mc:Choice Requires="wps">
          <w:drawing>
            <wp:anchor distT="0" distB="0" distL="114300" distR="114300" simplePos="0" relativeHeight="251641344" behindDoc="1" locked="0" layoutInCell="1" allowOverlap="1" wp14:anchorId="24EA08C3" wp14:editId="415EF2D0">
              <wp:simplePos x="0" y="0"/>
              <wp:positionH relativeFrom="page">
                <wp:posOffset>2663687</wp:posOffset>
              </wp:positionH>
              <wp:positionV relativeFrom="page">
                <wp:posOffset>508883</wp:posOffset>
              </wp:positionV>
              <wp:extent cx="2440830" cy="247650"/>
              <wp:effectExtent l="0" t="0" r="17145"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83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163CDD" w:rsidRDefault="00CD2848">
                          <w:pPr>
                            <w:spacing w:line="378" w:lineRule="exact"/>
                            <w:ind w:left="20"/>
                            <w:rPr>
                              <w:rFonts w:ascii="Arial" w:eastAsia="Arial" w:hAnsi="Arial" w:cs="Arial"/>
                              <w:sz w:val="31"/>
                              <w:szCs w:val="31"/>
                            </w:rPr>
                          </w:pPr>
                          <w:r w:rsidRPr="00163CDD">
                            <w:rPr>
                              <w:rFonts w:ascii="Arial" w:eastAsia="Arial" w:hAnsi="Arial" w:cs="Arial"/>
                              <w:b/>
                              <w:bCs/>
                              <w:w w:val="95"/>
                              <w:sz w:val="31"/>
                              <w:szCs w:val="31"/>
                            </w:rPr>
                            <w:t>Sheep Department</w:t>
                          </w:r>
                          <w:r w:rsidRPr="00163CDD">
                            <w:rPr>
                              <w:rFonts w:ascii="Arial" w:eastAsia="Arial" w:hAnsi="Arial" w:cs="Arial"/>
                              <w:b/>
                              <w:bCs/>
                              <w:spacing w:val="63"/>
                              <w:w w:val="95"/>
                              <w:sz w:val="31"/>
                              <w:szCs w:val="31"/>
                            </w:rPr>
                            <w:t xml:space="preserve"> </w:t>
                          </w:r>
                          <w:r w:rsidRPr="00163CDD">
                            <w:rPr>
                              <w:rFonts w:ascii="Arial" w:eastAsia="Arial" w:hAnsi="Arial" w:cs="Arial"/>
                              <w:b/>
                              <w:bCs/>
                              <w:w w:val="95"/>
                              <w:sz w:val="31"/>
                              <w:szCs w:val="31"/>
                            </w:rPr>
                            <w:t>170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4EA08C3" id="_x0000_t202" coordsize="21600,21600" o:spt="202" path="m,l,21600r21600,l21600,xe">
              <v:stroke joinstyle="miter"/>
              <v:path gradientshapeok="t" o:connecttype="rect"/>
            </v:shapetype>
            <v:shape id="Text Box 41" o:spid="_x0000_s1059" type="#_x0000_t202" style="position:absolute;margin-left:209.75pt;margin-top:40.05pt;width:192.2pt;height:19.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" filled="f" stroked="f">
              <v:textbox inset="0,0,0,0">
                <w:txbxContent>
                  <w:p w:rsidR="00CD2848" w:rsidRPr="00163CDD" w:rsidRDefault="00CD2848">
                    <w:pPr>
                      <w:spacing w:line="378" w:lineRule="exact"/>
                      <w:ind w:left="20"/>
                      <w:rPr>
                        <w:rFonts w:ascii="Arial" w:eastAsia="Arial" w:hAnsi="Arial" w:cs="Arial"/>
                        <w:sz w:val="31"/>
                        <w:szCs w:val="31"/>
                      </w:rPr>
                    </w:pPr>
                    <w:r w:rsidRPr="00163CDD">
                      <w:rPr>
                        <w:rFonts w:ascii="Arial" w:eastAsia="Arial" w:hAnsi="Arial" w:cs="Arial"/>
                        <w:b/>
                        <w:bCs/>
                        <w:w w:val="95"/>
                        <w:sz w:val="31"/>
                        <w:szCs w:val="31"/>
                      </w:rPr>
                      <w:t>Sheep Department</w:t>
                    </w:r>
                    <w:r w:rsidRPr="00163CDD">
                      <w:rPr>
                        <w:rFonts w:ascii="Arial" w:eastAsia="Arial" w:hAnsi="Arial" w:cs="Arial"/>
                        <w:b/>
                        <w:bCs/>
                        <w:spacing w:val="63"/>
                        <w:w w:val="95"/>
                        <w:sz w:val="31"/>
                        <w:szCs w:val="31"/>
                      </w:rPr>
                      <w:t xml:space="preserve"> </w:t>
                    </w:r>
                    <w:r w:rsidRPr="00163CDD">
                      <w:rPr>
                        <w:rFonts w:ascii="Arial" w:eastAsia="Arial" w:hAnsi="Arial" w:cs="Arial"/>
                        <w:b/>
                        <w:bCs/>
                        <w:w w:val="95"/>
                        <w:sz w:val="31"/>
                        <w:szCs w:val="31"/>
                      </w:rPr>
                      <w:t>170</w:t>
                    </w:r>
                  </w:p>
                </w:txbxContent>
              </v:textbox>
              <w10:wrap anchorx="page" anchory="page"/>
            </v:shape>
          </w:pict>
        </mc:Fallback>
      </mc:AlternateContent>
    </w:r>
    <w:r>
      <w:rPr>
        <w:noProof/>
      </w:rPr>
      <mc:AlternateContent>
        <mc:Choice Requires="wps">
          <w:drawing>
            <wp:anchor distT="0" distB="0" distL="114300" distR="114300" simplePos="0" relativeHeight="251643392" behindDoc="1" locked="0" layoutInCell="1" allowOverlap="1" wp14:anchorId="7295E476" wp14:editId="7B6A66F8">
              <wp:simplePos x="0" y="0"/>
              <wp:positionH relativeFrom="page">
                <wp:posOffset>5629524</wp:posOffset>
              </wp:positionH>
              <wp:positionV relativeFrom="page">
                <wp:posOffset>588397</wp:posOffset>
              </wp:positionV>
              <wp:extent cx="1470522" cy="167640"/>
              <wp:effectExtent l="0" t="0" r="15875" b="381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522"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163CDD" w:rsidRDefault="00CD2848">
                          <w:pPr>
                            <w:spacing w:line="214" w:lineRule="exact"/>
                            <w:ind w:left="20"/>
                            <w:rPr>
                              <w:rFonts w:ascii="Arial" w:eastAsia="Arial" w:hAnsi="Arial" w:cs="Arial"/>
                              <w:sz w:val="24"/>
                              <w:szCs w:val="24"/>
                            </w:rPr>
                          </w:pPr>
                          <w:r w:rsidRPr="00163CDD">
                            <w:rPr>
                              <w:rFonts w:ascii="Arial" w:eastAsia="Arial" w:hAnsi="Arial" w:cs="Arial"/>
                              <w:sz w:val="24"/>
                              <w:szCs w:val="24"/>
                            </w:rPr>
                            <w:t>4</w:t>
                          </w:r>
                          <w:r>
                            <w:rPr>
                              <w:rFonts w:ascii="Arial" w:eastAsia="Arial" w:hAnsi="Arial" w:cs="Arial"/>
                              <w:sz w:val="24"/>
                              <w:szCs w:val="24"/>
                            </w:rPr>
                            <w:t>-</w:t>
                          </w:r>
                          <w:r w:rsidRPr="00163CDD">
                            <w:rPr>
                              <w:rFonts w:ascii="Arial" w:eastAsia="Arial" w:hAnsi="Arial" w:cs="Arial"/>
                              <w:sz w:val="24"/>
                              <w:szCs w:val="24"/>
                            </w:rPr>
                            <w:t>H</w:t>
                          </w:r>
                          <w:r w:rsidRPr="00163CDD">
                            <w:rPr>
                              <w:rFonts w:ascii="Arial" w:eastAsia="Arial" w:hAnsi="Arial" w:cs="Arial"/>
                              <w:spacing w:val="41"/>
                              <w:sz w:val="24"/>
                              <w:szCs w:val="24"/>
                            </w:rPr>
                            <w:t xml:space="preserve"> </w:t>
                          </w:r>
                          <w:r w:rsidRPr="00163CDD">
                            <w:rPr>
                              <w:rFonts w:ascii="Arial" w:eastAsia="Arial" w:hAnsi="Arial" w:cs="Arial"/>
                              <w:sz w:val="24"/>
                              <w:szCs w:val="24"/>
                            </w:rPr>
                            <w:t>Exhibitor</w:t>
                          </w:r>
                          <w:r w:rsidRPr="00163CDD">
                            <w:rPr>
                              <w:rFonts w:ascii="Arial" w:eastAsia="Arial" w:hAnsi="Arial" w:cs="Arial"/>
                              <w:spacing w:val="20"/>
                              <w:sz w:val="24"/>
                              <w:szCs w:val="24"/>
                            </w:rPr>
                            <w:t xml:space="preserve"> </w:t>
                          </w:r>
                          <w:r w:rsidRPr="00163CDD">
                            <w:rPr>
                              <w:rFonts w:ascii="Arial" w:eastAsia="Arial" w:hAnsi="Arial" w:cs="Arial"/>
                              <w:sz w:val="24"/>
                              <w:szCs w:val="24"/>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95E476" id="Text Box 39" o:spid="_x0000_s1060" type="#_x0000_t202" style="position:absolute;margin-left:443.25pt;margin-top:46.35pt;width:115.8pt;height:13.2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pTMswIAALM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" filled="f" stroked="f">
              <v:textbox inset="0,0,0,0">
                <w:txbxContent>
                  <w:p w:rsidR="00CD2848" w:rsidRPr="00163CDD" w:rsidRDefault="00CD2848">
                    <w:pPr>
                      <w:spacing w:line="214" w:lineRule="exact"/>
                      <w:ind w:left="20"/>
                      <w:rPr>
                        <w:rFonts w:ascii="Arial" w:eastAsia="Arial" w:hAnsi="Arial" w:cs="Arial"/>
                        <w:sz w:val="24"/>
                        <w:szCs w:val="24"/>
                      </w:rPr>
                    </w:pPr>
                    <w:r w:rsidRPr="00163CDD">
                      <w:rPr>
                        <w:rFonts w:ascii="Arial" w:eastAsia="Arial" w:hAnsi="Arial" w:cs="Arial"/>
                        <w:sz w:val="24"/>
                        <w:szCs w:val="24"/>
                      </w:rPr>
                      <w:t>4</w:t>
                    </w:r>
                    <w:r>
                      <w:rPr>
                        <w:rFonts w:ascii="Arial" w:eastAsia="Arial" w:hAnsi="Arial" w:cs="Arial"/>
                        <w:sz w:val="24"/>
                        <w:szCs w:val="24"/>
                      </w:rPr>
                      <w:t>-</w:t>
                    </w:r>
                    <w:r w:rsidRPr="00163CDD">
                      <w:rPr>
                        <w:rFonts w:ascii="Arial" w:eastAsia="Arial" w:hAnsi="Arial" w:cs="Arial"/>
                        <w:sz w:val="24"/>
                        <w:szCs w:val="24"/>
                      </w:rPr>
                      <w:t>H</w:t>
                    </w:r>
                    <w:r w:rsidRPr="00163CDD">
                      <w:rPr>
                        <w:rFonts w:ascii="Arial" w:eastAsia="Arial" w:hAnsi="Arial" w:cs="Arial"/>
                        <w:spacing w:val="41"/>
                        <w:sz w:val="24"/>
                        <w:szCs w:val="24"/>
                      </w:rPr>
                      <w:t xml:space="preserve"> </w:t>
                    </w:r>
                    <w:r w:rsidRPr="00163CDD">
                      <w:rPr>
                        <w:rFonts w:ascii="Arial" w:eastAsia="Arial" w:hAnsi="Arial" w:cs="Arial"/>
                        <w:sz w:val="24"/>
                        <w:szCs w:val="24"/>
                      </w:rPr>
                      <w:t>Exhibitor</w:t>
                    </w:r>
                    <w:r w:rsidRPr="00163CDD">
                      <w:rPr>
                        <w:rFonts w:ascii="Arial" w:eastAsia="Arial" w:hAnsi="Arial" w:cs="Arial"/>
                        <w:spacing w:val="20"/>
                        <w:sz w:val="24"/>
                        <w:szCs w:val="24"/>
                      </w:rPr>
                      <w:t xml:space="preserve"> </w:t>
                    </w:r>
                    <w:r w:rsidRPr="00163CDD">
                      <w:rPr>
                        <w:rFonts w:ascii="Arial" w:eastAsia="Arial" w:hAnsi="Arial" w:cs="Arial"/>
                        <w:sz w:val="24"/>
                        <w:szCs w:val="24"/>
                      </w:rPr>
                      <w:t>Guide</w:t>
                    </w:r>
                  </w:p>
                </w:txbxContent>
              </v:textbox>
              <w10:wrap anchorx="page" anchory="page"/>
            </v:shape>
          </w:pict>
        </mc:Fallback>
      </mc:AlternateContent>
    </w:r>
    <w:r>
      <w:rPr>
        <w:noProof/>
      </w:rPr>
      <mc:AlternateContent>
        <mc:Choice Requires="wps">
          <w:drawing>
            <wp:anchor distT="0" distB="0" distL="114300" distR="114300" simplePos="0" relativeHeight="251642368" behindDoc="1" locked="0" layoutInCell="1" allowOverlap="1" wp14:anchorId="3BFD2BB5" wp14:editId="7A82A314">
              <wp:simplePos x="0" y="0"/>
              <wp:positionH relativeFrom="page">
                <wp:posOffset>874395</wp:posOffset>
              </wp:positionH>
              <wp:positionV relativeFrom="page">
                <wp:posOffset>588010</wp:posOffset>
              </wp:positionV>
              <wp:extent cx="675640" cy="152400"/>
              <wp:effectExtent l="0" t="0" r="1016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163CDD" w:rsidRDefault="00CD2848">
                          <w:pPr>
                            <w:spacing w:line="224" w:lineRule="exact"/>
                            <w:ind w:left="20"/>
                            <w:rPr>
                              <w:rFonts w:ascii="Arial" w:eastAsia="Arial" w:hAnsi="Arial" w:cs="Arial"/>
                              <w:sz w:val="24"/>
                              <w:szCs w:val="24"/>
                            </w:rPr>
                          </w:pPr>
                          <w:r w:rsidRPr="00163CDD">
                            <w:rPr>
                              <w:rFonts w:ascii="Arial" w:eastAsia="Arial" w:hAnsi="Arial" w:cs="Arial"/>
                              <w:w w:val="85"/>
                              <w:sz w:val="24"/>
                              <w:szCs w:val="24"/>
                            </w:rPr>
                            <w:t>KCF</w:t>
                          </w:r>
                          <w:r>
                            <w:rPr>
                              <w:rFonts w:ascii="Arial" w:eastAsia="Arial" w:hAnsi="Arial" w:cs="Arial"/>
                              <w:w w:val="85"/>
                              <w:sz w:val="24"/>
                              <w:szCs w:val="24"/>
                            </w:rPr>
                            <w:t xml:space="preserv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FD2BB5" id="Text Box 40" o:spid="_x0000_s1061" type="#_x0000_t202" style="position:absolute;margin-left:68.85pt;margin-top:46.3pt;width:53.2pt;height:12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" filled="f" stroked="f">
              <v:textbox inset="0,0,0,0">
                <w:txbxContent>
                  <w:p w:rsidR="00CD2848" w:rsidRPr="00163CDD" w:rsidRDefault="00CD2848">
                    <w:pPr>
                      <w:spacing w:line="224" w:lineRule="exact"/>
                      <w:ind w:left="20"/>
                      <w:rPr>
                        <w:rFonts w:ascii="Arial" w:eastAsia="Arial" w:hAnsi="Arial" w:cs="Arial"/>
                        <w:sz w:val="24"/>
                        <w:szCs w:val="24"/>
                      </w:rPr>
                    </w:pPr>
                    <w:r w:rsidRPr="00163CDD">
                      <w:rPr>
                        <w:rFonts w:ascii="Arial" w:eastAsia="Arial" w:hAnsi="Arial" w:cs="Arial"/>
                        <w:w w:val="85"/>
                        <w:sz w:val="24"/>
                        <w:szCs w:val="24"/>
                      </w:rPr>
                      <w:t>KCF</w:t>
                    </w:r>
                    <w:r>
                      <w:rPr>
                        <w:rFonts w:ascii="Arial" w:eastAsia="Arial" w:hAnsi="Arial" w:cs="Arial"/>
                        <w:w w:val="85"/>
                        <w:sz w:val="24"/>
                        <w:szCs w:val="24"/>
                      </w:rPr>
                      <w:t xml:space="preserve"> 2017</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848" w:rsidRDefault="00CD2848">
    <w:pPr>
      <w:spacing w:line="200" w:lineRule="exact"/>
      <w:rPr>
        <w:sz w:val="20"/>
        <w:szCs w:val="20"/>
      </w:rPr>
    </w:pPr>
    <w:r>
      <w:rPr>
        <w:noProof/>
      </w:rPr>
      <mc:AlternateContent>
        <mc:Choice Requires="wps">
          <w:drawing>
            <wp:anchor distT="0" distB="0" distL="114300" distR="114300" simplePos="0" relativeHeight="251645440" behindDoc="1" locked="0" layoutInCell="1" allowOverlap="1" wp14:anchorId="3637B6B6" wp14:editId="12693651">
              <wp:simplePos x="0" y="0"/>
              <wp:positionH relativeFrom="page">
                <wp:posOffset>890270</wp:posOffset>
              </wp:positionH>
              <wp:positionV relativeFrom="page">
                <wp:posOffset>532130</wp:posOffset>
              </wp:positionV>
              <wp:extent cx="715010" cy="153670"/>
              <wp:effectExtent l="0" t="0" r="8890" b="1778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163CDD" w:rsidRDefault="00CD2848">
                          <w:pPr>
                            <w:spacing w:line="214" w:lineRule="exact"/>
                            <w:ind w:left="20"/>
                            <w:rPr>
                              <w:rFonts w:ascii="Arial" w:eastAsia="Arial" w:hAnsi="Arial" w:cs="Arial"/>
                              <w:sz w:val="24"/>
                              <w:szCs w:val="24"/>
                            </w:rPr>
                          </w:pPr>
                          <w:r w:rsidRPr="00163CDD">
                            <w:rPr>
                              <w:rFonts w:ascii="Arial" w:eastAsia="Arial" w:hAnsi="Arial" w:cs="Arial"/>
                              <w:w w:val="90"/>
                              <w:sz w:val="24"/>
                              <w:szCs w:val="24"/>
                            </w:rPr>
                            <w:t>KCF</w:t>
                          </w:r>
                          <w:r>
                            <w:rPr>
                              <w:rFonts w:ascii="Arial" w:eastAsia="Arial" w:hAnsi="Arial" w:cs="Arial"/>
                              <w:w w:val="90"/>
                              <w:sz w:val="24"/>
                              <w:szCs w:val="24"/>
                            </w:rPr>
                            <w:t xml:space="preserv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637B6B6" id="_x0000_t202" coordsize="21600,21600" o:spt="202" path="m,l,21600r21600,l21600,xe">
              <v:stroke joinstyle="miter"/>
              <v:path gradientshapeok="t" o:connecttype="rect"/>
            </v:shapetype>
            <v:shape id="Text Box 37" o:spid="_x0000_s1062" type="#_x0000_t202" style="position:absolute;margin-left:70.1pt;margin-top:41.9pt;width:56.3pt;height:12.1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" filled="f" stroked="f">
              <v:textbox inset="0,0,0,0">
                <w:txbxContent>
                  <w:p w:rsidR="00CD2848" w:rsidRPr="00163CDD" w:rsidRDefault="00CD2848">
                    <w:pPr>
                      <w:spacing w:line="214" w:lineRule="exact"/>
                      <w:ind w:left="20"/>
                      <w:rPr>
                        <w:rFonts w:ascii="Arial" w:eastAsia="Arial" w:hAnsi="Arial" w:cs="Arial"/>
                        <w:sz w:val="24"/>
                        <w:szCs w:val="24"/>
                      </w:rPr>
                    </w:pPr>
                    <w:r w:rsidRPr="00163CDD">
                      <w:rPr>
                        <w:rFonts w:ascii="Arial" w:eastAsia="Arial" w:hAnsi="Arial" w:cs="Arial"/>
                        <w:w w:val="90"/>
                        <w:sz w:val="24"/>
                        <w:szCs w:val="24"/>
                      </w:rPr>
                      <w:t>KCF</w:t>
                    </w:r>
                    <w:r>
                      <w:rPr>
                        <w:rFonts w:ascii="Arial" w:eastAsia="Arial" w:hAnsi="Arial" w:cs="Arial"/>
                        <w:w w:val="90"/>
                        <w:sz w:val="24"/>
                        <w:szCs w:val="24"/>
                      </w:rPr>
                      <w:t xml:space="preserve"> 2017</w:t>
                    </w:r>
                  </w:p>
                </w:txbxContent>
              </v:textbox>
              <w10:wrap anchorx="page" anchory="page"/>
            </v:shape>
          </w:pict>
        </mc:Fallback>
      </mc:AlternateContent>
    </w:r>
    <w:r>
      <w:rPr>
        <w:noProof/>
      </w:rPr>
      <mc:AlternateContent>
        <mc:Choice Requires="wps">
          <w:drawing>
            <wp:anchor distT="0" distB="0" distL="114300" distR="114300" simplePos="0" relativeHeight="251646464" behindDoc="1" locked="0" layoutInCell="1" allowOverlap="1" wp14:anchorId="69557EDD" wp14:editId="0FF0E265">
              <wp:simplePos x="0" y="0"/>
              <wp:positionH relativeFrom="page">
                <wp:posOffset>5573864</wp:posOffset>
              </wp:positionH>
              <wp:positionV relativeFrom="page">
                <wp:posOffset>532737</wp:posOffset>
              </wp:positionV>
              <wp:extent cx="1463013" cy="146050"/>
              <wp:effectExtent l="0" t="0" r="4445" b="635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13"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163CDD" w:rsidRDefault="00CD2848">
                          <w:pPr>
                            <w:spacing w:line="214" w:lineRule="exact"/>
                            <w:ind w:left="20"/>
                            <w:rPr>
                              <w:rFonts w:ascii="Arial" w:eastAsia="Arial" w:hAnsi="Arial" w:cs="Arial"/>
                              <w:sz w:val="24"/>
                              <w:szCs w:val="24"/>
                            </w:rPr>
                          </w:pPr>
                          <w:r w:rsidRPr="00163CDD">
                            <w:rPr>
                              <w:rFonts w:ascii="Arial" w:eastAsia="Arial" w:hAnsi="Arial" w:cs="Arial"/>
                              <w:sz w:val="24"/>
                              <w:szCs w:val="24"/>
                            </w:rPr>
                            <w:t>4</w:t>
                          </w:r>
                          <w:r>
                            <w:rPr>
                              <w:rFonts w:ascii="Arial" w:eastAsia="Arial" w:hAnsi="Arial" w:cs="Arial"/>
                              <w:sz w:val="24"/>
                              <w:szCs w:val="24"/>
                            </w:rPr>
                            <w:t>-</w:t>
                          </w:r>
                          <w:r w:rsidRPr="00163CDD">
                            <w:rPr>
                              <w:rFonts w:ascii="Arial" w:eastAsia="Arial" w:hAnsi="Arial" w:cs="Arial"/>
                              <w:sz w:val="24"/>
                              <w:szCs w:val="24"/>
                            </w:rPr>
                            <w:t>H</w:t>
                          </w:r>
                          <w:r w:rsidRPr="00163CDD">
                            <w:rPr>
                              <w:rFonts w:ascii="Arial" w:eastAsia="Arial" w:hAnsi="Arial" w:cs="Arial"/>
                              <w:spacing w:val="37"/>
                              <w:sz w:val="24"/>
                              <w:szCs w:val="24"/>
                            </w:rPr>
                            <w:t xml:space="preserve"> </w:t>
                          </w:r>
                          <w:r w:rsidRPr="00163CDD">
                            <w:rPr>
                              <w:rFonts w:ascii="Arial" w:eastAsia="Arial" w:hAnsi="Arial" w:cs="Arial"/>
                              <w:sz w:val="24"/>
                              <w:szCs w:val="24"/>
                            </w:rPr>
                            <w:t>Exhibitor</w:t>
                          </w:r>
                          <w:r w:rsidRPr="00163CDD">
                            <w:rPr>
                              <w:rFonts w:ascii="Arial" w:eastAsia="Arial" w:hAnsi="Arial" w:cs="Arial"/>
                              <w:spacing w:val="36"/>
                              <w:sz w:val="24"/>
                              <w:szCs w:val="24"/>
                            </w:rPr>
                            <w:t xml:space="preserve"> </w:t>
                          </w:r>
                          <w:r w:rsidRPr="00163CDD">
                            <w:rPr>
                              <w:rFonts w:ascii="Arial" w:eastAsia="Arial" w:hAnsi="Arial" w:cs="Arial"/>
                              <w:sz w:val="24"/>
                              <w:szCs w:val="24"/>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557EDD" id="Text Box 36" o:spid="_x0000_s1063" type="#_x0000_t202" style="position:absolute;margin-left:438.9pt;margin-top:41.95pt;width:115.2pt;height:11.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" filled="f" stroked="f">
              <v:textbox inset="0,0,0,0">
                <w:txbxContent>
                  <w:p w:rsidR="00CD2848" w:rsidRPr="00163CDD" w:rsidRDefault="00CD2848">
                    <w:pPr>
                      <w:spacing w:line="214" w:lineRule="exact"/>
                      <w:ind w:left="20"/>
                      <w:rPr>
                        <w:rFonts w:ascii="Arial" w:eastAsia="Arial" w:hAnsi="Arial" w:cs="Arial"/>
                        <w:sz w:val="24"/>
                        <w:szCs w:val="24"/>
                      </w:rPr>
                    </w:pPr>
                    <w:r w:rsidRPr="00163CDD">
                      <w:rPr>
                        <w:rFonts w:ascii="Arial" w:eastAsia="Arial" w:hAnsi="Arial" w:cs="Arial"/>
                        <w:sz w:val="24"/>
                        <w:szCs w:val="24"/>
                      </w:rPr>
                      <w:t>4</w:t>
                    </w:r>
                    <w:r>
                      <w:rPr>
                        <w:rFonts w:ascii="Arial" w:eastAsia="Arial" w:hAnsi="Arial" w:cs="Arial"/>
                        <w:sz w:val="24"/>
                        <w:szCs w:val="24"/>
                      </w:rPr>
                      <w:t>-</w:t>
                    </w:r>
                    <w:r w:rsidRPr="00163CDD">
                      <w:rPr>
                        <w:rFonts w:ascii="Arial" w:eastAsia="Arial" w:hAnsi="Arial" w:cs="Arial"/>
                        <w:sz w:val="24"/>
                        <w:szCs w:val="24"/>
                      </w:rPr>
                      <w:t>H</w:t>
                    </w:r>
                    <w:r w:rsidRPr="00163CDD">
                      <w:rPr>
                        <w:rFonts w:ascii="Arial" w:eastAsia="Arial" w:hAnsi="Arial" w:cs="Arial"/>
                        <w:spacing w:val="37"/>
                        <w:sz w:val="24"/>
                        <w:szCs w:val="24"/>
                      </w:rPr>
                      <w:t xml:space="preserve"> </w:t>
                    </w:r>
                    <w:r w:rsidRPr="00163CDD">
                      <w:rPr>
                        <w:rFonts w:ascii="Arial" w:eastAsia="Arial" w:hAnsi="Arial" w:cs="Arial"/>
                        <w:sz w:val="24"/>
                        <w:szCs w:val="24"/>
                      </w:rPr>
                      <w:t>Exhibitor</w:t>
                    </w:r>
                    <w:r w:rsidRPr="00163CDD">
                      <w:rPr>
                        <w:rFonts w:ascii="Arial" w:eastAsia="Arial" w:hAnsi="Arial" w:cs="Arial"/>
                        <w:spacing w:val="36"/>
                        <w:sz w:val="24"/>
                        <w:szCs w:val="24"/>
                      </w:rPr>
                      <w:t xml:space="preserve"> </w:t>
                    </w:r>
                    <w:r w:rsidRPr="00163CDD">
                      <w:rPr>
                        <w:rFonts w:ascii="Arial" w:eastAsia="Arial" w:hAnsi="Arial" w:cs="Arial"/>
                        <w:sz w:val="24"/>
                        <w:szCs w:val="24"/>
                      </w:rPr>
                      <w:t>Guide</w:t>
                    </w:r>
                  </w:p>
                </w:txbxContent>
              </v:textbox>
              <w10:wrap anchorx="page" anchory="page"/>
            </v:shape>
          </w:pict>
        </mc:Fallback>
      </mc:AlternateContent>
    </w:r>
    <w:r>
      <w:rPr>
        <w:noProof/>
      </w:rPr>
      <mc:AlternateContent>
        <mc:Choice Requires="wps">
          <w:drawing>
            <wp:anchor distT="0" distB="0" distL="114300" distR="114300" simplePos="0" relativeHeight="251644416" behindDoc="1" locked="0" layoutInCell="1" allowOverlap="1" wp14:anchorId="2729E4B4" wp14:editId="0D37A715">
              <wp:simplePos x="0" y="0"/>
              <wp:positionH relativeFrom="page">
                <wp:posOffset>2679590</wp:posOffset>
              </wp:positionH>
              <wp:positionV relativeFrom="page">
                <wp:posOffset>469127</wp:posOffset>
              </wp:positionV>
              <wp:extent cx="2369047" cy="222250"/>
              <wp:effectExtent l="0" t="0" r="12700" b="635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047"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163CDD" w:rsidRDefault="00CD2848" w:rsidP="00163CDD">
                          <w:pPr>
                            <w:pStyle w:val="BodyText"/>
                            <w:rPr>
                              <w:b/>
                              <w:sz w:val="32"/>
                              <w:szCs w:val="32"/>
                            </w:rPr>
                          </w:pPr>
                          <w:r w:rsidRPr="00163CDD">
                            <w:rPr>
                              <w:b/>
                              <w:w w:val="80"/>
                              <w:sz w:val="32"/>
                              <w:szCs w:val="32"/>
                            </w:rPr>
                            <w:t>Swine</w:t>
                          </w:r>
                          <w:r w:rsidRPr="00163CDD">
                            <w:rPr>
                              <w:b/>
                              <w:spacing w:val="44"/>
                              <w:w w:val="80"/>
                              <w:sz w:val="32"/>
                              <w:szCs w:val="32"/>
                            </w:rPr>
                            <w:t xml:space="preserve"> </w:t>
                          </w:r>
                          <w:r w:rsidRPr="00163CDD">
                            <w:rPr>
                              <w:b/>
                              <w:w w:val="80"/>
                              <w:sz w:val="32"/>
                              <w:szCs w:val="32"/>
                            </w:rPr>
                            <w:t>Department  180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29E4B4" id="Text Box 38" o:spid="_x0000_s1064" type="#_x0000_t202" style="position:absolute;margin-left:211pt;margin-top:36.95pt;width:186.55pt;height:17.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hbzswIAALM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" filled="f" stroked="f">
              <v:textbox inset="0,0,0,0">
                <w:txbxContent>
                  <w:p w:rsidR="00CD2848" w:rsidRPr="00163CDD" w:rsidRDefault="00CD2848" w:rsidP="00163CDD">
                    <w:pPr>
                      <w:pStyle w:val="BodyText"/>
                      <w:rPr>
                        <w:b/>
                        <w:sz w:val="32"/>
                        <w:szCs w:val="32"/>
                      </w:rPr>
                    </w:pPr>
                    <w:r w:rsidRPr="00163CDD">
                      <w:rPr>
                        <w:b/>
                        <w:w w:val="80"/>
                        <w:sz w:val="32"/>
                        <w:szCs w:val="32"/>
                      </w:rPr>
                      <w:t>Swine</w:t>
                    </w:r>
                    <w:r w:rsidRPr="00163CDD">
                      <w:rPr>
                        <w:b/>
                        <w:spacing w:val="44"/>
                        <w:w w:val="80"/>
                        <w:sz w:val="32"/>
                        <w:szCs w:val="32"/>
                      </w:rPr>
                      <w:t xml:space="preserve"> </w:t>
                    </w:r>
                    <w:r w:rsidRPr="00163CDD">
                      <w:rPr>
                        <w:b/>
                        <w:w w:val="80"/>
                        <w:sz w:val="32"/>
                        <w:szCs w:val="32"/>
                      </w:rPr>
                      <w:t>Department  180</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848" w:rsidRDefault="00CD2848">
    <w:pPr>
      <w:spacing w:line="200" w:lineRule="exact"/>
      <w:rPr>
        <w:sz w:val="20"/>
        <w:szCs w:val="20"/>
      </w:rPr>
    </w:pPr>
    <w:r>
      <w:rPr>
        <w:noProof/>
      </w:rPr>
      <mc:AlternateContent>
        <mc:Choice Requires="wps">
          <w:drawing>
            <wp:anchor distT="0" distB="0" distL="114300" distR="114300" simplePos="0" relativeHeight="251648512" behindDoc="1" locked="0" layoutInCell="1" allowOverlap="1" wp14:anchorId="4E92DE31" wp14:editId="7362DC6F">
              <wp:simplePos x="0" y="0"/>
              <wp:positionH relativeFrom="page">
                <wp:posOffset>5526157</wp:posOffset>
              </wp:positionH>
              <wp:positionV relativeFrom="page">
                <wp:posOffset>580445</wp:posOffset>
              </wp:positionV>
              <wp:extent cx="1526291" cy="154002"/>
              <wp:effectExtent l="0" t="0" r="17145" b="1778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291" cy="154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B74EDF" w:rsidRDefault="00CD2848">
                          <w:pPr>
                            <w:spacing w:line="214" w:lineRule="exact"/>
                            <w:ind w:left="20"/>
                            <w:rPr>
                              <w:rFonts w:ascii="Arial" w:eastAsia="Arial" w:hAnsi="Arial" w:cs="Arial"/>
                              <w:sz w:val="24"/>
                              <w:szCs w:val="24"/>
                            </w:rPr>
                          </w:pPr>
                          <w:r w:rsidRPr="00B74EDF">
                            <w:rPr>
                              <w:rFonts w:ascii="Arial" w:eastAsia="Arial" w:hAnsi="Arial" w:cs="Arial"/>
                              <w:sz w:val="24"/>
                              <w:szCs w:val="24"/>
                            </w:rPr>
                            <w:t>4</w:t>
                          </w:r>
                          <w:r>
                            <w:rPr>
                              <w:rFonts w:ascii="Arial" w:eastAsia="Arial" w:hAnsi="Arial" w:cs="Arial"/>
                              <w:sz w:val="24"/>
                              <w:szCs w:val="24"/>
                            </w:rPr>
                            <w:t>-</w:t>
                          </w:r>
                          <w:r w:rsidRPr="00B74EDF">
                            <w:rPr>
                              <w:rFonts w:ascii="Arial" w:eastAsia="Arial" w:hAnsi="Arial" w:cs="Arial"/>
                              <w:sz w:val="24"/>
                              <w:szCs w:val="24"/>
                            </w:rPr>
                            <w:t>H</w:t>
                          </w:r>
                          <w:r w:rsidRPr="00B74EDF">
                            <w:rPr>
                              <w:rFonts w:ascii="Arial" w:eastAsia="Arial" w:hAnsi="Arial" w:cs="Arial"/>
                              <w:spacing w:val="31"/>
                              <w:sz w:val="24"/>
                              <w:szCs w:val="24"/>
                            </w:rPr>
                            <w:t xml:space="preserve"> </w:t>
                          </w:r>
                          <w:r w:rsidRPr="00B74EDF">
                            <w:rPr>
                              <w:rFonts w:ascii="Arial" w:eastAsia="Arial" w:hAnsi="Arial" w:cs="Arial"/>
                              <w:sz w:val="24"/>
                              <w:szCs w:val="24"/>
                            </w:rPr>
                            <w:t>Exhibitor</w:t>
                          </w:r>
                          <w:r w:rsidRPr="00B74EDF">
                            <w:rPr>
                              <w:rFonts w:ascii="Arial" w:eastAsia="Arial" w:hAnsi="Arial" w:cs="Arial"/>
                              <w:spacing w:val="20"/>
                              <w:sz w:val="24"/>
                              <w:szCs w:val="24"/>
                            </w:rPr>
                            <w:t xml:space="preserve"> </w:t>
                          </w:r>
                          <w:r w:rsidRPr="00B74EDF">
                            <w:rPr>
                              <w:rFonts w:ascii="Arial" w:eastAsia="Arial" w:hAnsi="Arial" w:cs="Arial"/>
                              <w:sz w:val="24"/>
                              <w:szCs w:val="24"/>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E92DE31" id="_x0000_t202" coordsize="21600,21600" o:spt="202" path="m,l,21600r21600,l21600,xe">
              <v:stroke joinstyle="miter"/>
              <v:path gradientshapeok="t" o:connecttype="rect"/>
            </v:shapetype>
            <v:shape id="Text Box 33" o:spid="_x0000_s1065" type="#_x0000_t202" style="position:absolute;margin-left:435.15pt;margin-top:45.7pt;width:120.2pt;height:12.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z9sQIAALM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" filled="f" stroked="f">
              <v:textbox inset="0,0,0,0">
                <w:txbxContent>
                  <w:p w:rsidR="00CD2848" w:rsidRPr="00B74EDF" w:rsidRDefault="00CD2848">
                    <w:pPr>
                      <w:spacing w:line="214" w:lineRule="exact"/>
                      <w:ind w:left="20"/>
                      <w:rPr>
                        <w:rFonts w:ascii="Arial" w:eastAsia="Arial" w:hAnsi="Arial" w:cs="Arial"/>
                        <w:sz w:val="24"/>
                        <w:szCs w:val="24"/>
                      </w:rPr>
                    </w:pPr>
                    <w:r w:rsidRPr="00B74EDF">
                      <w:rPr>
                        <w:rFonts w:ascii="Arial" w:eastAsia="Arial" w:hAnsi="Arial" w:cs="Arial"/>
                        <w:sz w:val="24"/>
                        <w:szCs w:val="24"/>
                      </w:rPr>
                      <w:t>4</w:t>
                    </w:r>
                    <w:r>
                      <w:rPr>
                        <w:rFonts w:ascii="Arial" w:eastAsia="Arial" w:hAnsi="Arial" w:cs="Arial"/>
                        <w:sz w:val="24"/>
                        <w:szCs w:val="24"/>
                      </w:rPr>
                      <w:t>-</w:t>
                    </w:r>
                    <w:r w:rsidRPr="00B74EDF">
                      <w:rPr>
                        <w:rFonts w:ascii="Arial" w:eastAsia="Arial" w:hAnsi="Arial" w:cs="Arial"/>
                        <w:sz w:val="24"/>
                        <w:szCs w:val="24"/>
                      </w:rPr>
                      <w:t>H</w:t>
                    </w:r>
                    <w:r w:rsidRPr="00B74EDF">
                      <w:rPr>
                        <w:rFonts w:ascii="Arial" w:eastAsia="Arial" w:hAnsi="Arial" w:cs="Arial"/>
                        <w:spacing w:val="31"/>
                        <w:sz w:val="24"/>
                        <w:szCs w:val="24"/>
                      </w:rPr>
                      <w:t xml:space="preserve"> </w:t>
                    </w:r>
                    <w:r w:rsidRPr="00B74EDF">
                      <w:rPr>
                        <w:rFonts w:ascii="Arial" w:eastAsia="Arial" w:hAnsi="Arial" w:cs="Arial"/>
                        <w:sz w:val="24"/>
                        <w:szCs w:val="24"/>
                      </w:rPr>
                      <w:t>Exhibitor</w:t>
                    </w:r>
                    <w:r w:rsidRPr="00B74EDF">
                      <w:rPr>
                        <w:rFonts w:ascii="Arial" w:eastAsia="Arial" w:hAnsi="Arial" w:cs="Arial"/>
                        <w:spacing w:val="20"/>
                        <w:sz w:val="24"/>
                        <w:szCs w:val="24"/>
                      </w:rPr>
                      <w:t xml:space="preserve"> </w:t>
                    </w:r>
                    <w:r w:rsidRPr="00B74EDF">
                      <w:rPr>
                        <w:rFonts w:ascii="Arial" w:eastAsia="Arial" w:hAnsi="Arial" w:cs="Arial"/>
                        <w:sz w:val="24"/>
                        <w:szCs w:val="24"/>
                      </w:rPr>
                      <w:t>Guide</w:t>
                    </w:r>
                  </w:p>
                </w:txbxContent>
              </v:textbox>
              <w10:wrap anchorx="page" anchory="page"/>
            </v:shape>
          </w:pict>
        </mc:Fallback>
      </mc:AlternateContent>
    </w:r>
    <w:r>
      <w:rPr>
        <w:noProof/>
      </w:rPr>
      <mc:AlternateContent>
        <mc:Choice Requires="wps">
          <w:drawing>
            <wp:anchor distT="0" distB="0" distL="114300" distR="114300" simplePos="0" relativeHeight="251680256" behindDoc="1" locked="0" layoutInCell="1" allowOverlap="1" wp14:anchorId="32AF77F9" wp14:editId="109A69A5">
              <wp:simplePos x="0" y="0"/>
              <wp:positionH relativeFrom="page">
                <wp:posOffset>883644</wp:posOffset>
              </wp:positionH>
              <wp:positionV relativeFrom="page">
                <wp:posOffset>581495</wp:posOffset>
              </wp:positionV>
              <wp:extent cx="715010" cy="153670"/>
              <wp:effectExtent l="0" t="0" r="8890" b="1778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163CDD" w:rsidRDefault="00CD2848" w:rsidP="00B74EDF">
                          <w:pPr>
                            <w:spacing w:line="214" w:lineRule="exact"/>
                            <w:ind w:left="20"/>
                            <w:rPr>
                              <w:rFonts w:ascii="Arial" w:eastAsia="Arial" w:hAnsi="Arial" w:cs="Arial"/>
                              <w:sz w:val="24"/>
                              <w:szCs w:val="24"/>
                            </w:rPr>
                          </w:pPr>
                          <w:r w:rsidRPr="00163CDD">
                            <w:rPr>
                              <w:rFonts w:ascii="Arial" w:eastAsia="Arial" w:hAnsi="Arial" w:cs="Arial"/>
                              <w:w w:val="90"/>
                              <w:sz w:val="24"/>
                              <w:szCs w:val="24"/>
                            </w:rPr>
                            <w:t>KCF</w:t>
                          </w:r>
                          <w:r>
                            <w:rPr>
                              <w:rFonts w:ascii="Arial" w:eastAsia="Arial" w:hAnsi="Arial" w:cs="Arial"/>
                              <w:w w:val="90"/>
                              <w:sz w:val="24"/>
                              <w:szCs w:val="24"/>
                            </w:rPr>
                            <w:t xml:space="preserv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AF77F9" id="Text Box 56" o:spid="_x0000_s1066" type="#_x0000_t202" style="position:absolute;margin-left:69.6pt;margin-top:45.8pt;width:56.3pt;height:12.1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" filled="f" stroked="f">
              <v:textbox inset="0,0,0,0">
                <w:txbxContent>
                  <w:p w:rsidR="00CD2848" w:rsidRPr="00163CDD" w:rsidRDefault="00CD2848" w:rsidP="00B74EDF">
                    <w:pPr>
                      <w:spacing w:line="214" w:lineRule="exact"/>
                      <w:ind w:left="20"/>
                      <w:rPr>
                        <w:rFonts w:ascii="Arial" w:eastAsia="Arial" w:hAnsi="Arial" w:cs="Arial"/>
                        <w:sz w:val="24"/>
                        <w:szCs w:val="24"/>
                      </w:rPr>
                    </w:pPr>
                    <w:r w:rsidRPr="00163CDD">
                      <w:rPr>
                        <w:rFonts w:ascii="Arial" w:eastAsia="Arial" w:hAnsi="Arial" w:cs="Arial"/>
                        <w:w w:val="90"/>
                        <w:sz w:val="24"/>
                        <w:szCs w:val="24"/>
                      </w:rPr>
                      <w:t>KCF</w:t>
                    </w:r>
                    <w:r>
                      <w:rPr>
                        <w:rFonts w:ascii="Arial" w:eastAsia="Arial" w:hAnsi="Arial" w:cs="Arial"/>
                        <w:w w:val="90"/>
                        <w:sz w:val="24"/>
                        <w:szCs w:val="24"/>
                      </w:rPr>
                      <w:t xml:space="preserve"> 2017</w:t>
                    </w:r>
                  </w:p>
                </w:txbxContent>
              </v:textbox>
              <w10:wrap anchorx="page" anchory="page"/>
            </v:shape>
          </w:pict>
        </mc:Fallback>
      </mc:AlternateContent>
    </w:r>
    <w:r>
      <w:rPr>
        <w:noProof/>
      </w:rPr>
      <mc:AlternateContent>
        <mc:Choice Requires="wps">
          <w:drawing>
            <wp:anchor distT="0" distB="0" distL="114300" distR="114300" simplePos="0" relativeHeight="251647488" behindDoc="1" locked="0" layoutInCell="1" allowOverlap="1" wp14:anchorId="0ED39EC9" wp14:editId="677F2F34">
              <wp:simplePos x="0" y="0"/>
              <wp:positionH relativeFrom="page">
                <wp:posOffset>2739390</wp:posOffset>
              </wp:positionH>
              <wp:positionV relativeFrom="page">
                <wp:posOffset>497840</wp:posOffset>
              </wp:positionV>
              <wp:extent cx="2258695" cy="260350"/>
              <wp:effectExtent l="0" t="2540" r="2540" b="381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Default="00CD2848">
                          <w:pPr>
                            <w:spacing w:line="398" w:lineRule="exact"/>
                            <w:ind w:left="20"/>
                            <w:rPr>
                              <w:rFonts w:ascii="Arial" w:eastAsia="Arial" w:hAnsi="Arial" w:cs="Arial"/>
                              <w:sz w:val="37"/>
                              <w:szCs w:val="37"/>
                            </w:rPr>
                          </w:pPr>
                          <w:r>
                            <w:rPr>
                              <w:rFonts w:ascii="Arial" w:eastAsia="Arial" w:hAnsi="Arial" w:cs="Arial"/>
                              <w:b/>
                              <w:bCs/>
                              <w:w w:val="90"/>
                              <w:sz w:val="37"/>
                              <w:szCs w:val="37"/>
                            </w:rPr>
                            <w:t>Wool</w:t>
                          </w:r>
                          <w:r>
                            <w:rPr>
                              <w:rFonts w:ascii="Arial" w:eastAsia="Arial" w:hAnsi="Arial" w:cs="Arial"/>
                              <w:b/>
                              <w:bCs/>
                              <w:spacing w:val="42"/>
                              <w:w w:val="90"/>
                              <w:sz w:val="37"/>
                              <w:szCs w:val="37"/>
                            </w:rPr>
                            <w:t xml:space="preserve"> </w:t>
                          </w:r>
                          <w:r>
                            <w:rPr>
                              <w:rFonts w:ascii="Arial" w:eastAsia="Arial" w:hAnsi="Arial" w:cs="Arial"/>
                              <w:b/>
                              <w:bCs/>
                              <w:w w:val="90"/>
                              <w:sz w:val="37"/>
                              <w:szCs w:val="37"/>
                            </w:rPr>
                            <w:t>Department</w:t>
                          </w:r>
                          <w:r>
                            <w:rPr>
                              <w:rFonts w:ascii="Arial" w:eastAsia="Arial" w:hAnsi="Arial" w:cs="Arial"/>
                              <w:b/>
                              <w:bCs/>
                              <w:spacing w:val="42"/>
                              <w:w w:val="90"/>
                              <w:sz w:val="37"/>
                              <w:szCs w:val="37"/>
                            </w:rPr>
                            <w:t xml:space="preserve"> </w:t>
                          </w:r>
                          <w:r>
                            <w:rPr>
                              <w:rFonts w:ascii="Arial" w:eastAsia="Arial" w:hAnsi="Arial" w:cs="Arial"/>
                              <w:b/>
                              <w:bCs/>
                              <w:w w:val="90"/>
                              <w:sz w:val="37"/>
                              <w:szCs w:val="37"/>
                            </w:rPr>
                            <w:t>190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D39EC9" id="Text Box 35" o:spid="_x0000_s1067" type="#_x0000_t202" style="position:absolute;margin-left:215.7pt;margin-top:39.2pt;width:177.85pt;height:20.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h5dtQIAALM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" filled="f" stroked="f">
              <v:textbox inset="0,0,0,0">
                <w:txbxContent>
                  <w:p w:rsidR="00CD2848" w:rsidRDefault="00CD2848">
                    <w:pPr>
                      <w:spacing w:line="398" w:lineRule="exact"/>
                      <w:ind w:left="20"/>
                      <w:rPr>
                        <w:rFonts w:ascii="Arial" w:eastAsia="Arial" w:hAnsi="Arial" w:cs="Arial"/>
                        <w:sz w:val="37"/>
                        <w:szCs w:val="37"/>
                      </w:rPr>
                    </w:pPr>
                    <w:r>
                      <w:rPr>
                        <w:rFonts w:ascii="Arial" w:eastAsia="Arial" w:hAnsi="Arial" w:cs="Arial"/>
                        <w:b/>
                        <w:bCs/>
                        <w:w w:val="90"/>
                        <w:sz w:val="37"/>
                        <w:szCs w:val="37"/>
                      </w:rPr>
                      <w:t>Wool</w:t>
                    </w:r>
                    <w:r>
                      <w:rPr>
                        <w:rFonts w:ascii="Arial" w:eastAsia="Arial" w:hAnsi="Arial" w:cs="Arial"/>
                        <w:b/>
                        <w:bCs/>
                        <w:spacing w:val="42"/>
                        <w:w w:val="90"/>
                        <w:sz w:val="37"/>
                        <w:szCs w:val="37"/>
                      </w:rPr>
                      <w:t xml:space="preserve"> </w:t>
                    </w:r>
                    <w:r>
                      <w:rPr>
                        <w:rFonts w:ascii="Arial" w:eastAsia="Arial" w:hAnsi="Arial" w:cs="Arial"/>
                        <w:b/>
                        <w:bCs/>
                        <w:w w:val="90"/>
                        <w:sz w:val="37"/>
                        <w:szCs w:val="37"/>
                      </w:rPr>
                      <w:t>Department</w:t>
                    </w:r>
                    <w:r>
                      <w:rPr>
                        <w:rFonts w:ascii="Arial" w:eastAsia="Arial" w:hAnsi="Arial" w:cs="Arial"/>
                        <w:b/>
                        <w:bCs/>
                        <w:spacing w:val="42"/>
                        <w:w w:val="90"/>
                        <w:sz w:val="37"/>
                        <w:szCs w:val="37"/>
                      </w:rPr>
                      <w:t xml:space="preserve"> </w:t>
                    </w:r>
                    <w:r>
                      <w:rPr>
                        <w:rFonts w:ascii="Arial" w:eastAsia="Arial" w:hAnsi="Arial" w:cs="Arial"/>
                        <w:b/>
                        <w:bCs/>
                        <w:w w:val="90"/>
                        <w:sz w:val="37"/>
                        <w:szCs w:val="37"/>
                      </w:rPr>
                      <w:t>190</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848" w:rsidRDefault="00CD2848">
    <w:pPr>
      <w:spacing w:line="200" w:lineRule="exact"/>
      <w:rPr>
        <w:sz w:val="20"/>
        <w:szCs w:val="20"/>
      </w:rPr>
    </w:pPr>
    <w:r>
      <w:rPr>
        <w:noProof/>
      </w:rPr>
      <mc:AlternateContent>
        <mc:Choice Requires="wps">
          <w:drawing>
            <wp:anchor distT="0" distB="0" distL="114300" distR="114300" simplePos="0" relativeHeight="251686400" behindDoc="1" locked="0" layoutInCell="1" allowOverlap="1" wp14:anchorId="58078789" wp14:editId="33E77740">
              <wp:simplePos x="0" y="0"/>
              <wp:positionH relativeFrom="page">
                <wp:posOffset>5526157</wp:posOffset>
              </wp:positionH>
              <wp:positionV relativeFrom="page">
                <wp:posOffset>580445</wp:posOffset>
              </wp:positionV>
              <wp:extent cx="1526291" cy="154002"/>
              <wp:effectExtent l="0" t="0" r="17145" b="1778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291" cy="154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B74EDF" w:rsidRDefault="00CD2848">
                          <w:pPr>
                            <w:spacing w:line="214" w:lineRule="exact"/>
                            <w:ind w:left="20"/>
                            <w:rPr>
                              <w:rFonts w:ascii="Arial" w:eastAsia="Arial" w:hAnsi="Arial" w:cs="Arial"/>
                              <w:sz w:val="24"/>
                              <w:szCs w:val="24"/>
                            </w:rPr>
                          </w:pPr>
                          <w:r w:rsidRPr="00B74EDF">
                            <w:rPr>
                              <w:rFonts w:ascii="Arial" w:eastAsia="Arial" w:hAnsi="Arial" w:cs="Arial"/>
                              <w:sz w:val="24"/>
                              <w:szCs w:val="24"/>
                            </w:rPr>
                            <w:t>4</w:t>
                          </w:r>
                          <w:r>
                            <w:rPr>
                              <w:rFonts w:ascii="Arial" w:eastAsia="Arial" w:hAnsi="Arial" w:cs="Arial"/>
                              <w:sz w:val="24"/>
                              <w:szCs w:val="24"/>
                            </w:rPr>
                            <w:t>-</w:t>
                          </w:r>
                          <w:r w:rsidRPr="00B74EDF">
                            <w:rPr>
                              <w:rFonts w:ascii="Arial" w:eastAsia="Arial" w:hAnsi="Arial" w:cs="Arial"/>
                              <w:sz w:val="24"/>
                              <w:szCs w:val="24"/>
                            </w:rPr>
                            <w:t>H</w:t>
                          </w:r>
                          <w:r w:rsidRPr="00B74EDF">
                            <w:rPr>
                              <w:rFonts w:ascii="Arial" w:eastAsia="Arial" w:hAnsi="Arial" w:cs="Arial"/>
                              <w:spacing w:val="31"/>
                              <w:sz w:val="24"/>
                              <w:szCs w:val="24"/>
                            </w:rPr>
                            <w:t xml:space="preserve"> </w:t>
                          </w:r>
                          <w:r w:rsidRPr="00B74EDF">
                            <w:rPr>
                              <w:rFonts w:ascii="Arial" w:eastAsia="Arial" w:hAnsi="Arial" w:cs="Arial"/>
                              <w:sz w:val="24"/>
                              <w:szCs w:val="24"/>
                            </w:rPr>
                            <w:t>Exhibitor</w:t>
                          </w:r>
                          <w:r w:rsidRPr="00B74EDF">
                            <w:rPr>
                              <w:rFonts w:ascii="Arial" w:eastAsia="Arial" w:hAnsi="Arial" w:cs="Arial"/>
                              <w:spacing w:val="20"/>
                              <w:sz w:val="24"/>
                              <w:szCs w:val="24"/>
                            </w:rPr>
                            <w:t xml:space="preserve"> </w:t>
                          </w:r>
                          <w:r w:rsidRPr="00B74EDF">
                            <w:rPr>
                              <w:rFonts w:ascii="Arial" w:eastAsia="Arial" w:hAnsi="Arial" w:cs="Arial"/>
                              <w:sz w:val="24"/>
                              <w:szCs w:val="24"/>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8078789" id="_x0000_t202" coordsize="21600,21600" o:spt="202" path="m,l,21600r21600,l21600,xe">
              <v:stroke joinstyle="miter"/>
              <v:path gradientshapeok="t" o:connecttype="rect"/>
            </v:shapetype>
            <v:shape id="Text Box 16" o:spid="_x0000_s1068" type="#_x0000_t202" style="position:absolute;margin-left:435.15pt;margin-top:45.7pt;width:120.2pt;height:12.1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DqcsQIAALM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" filled="f" stroked="f">
              <v:textbox inset="0,0,0,0">
                <w:txbxContent>
                  <w:p w:rsidR="00CD2848" w:rsidRPr="00B74EDF" w:rsidRDefault="00CD2848">
                    <w:pPr>
                      <w:spacing w:line="214" w:lineRule="exact"/>
                      <w:ind w:left="20"/>
                      <w:rPr>
                        <w:rFonts w:ascii="Arial" w:eastAsia="Arial" w:hAnsi="Arial" w:cs="Arial"/>
                        <w:sz w:val="24"/>
                        <w:szCs w:val="24"/>
                      </w:rPr>
                    </w:pPr>
                    <w:r w:rsidRPr="00B74EDF">
                      <w:rPr>
                        <w:rFonts w:ascii="Arial" w:eastAsia="Arial" w:hAnsi="Arial" w:cs="Arial"/>
                        <w:sz w:val="24"/>
                        <w:szCs w:val="24"/>
                      </w:rPr>
                      <w:t>4</w:t>
                    </w:r>
                    <w:r>
                      <w:rPr>
                        <w:rFonts w:ascii="Arial" w:eastAsia="Arial" w:hAnsi="Arial" w:cs="Arial"/>
                        <w:sz w:val="24"/>
                        <w:szCs w:val="24"/>
                      </w:rPr>
                      <w:t>-</w:t>
                    </w:r>
                    <w:r w:rsidRPr="00B74EDF">
                      <w:rPr>
                        <w:rFonts w:ascii="Arial" w:eastAsia="Arial" w:hAnsi="Arial" w:cs="Arial"/>
                        <w:sz w:val="24"/>
                        <w:szCs w:val="24"/>
                      </w:rPr>
                      <w:t>H</w:t>
                    </w:r>
                    <w:r w:rsidRPr="00B74EDF">
                      <w:rPr>
                        <w:rFonts w:ascii="Arial" w:eastAsia="Arial" w:hAnsi="Arial" w:cs="Arial"/>
                        <w:spacing w:val="31"/>
                        <w:sz w:val="24"/>
                        <w:szCs w:val="24"/>
                      </w:rPr>
                      <w:t xml:space="preserve"> </w:t>
                    </w:r>
                    <w:r w:rsidRPr="00B74EDF">
                      <w:rPr>
                        <w:rFonts w:ascii="Arial" w:eastAsia="Arial" w:hAnsi="Arial" w:cs="Arial"/>
                        <w:sz w:val="24"/>
                        <w:szCs w:val="24"/>
                      </w:rPr>
                      <w:t>Exhibitor</w:t>
                    </w:r>
                    <w:r w:rsidRPr="00B74EDF">
                      <w:rPr>
                        <w:rFonts w:ascii="Arial" w:eastAsia="Arial" w:hAnsi="Arial" w:cs="Arial"/>
                        <w:spacing w:val="20"/>
                        <w:sz w:val="24"/>
                        <w:szCs w:val="24"/>
                      </w:rPr>
                      <w:t xml:space="preserve"> </w:t>
                    </w:r>
                    <w:r w:rsidRPr="00B74EDF">
                      <w:rPr>
                        <w:rFonts w:ascii="Arial" w:eastAsia="Arial" w:hAnsi="Arial" w:cs="Arial"/>
                        <w:sz w:val="24"/>
                        <w:szCs w:val="24"/>
                      </w:rPr>
                      <w:t>Guide</w:t>
                    </w:r>
                  </w:p>
                </w:txbxContent>
              </v:textbox>
              <w10:wrap anchorx="page" anchory="page"/>
            </v:shape>
          </w:pict>
        </mc:Fallback>
      </mc:AlternateContent>
    </w:r>
    <w:r>
      <w:rPr>
        <w:noProof/>
      </w:rPr>
      <mc:AlternateContent>
        <mc:Choice Requires="wps">
          <w:drawing>
            <wp:anchor distT="0" distB="0" distL="114300" distR="114300" simplePos="0" relativeHeight="251687424" behindDoc="1" locked="0" layoutInCell="1" allowOverlap="1" wp14:anchorId="51D69BFB" wp14:editId="312ABBD5">
              <wp:simplePos x="0" y="0"/>
              <wp:positionH relativeFrom="page">
                <wp:posOffset>883644</wp:posOffset>
              </wp:positionH>
              <wp:positionV relativeFrom="page">
                <wp:posOffset>581495</wp:posOffset>
              </wp:positionV>
              <wp:extent cx="715010" cy="153670"/>
              <wp:effectExtent l="0" t="0" r="8890" b="1778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163CDD" w:rsidRDefault="00CD2848" w:rsidP="00B74EDF">
                          <w:pPr>
                            <w:spacing w:line="214" w:lineRule="exact"/>
                            <w:ind w:left="20"/>
                            <w:rPr>
                              <w:rFonts w:ascii="Arial" w:eastAsia="Arial" w:hAnsi="Arial" w:cs="Arial"/>
                              <w:sz w:val="24"/>
                              <w:szCs w:val="24"/>
                            </w:rPr>
                          </w:pPr>
                          <w:r w:rsidRPr="00163CDD">
                            <w:rPr>
                              <w:rFonts w:ascii="Arial" w:eastAsia="Arial" w:hAnsi="Arial" w:cs="Arial"/>
                              <w:w w:val="90"/>
                              <w:sz w:val="24"/>
                              <w:szCs w:val="24"/>
                            </w:rPr>
                            <w:t>KCF</w:t>
                          </w:r>
                          <w:r>
                            <w:rPr>
                              <w:rFonts w:ascii="Arial" w:eastAsia="Arial" w:hAnsi="Arial" w:cs="Arial"/>
                              <w:w w:val="90"/>
                              <w:sz w:val="24"/>
                              <w:szCs w:val="24"/>
                            </w:rPr>
                            <w:t xml:space="preserv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D69BFB" id="Text Box 17" o:spid="_x0000_s1069" type="#_x0000_t202" style="position:absolute;margin-left:69.6pt;margin-top:45.8pt;width:56.3pt;height:12.1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" filled="f" stroked="f">
              <v:textbox inset="0,0,0,0">
                <w:txbxContent>
                  <w:p w:rsidR="00CD2848" w:rsidRPr="00163CDD" w:rsidRDefault="00CD2848" w:rsidP="00B74EDF">
                    <w:pPr>
                      <w:spacing w:line="214" w:lineRule="exact"/>
                      <w:ind w:left="20"/>
                      <w:rPr>
                        <w:rFonts w:ascii="Arial" w:eastAsia="Arial" w:hAnsi="Arial" w:cs="Arial"/>
                        <w:sz w:val="24"/>
                        <w:szCs w:val="24"/>
                      </w:rPr>
                    </w:pPr>
                    <w:r w:rsidRPr="00163CDD">
                      <w:rPr>
                        <w:rFonts w:ascii="Arial" w:eastAsia="Arial" w:hAnsi="Arial" w:cs="Arial"/>
                        <w:w w:val="90"/>
                        <w:sz w:val="24"/>
                        <w:szCs w:val="24"/>
                      </w:rPr>
                      <w:t>KCF</w:t>
                    </w:r>
                    <w:r>
                      <w:rPr>
                        <w:rFonts w:ascii="Arial" w:eastAsia="Arial" w:hAnsi="Arial" w:cs="Arial"/>
                        <w:w w:val="90"/>
                        <w:sz w:val="24"/>
                        <w:szCs w:val="24"/>
                      </w:rPr>
                      <w:t xml:space="preserve"> 2017</w:t>
                    </w:r>
                  </w:p>
                </w:txbxContent>
              </v:textbox>
              <w10:wrap anchorx="page" anchory="page"/>
            </v:shape>
          </w:pict>
        </mc:Fallback>
      </mc:AlternateContent>
    </w:r>
    <w:r>
      <w:rPr>
        <w:noProof/>
      </w:rPr>
      <mc:AlternateContent>
        <mc:Choice Requires="wps">
          <w:drawing>
            <wp:anchor distT="0" distB="0" distL="114300" distR="114300" simplePos="0" relativeHeight="251685376" behindDoc="1" locked="0" layoutInCell="1" allowOverlap="1" wp14:anchorId="4F74B770" wp14:editId="4BAE3474">
              <wp:simplePos x="0" y="0"/>
              <wp:positionH relativeFrom="page">
                <wp:posOffset>2739390</wp:posOffset>
              </wp:positionH>
              <wp:positionV relativeFrom="page">
                <wp:posOffset>497840</wp:posOffset>
              </wp:positionV>
              <wp:extent cx="2258695" cy="260350"/>
              <wp:effectExtent l="0" t="2540" r="2540" b="381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Default="00CD2848">
                          <w:pPr>
                            <w:spacing w:line="398" w:lineRule="exact"/>
                            <w:ind w:left="20"/>
                            <w:rPr>
                              <w:rFonts w:ascii="Arial" w:eastAsia="Arial" w:hAnsi="Arial" w:cs="Arial"/>
                              <w:sz w:val="37"/>
                              <w:szCs w:val="37"/>
                            </w:rPr>
                          </w:pPr>
                          <w:r>
                            <w:rPr>
                              <w:rFonts w:ascii="Arial" w:eastAsia="Arial" w:hAnsi="Arial" w:cs="Arial"/>
                              <w:b/>
                              <w:bCs/>
                              <w:w w:val="90"/>
                              <w:sz w:val="37"/>
                              <w:szCs w:val="37"/>
                            </w:rPr>
                            <w:t>Archery</w:t>
                          </w:r>
                          <w:r>
                            <w:rPr>
                              <w:rFonts w:ascii="Arial" w:eastAsia="Arial" w:hAnsi="Arial" w:cs="Arial"/>
                              <w:b/>
                              <w:bCs/>
                              <w:spacing w:val="42"/>
                              <w:w w:val="90"/>
                              <w:sz w:val="37"/>
                              <w:szCs w:val="37"/>
                            </w:rPr>
                            <w:t xml:space="preserve"> </w:t>
                          </w:r>
                          <w:r>
                            <w:rPr>
                              <w:rFonts w:ascii="Arial" w:eastAsia="Arial" w:hAnsi="Arial" w:cs="Arial"/>
                              <w:b/>
                              <w:bCs/>
                              <w:w w:val="90"/>
                              <w:sz w:val="37"/>
                              <w:szCs w:val="37"/>
                            </w:rPr>
                            <w:t>Department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74B770" id="Text Box 18" o:spid="_x0000_s1070" type="#_x0000_t202" style="position:absolute;margin-left:215.7pt;margin-top:39.2pt;width:177.85pt;height:20.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" filled="f" stroked="f">
              <v:textbox inset="0,0,0,0">
                <w:txbxContent>
                  <w:p w:rsidR="00CD2848" w:rsidRDefault="00CD2848">
                    <w:pPr>
                      <w:spacing w:line="398" w:lineRule="exact"/>
                      <w:ind w:left="20"/>
                      <w:rPr>
                        <w:rFonts w:ascii="Arial" w:eastAsia="Arial" w:hAnsi="Arial" w:cs="Arial"/>
                        <w:sz w:val="37"/>
                        <w:szCs w:val="37"/>
                      </w:rPr>
                    </w:pPr>
                    <w:r>
                      <w:rPr>
                        <w:rFonts w:ascii="Arial" w:eastAsia="Arial" w:hAnsi="Arial" w:cs="Arial"/>
                        <w:b/>
                        <w:bCs/>
                        <w:w w:val="90"/>
                        <w:sz w:val="37"/>
                        <w:szCs w:val="37"/>
                      </w:rPr>
                      <w:t>Archery</w:t>
                    </w:r>
                    <w:r>
                      <w:rPr>
                        <w:rFonts w:ascii="Arial" w:eastAsia="Arial" w:hAnsi="Arial" w:cs="Arial"/>
                        <w:b/>
                        <w:bCs/>
                        <w:spacing w:val="42"/>
                        <w:w w:val="90"/>
                        <w:sz w:val="37"/>
                        <w:szCs w:val="37"/>
                      </w:rPr>
                      <w:t xml:space="preserve"> </w:t>
                    </w:r>
                    <w:r>
                      <w:rPr>
                        <w:rFonts w:ascii="Arial" w:eastAsia="Arial" w:hAnsi="Arial" w:cs="Arial"/>
                        <w:b/>
                        <w:bCs/>
                        <w:w w:val="90"/>
                        <w:sz w:val="37"/>
                        <w:szCs w:val="37"/>
                      </w:rPr>
                      <w:t>Department</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848" w:rsidRDefault="00CD2848">
    <w:pPr>
      <w:spacing w:line="200" w:lineRule="exact"/>
      <w:rPr>
        <w:sz w:val="20"/>
        <w:szCs w:val="20"/>
      </w:rPr>
    </w:pPr>
    <w:r>
      <w:rPr>
        <w:noProof/>
      </w:rPr>
      <mc:AlternateContent>
        <mc:Choice Requires="wps">
          <w:drawing>
            <wp:anchor distT="0" distB="0" distL="114300" distR="114300" simplePos="0" relativeHeight="251651584" behindDoc="1" locked="0" layoutInCell="1" allowOverlap="1" wp14:anchorId="29BFEF02" wp14:editId="4340D8BF">
              <wp:simplePos x="0" y="0"/>
              <wp:positionH relativeFrom="page">
                <wp:posOffset>5589270</wp:posOffset>
              </wp:positionH>
              <wp:positionV relativeFrom="page">
                <wp:posOffset>524510</wp:posOffset>
              </wp:positionV>
              <wp:extent cx="1510665" cy="194945"/>
              <wp:effectExtent l="0" t="0" r="13335" b="1460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B74EDF" w:rsidRDefault="00CD2848">
                          <w:pPr>
                            <w:spacing w:line="255" w:lineRule="exact"/>
                            <w:ind w:left="20"/>
                            <w:rPr>
                              <w:rFonts w:ascii="Arial" w:eastAsia="Times New Roman" w:hAnsi="Arial" w:cs="Arial"/>
                              <w:sz w:val="24"/>
                              <w:szCs w:val="24"/>
                            </w:rPr>
                          </w:pPr>
                          <w:r w:rsidRPr="00B74EDF">
                            <w:rPr>
                              <w:rFonts w:ascii="Arial" w:eastAsia="Times New Roman" w:hAnsi="Arial" w:cs="Arial"/>
                              <w:sz w:val="24"/>
                              <w:szCs w:val="24"/>
                            </w:rPr>
                            <w:t>4</w:t>
                          </w:r>
                          <w:r>
                            <w:rPr>
                              <w:rFonts w:ascii="Arial" w:eastAsia="Times New Roman" w:hAnsi="Arial" w:cs="Arial"/>
                              <w:sz w:val="24"/>
                              <w:szCs w:val="24"/>
                            </w:rPr>
                            <w:t>-</w:t>
                          </w:r>
                          <w:r w:rsidRPr="00B74EDF">
                            <w:rPr>
                              <w:rFonts w:ascii="Arial" w:eastAsia="Times New Roman" w:hAnsi="Arial" w:cs="Arial"/>
                              <w:sz w:val="24"/>
                              <w:szCs w:val="24"/>
                            </w:rPr>
                            <w:t>H</w:t>
                          </w:r>
                          <w:r w:rsidRPr="00B74EDF">
                            <w:rPr>
                              <w:rFonts w:ascii="Arial" w:eastAsia="Times New Roman" w:hAnsi="Arial" w:cs="Arial"/>
                              <w:spacing w:val="9"/>
                              <w:sz w:val="24"/>
                              <w:szCs w:val="24"/>
                            </w:rPr>
                            <w:t xml:space="preserve"> </w:t>
                          </w:r>
                          <w:r w:rsidRPr="00B74EDF">
                            <w:rPr>
                              <w:rFonts w:ascii="Arial" w:eastAsia="Times New Roman" w:hAnsi="Arial" w:cs="Arial"/>
                              <w:sz w:val="24"/>
                              <w:szCs w:val="24"/>
                            </w:rPr>
                            <w:t>Exhibitor</w:t>
                          </w:r>
                          <w:r w:rsidRPr="00B74EDF">
                            <w:rPr>
                              <w:rFonts w:ascii="Arial" w:eastAsia="Times New Roman" w:hAnsi="Arial" w:cs="Arial"/>
                              <w:spacing w:val="44"/>
                              <w:sz w:val="24"/>
                              <w:szCs w:val="24"/>
                            </w:rPr>
                            <w:t xml:space="preserve"> </w:t>
                          </w:r>
                          <w:r w:rsidRPr="00B74EDF">
                            <w:rPr>
                              <w:rFonts w:ascii="Arial" w:eastAsia="Times New Roman" w:hAnsi="Arial" w:cs="Arial"/>
                              <w:sz w:val="24"/>
                              <w:szCs w:val="24"/>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9BFEF02" id="_x0000_t202" coordsize="21600,21600" o:spt="202" path="m,l,21600r21600,l21600,xe">
              <v:stroke joinstyle="miter"/>
              <v:path gradientshapeok="t" o:connecttype="rect"/>
            </v:shapetype>
            <v:shape id="Text Box 30" o:spid="_x0000_s1071" type="#_x0000_t202" style="position:absolute;margin-left:440.1pt;margin-top:41.3pt;width:118.95pt;height:15.3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" filled="f" stroked="f">
              <v:textbox inset="0,0,0,0">
                <w:txbxContent>
                  <w:p w:rsidR="00CD2848" w:rsidRPr="00B74EDF" w:rsidRDefault="00CD2848">
                    <w:pPr>
                      <w:spacing w:line="255" w:lineRule="exact"/>
                      <w:ind w:left="20"/>
                      <w:rPr>
                        <w:rFonts w:ascii="Arial" w:eastAsia="Times New Roman" w:hAnsi="Arial" w:cs="Arial"/>
                        <w:sz w:val="24"/>
                        <w:szCs w:val="24"/>
                      </w:rPr>
                    </w:pPr>
                    <w:r w:rsidRPr="00B74EDF">
                      <w:rPr>
                        <w:rFonts w:ascii="Arial" w:eastAsia="Times New Roman" w:hAnsi="Arial" w:cs="Arial"/>
                        <w:sz w:val="24"/>
                        <w:szCs w:val="24"/>
                      </w:rPr>
                      <w:t>4</w:t>
                    </w:r>
                    <w:r>
                      <w:rPr>
                        <w:rFonts w:ascii="Arial" w:eastAsia="Times New Roman" w:hAnsi="Arial" w:cs="Arial"/>
                        <w:sz w:val="24"/>
                        <w:szCs w:val="24"/>
                      </w:rPr>
                      <w:t>-</w:t>
                    </w:r>
                    <w:r w:rsidRPr="00B74EDF">
                      <w:rPr>
                        <w:rFonts w:ascii="Arial" w:eastAsia="Times New Roman" w:hAnsi="Arial" w:cs="Arial"/>
                        <w:sz w:val="24"/>
                        <w:szCs w:val="24"/>
                      </w:rPr>
                      <w:t>H</w:t>
                    </w:r>
                    <w:r w:rsidRPr="00B74EDF">
                      <w:rPr>
                        <w:rFonts w:ascii="Arial" w:eastAsia="Times New Roman" w:hAnsi="Arial" w:cs="Arial"/>
                        <w:spacing w:val="9"/>
                        <w:sz w:val="24"/>
                        <w:szCs w:val="24"/>
                      </w:rPr>
                      <w:t xml:space="preserve"> </w:t>
                    </w:r>
                    <w:r w:rsidRPr="00B74EDF">
                      <w:rPr>
                        <w:rFonts w:ascii="Arial" w:eastAsia="Times New Roman" w:hAnsi="Arial" w:cs="Arial"/>
                        <w:sz w:val="24"/>
                        <w:szCs w:val="24"/>
                      </w:rPr>
                      <w:t>Exhibitor</w:t>
                    </w:r>
                    <w:r w:rsidRPr="00B74EDF">
                      <w:rPr>
                        <w:rFonts w:ascii="Arial" w:eastAsia="Times New Roman" w:hAnsi="Arial" w:cs="Arial"/>
                        <w:spacing w:val="44"/>
                        <w:sz w:val="24"/>
                        <w:szCs w:val="24"/>
                      </w:rPr>
                      <w:t xml:space="preserve"> </w:t>
                    </w:r>
                    <w:r w:rsidRPr="00B74EDF">
                      <w:rPr>
                        <w:rFonts w:ascii="Arial" w:eastAsia="Times New Roman" w:hAnsi="Arial" w:cs="Arial"/>
                        <w:sz w:val="24"/>
                        <w:szCs w:val="24"/>
                      </w:rPr>
                      <w:t>Guide</w:t>
                    </w:r>
                  </w:p>
                </w:txbxContent>
              </v:textbox>
              <w10:wrap anchorx="page" anchory="page"/>
            </v:shape>
          </w:pict>
        </mc:Fallback>
      </mc:AlternateContent>
    </w:r>
    <w:r>
      <w:rPr>
        <w:noProof/>
      </w:rPr>
      <mc:AlternateContent>
        <mc:Choice Requires="wps">
          <w:drawing>
            <wp:anchor distT="0" distB="0" distL="114300" distR="114300" simplePos="0" relativeHeight="251649536" behindDoc="1" locked="0" layoutInCell="1" allowOverlap="1" wp14:anchorId="29C7F9FE" wp14:editId="77CE609C">
              <wp:simplePos x="0" y="0"/>
              <wp:positionH relativeFrom="page">
                <wp:posOffset>2600078</wp:posOffset>
              </wp:positionH>
              <wp:positionV relativeFrom="page">
                <wp:posOffset>524786</wp:posOffset>
              </wp:positionV>
              <wp:extent cx="2178464" cy="203200"/>
              <wp:effectExtent l="0" t="0" r="12700" b="635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464"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B74EDF" w:rsidRDefault="00CD2848">
                          <w:pPr>
                            <w:spacing w:line="306" w:lineRule="exact"/>
                            <w:ind w:left="20"/>
                            <w:rPr>
                              <w:rFonts w:ascii="Arial" w:eastAsia="Arial" w:hAnsi="Arial" w:cs="Arial"/>
                              <w:sz w:val="31"/>
                              <w:szCs w:val="31"/>
                            </w:rPr>
                          </w:pPr>
                          <w:r w:rsidRPr="00B74EDF">
                            <w:rPr>
                              <w:rFonts w:ascii="Arial" w:eastAsia="Arial" w:hAnsi="Arial" w:cs="Arial"/>
                              <w:b/>
                              <w:bCs/>
                              <w:w w:val="115"/>
                              <w:sz w:val="31"/>
                              <w:szCs w:val="31"/>
                            </w:rPr>
                            <w:t>Arts</w:t>
                          </w:r>
                          <w:r w:rsidRPr="00B74EDF">
                            <w:rPr>
                              <w:rFonts w:ascii="Arial" w:eastAsia="Arial" w:hAnsi="Arial" w:cs="Arial"/>
                              <w:b/>
                              <w:bCs/>
                              <w:spacing w:val="23"/>
                              <w:w w:val="115"/>
                              <w:sz w:val="31"/>
                              <w:szCs w:val="31"/>
                            </w:rPr>
                            <w:t xml:space="preserve"> </w:t>
                          </w:r>
                          <w:r w:rsidRPr="00B74EDF">
                            <w:rPr>
                              <w:rFonts w:ascii="Arial" w:eastAsia="Arial" w:hAnsi="Arial" w:cs="Arial"/>
                              <w:b/>
                              <w:bCs/>
                              <w:w w:val="115"/>
                              <w:sz w:val="31"/>
                              <w:szCs w:val="31"/>
                            </w:rPr>
                            <w:t>Department</w:t>
                          </w:r>
                          <w:r w:rsidRPr="00B74EDF">
                            <w:rPr>
                              <w:rFonts w:ascii="Arial" w:eastAsia="Arial" w:hAnsi="Arial" w:cs="Arial"/>
                              <w:b/>
                              <w:bCs/>
                              <w:spacing w:val="28"/>
                              <w:w w:val="115"/>
                              <w:sz w:val="31"/>
                              <w:szCs w:val="31"/>
                            </w:rPr>
                            <w:t xml:space="preserve"> </w:t>
                          </w:r>
                          <w:r w:rsidRPr="00B74EDF">
                            <w:rPr>
                              <w:rFonts w:ascii="Arial" w:eastAsia="Arial" w:hAnsi="Arial" w:cs="Arial"/>
                              <w:b/>
                              <w:bCs/>
                              <w:spacing w:val="-26"/>
                              <w:w w:val="115"/>
                              <w:sz w:val="31"/>
                              <w:szCs w:val="31"/>
                            </w:rPr>
                            <w:t>1</w:t>
                          </w:r>
                          <w:r w:rsidRPr="00B74EDF">
                            <w:rPr>
                              <w:rFonts w:ascii="Arial" w:eastAsia="Arial" w:hAnsi="Arial" w:cs="Arial"/>
                              <w:b/>
                              <w:bCs/>
                              <w:w w:val="115"/>
                              <w:sz w:val="31"/>
                              <w:szCs w:val="31"/>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C7F9FE" id="Text Box 32" o:spid="_x0000_s1072" type="#_x0000_t202" style="position:absolute;margin-left:204.75pt;margin-top:41.3pt;width:171.55pt;height:16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" filled="f" stroked="f">
              <v:textbox inset="0,0,0,0">
                <w:txbxContent>
                  <w:p w:rsidR="00CD2848" w:rsidRPr="00B74EDF" w:rsidRDefault="00CD2848">
                    <w:pPr>
                      <w:spacing w:line="306" w:lineRule="exact"/>
                      <w:ind w:left="20"/>
                      <w:rPr>
                        <w:rFonts w:ascii="Arial" w:eastAsia="Arial" w:hAnsi="Arial" w:cs="Arial"/>
                        <w:sz w:val="31"/>
                        <w:szCs w:val="31"/>
                      </w:rPr>
                    </w:pPr>
                    <w:r w:rsidRPr="00B74EDF">
                      <w:rPr>
                        <w:rFonts w:ascii="Arial" w:eastAsia="Arial" w:hAnsi="Arial" w:cs="Arial"/>
                        <w:b/>
                        <w:bCs/>
                        <w:w w:val="115"/>
                        <w:sz w:val="31"/>
                        <w:szCs w:val="31"/>
                      </w:rPr>
                      <w:t>Arts</w:t>
                    </w:r>
                    <w:r w:rsidRPr="00B74EDF">
                      <w:rPr>
                        <w:rFonts w:ascii="Arial" w:eastAsia="Arial" w:hAnsi="Arial" w:cs="Arial"/>
                        <w:b/>
                        <w:bCs/>
                        <w:spacing w:val="23"/>
                        <w:w w:val="115"/>
                        <w:sz w:val="31"/>
                        <w:szCs w:val="31"/>
                      </w:rPr>
                      <w:t xml:space="preserve"> </w:t>
                    </w:r>
                    <w:r w:rsidRPr="00B74EDF">
                      <w:rPr>
                        <w:rFonts w:ascii="Arial" w:eastAsia="Arial" w:hAnsi="Arial" w:cs="Arial"/>
                        <w:b/>
                        <w:bCs/>
                        <w:w w:val="115"/>
                        <w:sz w:val="31"/>
                        <w:szCs w:val="31"/>
                      </w:rPr>
                      <w:t>Department</w:t>
                    </w:r>
                    <w:r w:rsidRPr="00B74EDF">
                      <w:rPr>
                        <w:rFonts w:ascii="Arial" w:eastAsia="Arial" w:hAnsi="Arial" w:cs="Arial"/>
                        <w:b/>
                        <w:bCs/>
                        <w:spacing w:val="28"/>
                        <w:w w:val="115"/>
                        <w:sz w:val="31"/>
                        <w:szCs w:val="31"/>
                      </w:rPr>
                      <w:t xml:space="preserve"> </w:t>
                    </w:r>
                    <w:r w:rsidRPr="00B74EDF">
                      <w:rPr>
                        <w:rFonts w:ascii="Arial" w:eastAsia="Arial" w:hAnsi="Arial" w:cs="Arial"/>
                        <w:b/>
                        <w:bCs/>
                        <w:spacing w:val="-26"/>
                        <w:w w:val="115"/>
                        <w:sz w:val="31"/>
                        <w:szCs w:val="31"/>
                      </w:rPr>
                      <w:t>1</w:t>
                    </w:r>
                    <w:r w:rsidRPr="00B74EDF">
                      <w:rPr>
                        <w:rFonts w:ascii="Arial" w:eastAsia="Arial" w:hAnsi="Arial" w:cs="Arial"/>
                        <w:b/>
                        <w:bCs/>
                        <w:w w:val="115"/>
                        <w:sz w:val="31"/>
                        <w:szCs w:val="31"/>
                      </w:rPr>
                      <w:t>0</w:t>
                    </w:r>
                  </w:p>
                </w:txbxContent>
              </v:textbox>
              <w10:wrap anchorx="page" anchory="page"/>
            </v:shape>
          </w:pict>
        </mc:Fallback>
      </mc:AlternateContent>
    </w:r>
    <w:r>
      <w:rPr>
        <w:noProof/>
      </w:rPr>
      <mc:AlternateContent>
        <mc:Choice Requires="wps">
          <w:drawing>
            <wp:anchor distT="0" distB="0" distL="114300" distR="114300" simplePos="0" relativeHeight="251650560" behindDoc="1" locked="0" layoutInCell="1" allowOverlap="1" wp14:anchorId="435D2A9F" wp14:editId="6838E974">
              <wp:simplePos x="0" y="0"/>
              <wp:positionH relativeFrom="page">
                <wp:posOffset>413468</wp:posOffset>
              </wp:positionH>
              <wp:positionV relativeFrom="page">
                <wp:posOffset>548640</wp:posOffset>
              </wp:positionV>
              <wp:extent cx="803082" cy="163195"/>
              <wp:effectExtent l="0" t="0" r="16510" b="825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082"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B74EDF" w:rsidRDefault="00CD2848">
                          <w:pPr>
                            <w:spacing w:line="255" w:lineRule="exact"/>
                            <w:ind w:left="20"/>
                            <w:rPr>
                              <w:rFonts w:ascii="Arial" w:eastAsia="Times New Roman" w:hAnsi="Arial" w:cs="Arial"/>
                              <w:sz w:val="24"/>
                              <w:szCs w:val="24"/>
                            </w:rPr>
                          </w:pPr>
                          <w:r w:rsidRPr="00B74EDF">
                            <w:rPr>
                              <w:rFonts w:ascii="Arial" w:eastAsia="Times New Roman" w:hAnsi="Arial" w:cs="Arial"/>
                              <w:sz w:val="24"/>
                              <w:szCs w:val="24"/>
                            </w:rPr>
                            <w:t>KCF</w:t>
                          </w:r>
                          <w:r>
                            <w:rPr>
                              <w:rFonts w:ascii="Arial" w:eastAsia="Times New Roman" w:hAnsi="Arial" w:cs="Arial"/>
                              <w:sz w:val="24"/>
                              <w:szCs w:val="24"/>
                            </w:rPr>
                            <w:t xml:space="preserv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5D2A9F" id="Text Box 31" o:spid="_x0000_s1073" type="#_x0000_t202" style="position:absolute;margin-left:32.55pt;margin-top:43.2pt;width:63.25pt;height:12.8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" filled="f" stroked="f">
              <v:textbox inset="0,0,0,0">
                <w:txbxContent>
                  <w:p w:rsidR="00CD2848" w:rsidRPr="00B74EDF" w:rsidRDefault="00CD2848">
                    <w:pPr>
                      <w:spacing w:line="255" w:lineRule="exact"/>
                      <w:ind w:left="20"/>
                      <w:rPr>
                        <w:rFonts w:ascii="Arial" w:eastAsia="Times New Roman" w:hAnsi="Arial" w:cs="Arial"/>
                        <w:sz w:val="24"/>
                        <w:szCs w:val="24"/>
                      </w:rPr>
                    </w:pPr>
                    <w:r w:rsidRPr="00B74EDF">
                      <w:rPr>
                        <w:rFonts w:ascii="Arial" w:eastAsia="Times New Roman" w:hAnsi="Arial" w:cs="Arial"/>
                        <w:sz w:val="24"/>
                        <w:szCs w:val="24"/>
                      </w:rPr>
                      <w:t>KCF</w:t>
                    </w:r>
                    <w:r>
                      <w:rPr>
                        <w:rFonts w:ascii="Arial" w:eastAsia="Times New Roman" w:hAnsi="Arial" w:cs="Arial"/>
                        <w:sz w:val="24"/>
                        <w:szCs w:val="24"/>
                      </w:rPr>
                      <w:t xml:space="preserve"> 2017</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848" w:rsidRDefault="00CD2848">
    <w:pPr>
      <w:spacing w:line="0" w:lineRule="atLeast"/>
      <w:rPr>
        <w:rFonts w:ascii="Arial" w:eastAsia="Arial" w:hAnsi="Arial" w:cs="Arial"/>
        <w:w w:val="105"/>
        <w:sz w:val="19"/>
        <w:szCs w:val="19"/>
      </w:rPr>
    </w:pPr>
  </w:p>
  <w:p w:rsidR="00CD2848" w:rsidRDefault="00CD2848">
    <w:pPr>
      <w:spacing w:line="0" w:lineRule="atLeast"/>
      <w:rPr>
        <w:rFonts w:ascii="Arial" w:eastAsia="Arial" w:hAnsi="Arial" w:cs="Arial"/>
        <w:w w:val="105"/>
        <w:sz w:val="19"/>
        <w:szCs w:val="19"/>
      </w:rPr>
    </w:pPr>
  </w:p>
  <w:p w:rsidR="00CD2848" w:rsidRDefault="00CD2848">
    <w:pPr>
      <w:spacing w:line="0" w:lineRule="atLeast"/>
      <w:rPr>
        <w:rFonts w:ascii="Arial" w:eastAsia="Arial" w:hAnsi="Arial" w:cs="Arial"/>
        <w:w w:val="105"/>
        <w:sz w:val="19"/>
        <w:szCs w:val="19"/>
      </w:rPr>
    </w:pPr>
  </w:p>
  <w:p w:rsidR="00CD2848" w:rsidRDefault="00CD2848">
    <w:pPr>
      <w:spacing w:line="0" w:lineRule="atLeast"/>
      <w:rPr>
        <w:rFonts w:ascii="Arial" w:eastAsia="Arial" w:hAnsi="Arial" w:cs="Arial"/>
        <w:w w:val="105"/>
        <w:sz w:val="19"/>
        <w:szCs w:val="19"/>
      </w:rPr>
    </w:pPr>
  </w:p>
  <w:p w:rsidR="00CD2848" w:rsidRPr="008C59AB" w:rsidRDefault="00CD2848" w:rsidP="00B74EDF">
    <w:pPr>
      <w:spacing w:line="0" w:lineRule="atLeast"/>
      <w:jc w:val="center"/>
      <w:rPr>
        <w:sz w:val="24"/>
        <w:szCs w:val="24"/>
      </w:rPr>
    </w:pPr>
    <w:r w:rsidRPr="00B74EDF">
      <w:rPr>
        <w:rFonts w:ascii="Arial" w:eastAsia="Arial" w:hAnsi="Arial" w:cs="Arial"/>
        <w:w w:val="105"/>
        <w:sz w:val="24"/>
        <w:szCs w:val="24"/>
      </w:rPr>
      <w:t>KCF</w:t>
    </w:r>
    <w:r>
      <w:rPr>
        <w:rFonts w:ascii="Arial" w:eastAsia="Arial" w:hAnsi="Arial" w:cs="Arial"/>
        <w:w w:val="105"/>
        <w:sz w:val="24"/>
        <w:szCs w:val="24"/>
      </w:rPr>
      <w:t xml:space="preserve"> 2017</w:t>
    </w:r>
    <w:r w:rsidRPr="00BA2FA5">
      <w:rPr>
        <w:rFonts w:ascii="Arial" w:eastAsia="Arial" w:hAnsi="Arial" w:cs="Arial"/>
        <w:w w:val="105"/>
        <w:sz w:val="19"/>
        <w:szCs w:val="19"/>
      </w:rPr>
      <w:tab/>
    </w:r>
    <w:r>
      <w:rPr>
        <w:rFonts w:ascii="Arial" w:eastAsia="Arial" w:hAnsi="Arial" w:cs="Arial"/>
        <w:w w:val="105"/>
        <w:sz w:val="19"/>
        <w:szCs w:val="19"/>
      </w:rPr>
      <w:tab/>
    </w:r>
    <w:r w:rsidRPr="00B74EDF">
      <w:rPr>
        <w:rFonts w:ascii="Arial" w:eastAsia="Arial" w:hAnsi="Arial" w:cs="Arial"/>
        <w:b/>
        <w:bCs/>
        <w:w w:val="105"/>
        <w:sz w:val="31"/>
        <w:szCs w:val="31"/>
      </w:rPr>
      <w:t>Clothing</w:t>
    </w:r>
    <w:r w:rsidRPr="00B74EDF">
      <w:rPr>
        <w:rFonts w:ascii="Arial" w:eastAsia="Arial" w:hAnsi="Arial" w:cs="Arial"/>
        <w:b/>
        <w:bCs/>
        <w:spacing w:val="51"/>
        <w:w w:val="105"/>
        <w:sz w:val="31"/>
        <w:szCs w:val="31"/>
      </w:rPr>
      <w:t xml:space="preserve"> </w:t>
    </w:r>
    <w:r w:rsidRPr="00B74EDF">
      <w:rPr>
        <w:rFonts w:ascii="Arial" w:eastAsia="Arial" w:hAnsi="Arial" w:cs="Arial"/>
        <w:b/>
        <w:bCs/>
        <w:w w:val="105"/>
        <w:sz w:val="31"/>
        <w:szCs w:val="31"/>
      </w:rPr>
      <w:t>Activities</w:t>
    </w:r>
    <w:r>
      <w:rPr>
        <w:rFonts w:ascii="Arial" w:eastAsia="Arial" w:hAnsi="Arial" w:cs="Arial"/>
        <w:b/>
        <w:bCs/>
        <w:w w:val="105"/>
        <w:sz w:val="31"/>
        <w:szCs w:val="31"/>
      </w:rPr>
      <w:t xml:space="preserve"> </w:t>
    </w:r>
    <w:r w:rsidRPr="00B74EDF">
      <w:rPr>
        <w:rFonts w:ascii="Arial" w:eastAsia="Arial" w:hAnsi="Arial" w:cs="Arial"/>
        <w:b/>
        <w:bCs/>
        <w:w w:val="105"/>
        <w:sz w:val="31"/>
        <w:szCs w:val="31"/>
      </w:rPr>
      <w:t>Department</w:t>
    </w:r>
    <w:r w:rsidRPr="00B74EDF">
      <w:rPr>
        <w:rFonts w:ascii="Arial" w:eastAsia="Arial" w:hAnsi="Arial" w:cs="Arial"/>
        <w:b/>
        <w:bCs/>
        <w:spacing w:val="72"/>
        <w:w w:val="105"/>
        <w:sz w:val="31"/>
        <w:szCs w:val="31"/>
      </w:rPr>
      <w:t xml:space="preserve"> </w:t>
    </w:r>
    <w:r w:rsidRPr="00B74EDF">
      <w:rPr>
        <w:rFonts w:ascii="Arial" w:eastAsia="Arial" w:hAnsi="Arial" w:cs="Arial"/>
        <w:b/>
        <w:bCs/>
        <w:w w:val="105"/>
        <w:sz w:val="31"/>
        <w:szCs w:val="31"/>
      </w:rPr>
      <w:t>40</w:t>
    </w:r>
    <w:r w:rsidRPr="00B74EDF">
      <w:rPr>
        <w:rFonts w:ascii="Arial" w:eastAsia="Arial" w:hAnsi="Arial" w:cs="Arial"/>
        <w:b/>
        <w:bCs/>
        <w:w w:val="105"/>
        <w:sz w:val="31"/>
        <w:szCs w:val="31"/>
      </w:rPr>
      <w:tab/>
    </w:r>
    <w:r>
      <w:rPr>
        <w:rFonts w:ascii="Arial" w:eastAsia="Arial" w:hAnsi="Arial" w:cs="Arial"/>
        <w:b/>
        <w:bCs/>
        <w:w w:val="105"/>
        <w:sz w:val="28"/>
        <w:szCs w:val="28"/>
      </w:rPr>
      <w:tab/>
    </w:r>
    <w:r w:rsidRPr="008C59AB">
      <w:rPr>
        <w:rFonts w:ascii="Arial" w:eastAsia="Arial" w:hAnsi="Arial" w:cs="Arial"/>
        <w:w w:val="105"/>
        <w:sz w:val="24"/>
        <w:szCs w:val="24"/>
      </w:rPr>
      <w:t>4</w:t>
    </w:r>
    <w:r>
      <w:rPr>
        <w:rFonts w:ascii="Arial" w:eastAsia="Arial" w:hAnsi="Arial" w:cs="Arial"/>
        <w:w w:val="105"/>
        <w:sz w:val="24"/>
        <w:szCs w:val="24"/>
      </w:rPr>
      <w:t>-</w:t>
    </w:r>
    <w:r w:rsidRPr="008C59AB">
      <w:rPr>
        <w:rFonts w:ascii="Arial" w:eastAsia="Arial" w:hAnsi="Arial" w:cs="Arial"/>
        <w:w w:val="105"/>
        <w:sz w:val="24"/>
        <w:szCs w:val="24"/>
      </w:rPr>
      <w:t>H</w:t>
    </w:r>
    <w:r w:rsidRPr="008C59AB">
      <w:rPr>
        <w:rFonts w:ascii="Arial" w:eastAsia="Arial" w:hAnsi="Arial" w:cs="Arial"/>
        <w:spacing w:val="-9"/>
        <w:w w:val="105"/>
        <w:sz w:val="24"/>
        <w:szCs w:val="24"/>
      </w:rPr>
      <w:t xml:space="preserve"> </w:t>
    </w:r>
    <w:r w:rsidRPr="008C59AB">
      <w:rPr>
        <w:rFonts w:ascii="Arial" w:eastAsia="Arial" w:hAnsi="Arial" w:cs="Arial"/>
        <w:w w:val="105"/>
        <w:sz w:val="24"/>
        <w:szCs w:val="24"/>
      </w:rPr>
      <w:t>Exhibitor</w:t>
    </w:r>
    <w:r w:rsidRPr="008C59AB">
      <w:rPr>
        <w:rFonts w:ascii="Arial" w:eastAsia="Arial" w:hAnsi="Arial" w:cs="Arial"/>
        <w:spacing w:val="-12"/>
        <w:w w:val="105"/>
        <w:sz w:val="24"/>
        <w:szCs w:val="24"/>
      </w:rPr>
      <w:t xml:space="preserve"> </w:t>
    </w:r>
    <w:r w:rsidRPr="008C59AB">
      <w:rPr>
        <w:rFonts w:ascii="Arial" w:eastAsia="Arial" w:hAnsi="Arial" w:cs="Arial"/>
        <w:w w:val="105"/>
        <w:sz w:val="24"/>
        <w:szCs w:val="24"/>
      </w:rPr>
      <w:t>Guide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848" w:rsidRDefault="00CD2848">
    <w:pPr>
      <w:spacing w:line="200" w:lineRule="exact"/>
      <w:rPr>
        <w:sz w:val="20"/>
        <w:szCs w:val="20"/>
      </w:rPr>
    </w:pPr>
    <w:r>
      <w:rPr>
        <w:noProof/>
      </w:rPr>
      <mc:AlternateContent>
        <mc:Choice Requires="wps">
          <w:drawing>
            <wp:anchor distT="0" distB="0" distL="114300" distR="114300" simplePos="0" relativeHeight="251684352" behindDoc="1" locked="0" layoutInCell="1" allowOverlap="1" wp14:anchorId="63238327" wp14:editId="646B5418">
              <wp:simplePos x="0" y="0"/>
              <wp:positionH relativeFrom="page">
                <wp:posOffset>882015</wp:posOffset>
              </wp:positionH>
              <wp:positionV relativeFrom="page">
                <wp:posOffset>564515</wp:posOffset>
              </wp:positionV>
              <wp:extent cx="723265" cy="179070"/>
              <wp:effectExtent l="0" t="0" r="635" b="1143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F93472" w:rsidRDefault="00CD2848">
                          <w:pPr>
                            <w:spacing w:line="255" w:lineRule="exact"/>
                            <w:ind w:left="20"/>
                            <w:rPr>
                              <w:rFonts w:ascii="Arial" w:eastAsia="Times New Roman" w:hAnsi="Arial" w:cs="Arial"/>
                              <w:sz w:val="24"/>
                              <w:szCs w:val="24"/>
                            </w:rPr>
                          </w:pPr>
                          <w:r w:rsidRPr="00F93472">
                            <w:rPr>
                              <w:rFonts w:ascii="Arial" w:eastAsia="Times New Roman" w:hAnsi="Arial" w:cs="Arial"/>
                              <w:sz w:val="24"/>
                              <w:szCs w:val="24"/>
                            </w:rPr>
                            <w:t xml:space="preserve">KCF </w:t>
                          </w:r>
                          <w:r>
                            <w:rPr>
                              <w:rFonts w:ascii="Arial" w:eastAsia="Times New Roman" w:hAnsi="Arial" w:cs="Arial"/>
                              <w:sz w:val="24"/>
                              <w:szCs w:val="24"/>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3238327" id="_x0000_t202" coordsize="21600,21600" o:spt="202" path="m,l,21600r21600,l21600,xe">
              <v:stroke joinstyle="miter"/>
              <v:path gradientshapeok="t" o:connecttype="rect"/>
            </v:shapetype>
            <v:shape id="Text Box 4" o:spid="_x0000_s1033" type="#_x0000_t202" style="position:absolute;margin-left:69.45pt;margin-top:44.45pt;width:56.95pt;height:14.1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2nswIAAK8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" filled="f" stroked="f">
              <v:textbox inset="0,0,0,0">
                <w:txbxContent>
                  <w:p w:rsidR="00CD2848" w:rsidRPr="00F93472" w:rsidRDefault="00CD2848">
                    <w:pPr>
                      <w:spacing w:line="255" w:lineRule="exact"/>
                      <w:ind w:left="20"/>
                      <w:rPr>
                        <w:rFonts w:ascii="Arial" w:eastAsia="Times New Roman" w:hAnsi="Arial" w:cs="Arial"/>
                        <w:sz w:val="24"/>
                        <w:szCs w:val="24"/>
                      </w:rPr>
                    </w:pPr>
                    <w:r w:rsidRPr="00F93472">
                      <w:rPr>
                        <w:rFonts w:ascii="Arial" w:eastAsia="Times New Roman" w:hAnsi="Arial" w:cs="Arial"/>
                        <w:sz w:val="24"/>
                        <w:szCs w:val="24"/>
                      </w:rPr>
                      <w:t xml:space="preserve">KCF </w:t>
                    </w:r>
                    <w:r>
                      <w:rPr>
                        <w:rFonts w:ascii="Arial" w:eastAsia="Times New Roman" w:hAnsi="Arial" w:cs="Arial"/>
                        <w:sz w:val="24"/>
                        <w:szCs w:val="24"/>
                      </w:rPr>
                      <w:t>2017</w:t>
                    </w:r>
                  </w:p>
                </w:txbxContent>
              </v:textbox>
              <w10:wrap anchorx="page" anchory="page"/>
            </v:shape>
          </w:pict>
        </mc:Fallback>
      </mc:AlternateContent>
    </w:r>
    <w:r>
      <w:rPr>
        <w:noProof/>
      </w:rPr>
      <mc:AlternateContent>
        <mc:Choice Requires="wps">
          <w:drawing>
            <wp:anchor distT="0" distB="0" distL="114300" distR="114300" simplePos="0" relativeHeight="251683328" behindDoc="1" locked="0" layoutInCell="1" allowOverlap="1" wp14:anchorId="04861043" wp14:editId="262A9144">
              <wp:simplePos x="0" y="0"/>
              <wp:positionH relativeFrom="page">
                <wp:posOffset>5598795</wp:posOffset>
              </wp:positionH>
              <wp:positionV relativeFrom="page">
                <wp:posOffset>562610</wp:posOffset>
              </wp:positionV>
              <wp:extent cx="1384300" cy="177800"/>
              <wp:effectExtent l="0" t="0" r="6350" b="1270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F93472" w:rsidRDefault="00CD2848">
                          <w:pPr>
                            <w:spacing w:line="265" w:lineRule="exact"/>
                            <w:ind w:left="20"/>
                            <w:rPr>
                              <w:rFonts w:ascii="Arial" w:eastAsia="Times New Roman" w:hAnsi="Arial" w:cs="Arial"/>
                              <w:sz w:val="24"/>
                              <w:szCs w:val="24"/>
                            </w:rPr>
                          </w:pPr>
                          <w:r w:rsidRPr="00F93472">
                            <w:rPr>
                              <w:rFonts w:ascii="Arial" w:eastAsia="Times New Roman" w:hAnsi="Arial" w:cs="Arial"/>
                              <w:sz w:val="24"/>
                              <w:szCs w:val="24"/>
                            </w:rPr>
                            <w:t>4-H</w:t>
                          </w:r>
                          <w:r w:rsidRPr="00F93472">
                            <w:rPr>
                              <w:rFonts w:ascii="Arial" w:eastAsia="Times New Roman" w:hAnsi="Arial" w:cs="Arial"/>
                              <w:spacing w:val="-20"/>
                              <w:sz w:val="24"/>
                              <w:szCs w:val="24"/>
                            </w:rPr>
                            <w:t xml:space="preserve"> </w:t>
                          </w:r>
                          <w:r w:rsidRPr="00F93472">
                            <w:rPr>
                              <w:rFonts w:ascii="Arial" w:eastAsia="Times New Roman" w:hAnsi="Arial" w:cs="Arial"/>
                              <w:sz w:val="24"/>
                              <w:szCs w:val="24"/>
                            </w:rPr>
                            <w:t>Exhibitor</w:t>
                          </w:r>
                          <w:r w:rsidRPr="00F93472">
                            <w:rPr>
                              <w:rFonts w:ascii="Arial" w:eastAsia="Times New Roman" w:hAnsi="Arial" w:cs="Arial"/>
                              <w:spacing w:val="-4"/>
                              <w:sz w:val="24"/>
                              <w:szCs w:val="24"/>
                            </w:rPr>
                            <w:t xml:space="preserve"> </w:t>
                          </w:r>
                          <w:r w:rsidRPr="00F93472">
                            <w:rPr>
                              <w:rFonts w:ascii="Arial" w:eastAsia="Times New Roman" w:hAnsi="Arial" w:cs="Arial"/>
                              <w:sz w:val="24"/>
                              <w:szCs w:val="24"/>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861043" id="Text Box 11" o:spid="_x0000_s1034" type="#_x0000_t202" style="position:absolute;margin-left:440.85pt;margin-top:44.3pt;width:109pt;height:14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" filled="f" stroked="f">
              <v:textbox inset="0,0,0,0">
                <w:txbxContent>
                  <w:p w:rsidR="00CD2848" w:rsidRPr="00F93472" w:rsidRDefault="00CD2848">
                    <w:pPr>
                      <w:spacing w:line="265" w:lineRule="exact"/>
                      <w:ind w:left="20"/>
                      <w:rPr>
                        <w:rFonts w:ascii="Arial" w:eastAsia="Times New Roman" w:hAnsi="Arial" w:cs="Arial"/>
                        <w:sz w:val="24"/>
                        <w:szCs w:val="24"/>
                      </w:rPr>
                    </w:pPr>
                    <w:r w:rsidRPr="00F93472">
                      <w:rPr>
                        <w:rFonts w:ascii="Arial" w:eastAsia="Times New Roman" w:hAnsi="Arial" w:cs="Arial"/>
                        <w:sz w:val="24"/>
                        <w:szCs w:val="24"/>
                      </w:rPr>
                      <w:t>4-H</w:t>
                    </w:r>
                    <w:r w:rsidRPr="00F93472">
                      <w:rPr>
                        <w:rFonts w:ascii="Arial" w:eastAsia="Times New Roman" w:hAnsi="Arial" w:cs="Arial"/>
                        <w:spacing w:val="-20"/>
                        <w:sz w:val="24"/>
                        <w:szCs w:val="24"/>
                      </w:rPr>
                      <w:t xml:space="preserve"> </w:t>
                    </w:r>
                    <w:r w:rsidRPr="00F93472">
                      <w:rPr>
                        <w:rFonts w:ascii="Arial" w:eastAsia="Times New Roman" w:hAnsi="Arial" w:cs="Arial"/>
                        <w:sz w:val="24"/>
                        <w:szCs w:val="24"/>
                      </w:rPr>
                      <w:t>Exhibitor</w:t>
                    </w:r>
                    <w:r w:rsidRPr="00F93472">
                      <w:rPr>
                        <w:rFonts w:ascii="Arial" w:eastAsia="Times New Roman" w:hAnsi="Arial" w:cs="Arial"/>
                        <w:spacing w:val="-4"/>
                        <w:sz w:val="24"/>
                        <w:szCs w:val="24"/>
                      </w:rPr>
                      <w:t xml:space="preserve"> </w:t>
                    </w:r>
                    <w:r w:rsidRPr="00F93472">
                      <w:rPr>
                        <w:rFonts w:ascii="Arial" w:eastAsia="Times New Roman" w:hAnsi="Arial" w:cs="Arial"/>
                        <w:sz w:val="24"/>
                        <w:szCs w:val="24"/>
                      </w:rPr>
                      <w:t>Guide</w:t>
                    </w:r>
                  </w:p>
                </w:txbxContent>
              </v:textbox>
              <w10:wrap anchorx="page" anchory="page"/>
            </v:shape>
          </w:pict>
        </mc:Fallback>
      </mc:AlternateContent>
    </w:r>
    <w:r>
      <w:rPr>
        <w:noProof/>
      </w:rPr>
      <mc:AlternateContent>
        <mc:Choice Requires="wps">
          <w:drawing>
            <wp:anchor distT="0" distB="0" distL="114300" distR="114300" simplePos="0" relativeHeight="251682304" behindDoc="1" locked="0" layoutInCell="1" allowOverlap="1" wp14:anchorId="4A1396A6" wp14:editId="6C8739F1">
              <wp:simplePos x="0" y="0"/>
              <wp:positionH relativeFrom="page">
                <wp:posOffset>2791460</wp:posOffset>
              </wp:positionH>
              <wp:positionV relativeFrom="page">
                <wp:posOffset>525780</wp:posOffset>
              </wp:positionV>
              <wp:extent cx="2139315" cy="222250"/>
              <wp:effectExtent l="635" t="1905" r="3175" b="444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1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Default="00CD2848">
                          <w:pPr>
                            <w:spacing w:line="337" w:lineRule="exact"/>
                            <w:ind w:left="20"/>
                            <w:rPr>
                              <w:rFonts w:ascii="Arial" w:eastAsia="Arial" w:hAnsi="Arial" w:cs="Arial"/>
                              <w:sz w:val="31"/>
                              <w:szCs w:val="31"/>
                            </w:rPr>
                          </w:pPr>
                          <w:r>
                            <w:rPr>
                              <w:rFonts w:ascii="Arial" w:eastAsia="Arial" w:hAnsi="Arial" w:cs="Arial"/>
                              <w:b/>
                              <w:bCs/>
                              <w:w w:val="80"/>
                              <w:sz w:val="31"/>
                              <w:szCs w:val="31"/>
                            </w:rPr>
                            <w:t>Cattle (Beef)</w:t>
                          </w:r>
                          <w:r>
                            <w:rPr>
                              <w:rFonts w:ascii="Arial" w:eastAsia="Arial" w:hAnsi="Arial" w:cs="Arial"/>
                              <w:b/>
                              <w:bCs/>
                              <w:spacing w:val="33"/>
                              <w:w w:val="80"/>
                              <w:sz w:val="31"/>
                              <w:szCs w:val="31"/>
                            </w:rPr>
                            <w:t xml:space="preserve"> </w:t>
                          </w:r>
                          <w:r>
                            <w:rPr>
                              <w:rFonts w:ascii="Arial" w:eastAsia="Arial" w:hAnsi="Arial" w:cs="Arial"/>
                              <w:b/>
                              <w:bCs/>
                              <w:w w:val="80"/>
                              <w:sz w:val="31"/>
                              <w:szCs w:val="31"/>
                            </w:rPr>
                            <w:t>Department</w:t>
                          </w:r>
                          <w:r>
                            <w:rPr>
                              <w:rFonts w:ascii="Arial" w:eastAsia="Arial" w:hAnsi="Arial" w:cs="Arial"/>
                              <w:b/>
                              <w:bCs/>
                              <w:spacing w:val="61"/>
                              <w:w w:val="80"/>
                              <w:sz w:val="31"/>
                              <w:szCs w:val="31"/>
                            </w:rPr>
                            <w:t xml:space="preserve"> </w:t>
                          </w:r>
                          <w:r>
                            <w:rPr>
                              <w:rFonts w:ascii="Arial" w:eastAsia="Arial" w:hAnsi="Arial" w:cs="Arial"/>
                              <w:b/>
                              <w:bCs/>
                              <w:w w:val="80"/>
                              <w:sz w:val="31"/>
                              <w:szCs w:val="31"/>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1396A6" id="Text Box 15" o:spid="_x0000_s1035" type="#_x0000_t202" style="position:absolute;margin-left:219.8pt;margin-top:41.4pt;width:168.45pt;height:17.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" filled="f" stroked="f">
              <v:textbox inset="0,0,0,0">
                <w:txbxContent>
                  <w:p w:rsidR="00CD2848" w:rsidRDefault="00CD2848">
                    <w:pPr>
                      <w:spacing w:line="337" w:lineRule="exact"/>
                      <w:ind w:left="20"/>
                      <w:rPr>
                        <w:rFonts w:ascii="Arial" w:eastAsia="Arial" w:hAnsi="Arial" w:cs="Arial"/>
                        <w:sz w:val="31"/>
                        <w:szCs w:val="31"/>
                      </w:rPr>
                    </w:pPr>
                    <w:r>
                      <w:rPr>
                        <w:rFonts w:ascii="Arial" w:eastAsia="Arial" w:hAnsi="Arial" w:cs="Arial"/>
                        <w:b/>
                        <w:bCs/>
                        <w:w w:val="80"/>
                        <w:sz w:val="31"/>
                        <w:szCs w:val="31"/>
                      </w:rPr>
                      <w:t>Cattle (Beef)</w:t>
                    </w:r>
                    <w:r>
                      <w:rPr>
                        <w:rFonts w:ascii="Arial" w:eastAsia="Arial" w:hAnsi="Arial" w:cs="Arial"/>
                        <w:b/>
                        <w:bCs/>
                        <w:spacing w:val="33"/>
                        <w:w w:val="80"/>
                        <w:sz w:val="31"/>
                        <w:szCs w:val="31"/>
                      </w:rPr>
                      <w:t xml:space="preserve"> </w:t>
                    </w:r>
                    <w:r>
                      <w:rPr>
                        <w:rFonts w:ascii="Arial" w:eastAsia="Arial" w:hAnsi="Arial" w:cs="Arial"/>
                        <w:b/>
                        <w:bCs/>
                        <w:w w:val="80"/>
                        <w:sz w:val="31"/>
                        <w:szCs w:val="31"/>
                      </w:rPr>
                      <w:t>Department</w:t>
                    </w:r>
                    <w:r>
                      <w:rPr>
                        <w:rFonts w:ascii="Arial" w:eastAsia="Arial" w:hAnsi="Arial" w:cs="Arial"/>
                        <w:b/>
                        <w:bCs/>
                        <w:spacing w:val="61"/>
                        <w:w w:val="80"/>
                        <w:sz w:val="31"/>
                        <w:szCs w:val="31"/>
                      </w:rPr>
                      <w:t xml:space="preserve"> </w:t>
                    </w:r>
                    <w:r>
                      <w:rPr>
                        <w:rFonts w:ascii="Arial" w:eastAsia="Arial" w:hAnsi="Arial" w:cs="Arial"/>
                        <w:b/>
                        <w:bCs/>
                        <w:w w:val="80"/>
                        <w:sz w:val="31"/>
                        <w:szCs w:val="31"/>
                      </w:rPr>
                      <w:t>15</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848" w:rsidRDefault="00CD2848">
    <w:pPr>
      <w:spacing w:line="200" w:lineRule="exact"/>
      <w:rPr>
        <w:sz w:val="20"/>
        <w:szCs w:val="20"/>
      </w:rPr>
    </w:pPr>
    <w:r>
      <w:rPr>
        <w:noProof/>
      </w:rPr>
      <mc:AlternateContent>
        <mc:Choice Requires="wps">
          <w:drawing>
            <wp:anchor distT="0" distB="0" distL="114300" distR="114300" simplePos="0" relativeHeight="251652608" behindDoc="1" locked="0" layoutInCell="1" allowOverlap="1" wp14:anchorId="24668600" wp14:editId="0C2F8346">
              <wp:simplePos x="0" y="0"/>
              <wp:positionH relativeFrom="page">
                <wp:posOffset>1285875</wp:posOffset>
              </wp:positionH>
              <wp:positionV relativeFrom="page">
                <wp:posOffset>495300</wp:posOffset>
              </wp:positionV>
              <wp:extent cx="4945380" cy="285750"/>
              <wp:effectExtent l="0" t="0" r="762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53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8C59AB" w:rsidRDefault="00CD2848" w:rsidP="008C59AB">
                          <w:pPr>
                            <w:spacing w:line="398" w:lineRule="exact"/>
                            <w:ind w:left="20"/>
                            <w:rPr>
                              <w:rFonts w:ascii="Arial" w:eastAsia="Arial" w:hAnsi="Arial" w:cs="Arial"/>
                              <w:sz w:val="31"/>
                              <w:szCs w:val="31"/>
                            </w:rPr>
                          </w:pPr>
                          <w:r w:rsidRPr="008C59AB">
                            <w:rPr>
                              <w:rFonts w:ascii="Arial" w:eastAsia="Arial" w:hAnsi="Arial" w:cs="Arial"/>
                              <w:b/>
                              <w:bCs/>
                              <w:w w:val="85"/>
                              <w:sz w:val="31"/>
                              <w:szCs w:val="31"/>
                            </w:rPr>
                            <w:t>Educational Posters</w:t>
                          </w:r>
                          <w:r w:rsidRPr="008C59AB">
                            <w:rPr>
                              <w:rFonts w:ascii="Arial" w:eastAsia="Arial" w:hAnsi="Arial" w:cs="Arial"/>
                              <w:b/>
                              <w:bCs/>
                              <w:spacing w:val="-24"/>
                              <w:w w:val="85"/>
                              <w:sz w:val="31"/>
                              <w:szCs w:val="31"/>
                            </w:rPr>
                            <w:t xml:space="preserve"> </w:t>
                          </w:r>
                          <w:r w:rsidRPr="008C59AB">
                            <w:rPr>
                              <w:rFonts w:ascii="Arial" w:eastAsia="Arial" w:hAnsi="Arial" w:cs="Arial"/>
                              <w:b/>
                              <w:bCs/>
                              <w:w w:val="85"/>
                              <w:sz w:val="31"/>
                              <w:szCs w:val="31"/>
                            </w:rPr>
                            <w:t>and</w:t>
                          </w:r>
                          <w:r w:rsidRPr="008C59AB">
                            <w:rPr>
                              <w:rFonts w:ascii="Arial" w:eastAsia="Arial" w:hAnsi="Arial" w:cs="Arial"/>
                              <w:b/>
                              <w:bCs/>
                              <w:spacing w:val="-7"/>
                              <w:w w:val="85"/>
                              <w:sz w:val="31"/>
                              <w:szCs w:val="31"/>
                            </w:rPr>
                            <w:t xml:space="preserve"> </w:t>
                          </w:r>
                          <w:r w:rsidRPr="008C59AB">
                            <w:rPr>
                              <w:rFonts w:ascii="Arial" w:eastAsia="Arial" w:hAnsi="Arial" w:cs="Arial"/>
                              <w:b/>
                              <w:bCs/>
                              <w:w w:val="85"/>
                              <w:sz w:val="31"/>
                              <w:szCs w:val="31"/>
                            </w:rPr>
                            <w:t>Educational Displays</w:t>
                          </w:r>
                          <w:r>
                            <w:rPr>
                              <w:rFonts w:ascii="Arial" w:eastAsia="Arial" w:hAnsi="Arial" w:cs="Arial"/>
                              <w:b/>
                              <w:bCs/>
                              <w:w w:val="85"/>
                              <w:sz w:val="31"/>
                              <w:szCs w:val="31"/>
                            </w:rPr>
                            <w:t xml:space="preserve"> Department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4668600" id="_x0000_t202" coordsize="21600,21600" o:spt="202" path="m,l,21600r21600,l21600,xe">
              <v:stroke joinstyle="miter"/>
              <v:path gradientshapeok="t" o:connecttype="rect"/>
            </v:shapetype>
            <v:shape id="Text Box 29" o:spid="_x0000_s1074" type="#_x0000_t202" style="position:absolute;margin-left:101.25pt;margin-top:39pt;width:389.4pt;height:2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" filled="f" stroked="f">
              <v:textbox inset="0,0,0,0">
                <w:txbxContent>
                  <w:p w:rsidR="00CD2848" w:rsidRPr="008C59AB" w:rsidRDefault="00CD2848" w:rsidP="008C59AB">
                    <w:pPr>
                      <w:spacing w:line="398" w:lineRule="exact"/>
                      <w:ind w:left="20"/>
                      <w:rPr>
                        <w:rFonts w:ascii="Arial" w:eastAsia="Arial" w:hAnsi="Arial" w:cs="Arial"/>
                        <w:sz w:val="31"/>
                        <w:szCs w:val="31"/>
                      </w:rPr>
                    </w:pPr>
                    <w:r w:rsidRPr="008C59AB">
                      <w:rPr>
                        <w:rFonts w:ascii="Arial" w:eastAsia="Arial" w:hAnsi="Arial" w:cs="Arial"/>
                        <w:b/>
                        <w:bCs/>
                        <w:w w:val="85"/>
                        <w:sz w:val="31"/>
                        <w:szCs w:val="31"/>
                      </w:rPr>
                      <w:t>Educational Posters</w:t>
                    </w:r>
                    <w:r w:rsidRPr="008C59AB">
                      <w:rPr>
                        <w:rFonts w:ascii="Arial" w:eastAsia="Arial" w:hAnsi="Arial" w:cs="Arial"/>
                        <w:b/>
                        <w:bCs/>
                        <w:spacing w:val="-24"/>
                        <w:w w:val="85"/>
                        <w:sz w:val="31"/>
                        <w:szCs w:val="31"/>
                      </w:rPr>
                      <w:t xml:space="preserve"> </w:t>
                    </w:r>
                    <w:r w:rsidRPr="008C59AB">
                      <w:rPr>
                        <w:rFonts w:ascii="Arial" w:eastAsia="Arial" w:hAnsi="Arial" w:cs="Arial"/>
                        <w:b/>
                        <w:bCs/>
                        <w:w w:val="85"/>
                        <w:sz w:val="31"/>
                        <w:szCs w:val="31"/>
                      </w:rPr>
                      <w:t>and</w:t>
                    </w:r>
                    <w:r w:rsidRPr="008C59AB">
                      <w:rPr>
                        <w:rFonts w:ascii="Arial" w:eastAsia="Arial" w:hAnsi="Arial" w:cs="Arial"/>
                        <w:b/>
                        <w:bCs/>
                        <w:spacing w:val="-7"/>
                        <w:w w:val="85"/>
                        <w:sz w:val="31"/>
                        <w:szCs w:val="31"/>
                      </w:rPr>
                      <w:t xml:space="preserve"> </w:t>
                    </w:r>
                    <w:r w:rsidRPr="008C59AB">
                      <w:rPr>
                        <w:rFonts w:ascii="Arial" w:eastAsia="Arial" w:hAnsi="Arial" w:cs="Arial"/>
                        <w:b/>
                        <w:bCs/>
                        <w:w w:val="85"/>
                        <w:sz w:val="31"/>
                        <w:szCs w:val="31"/>
                      </w:rPr>
                      <w:t>Educational Displays</w:t>
                    </w:r>
                    <w:r>
                      <w:rPr>
                        <w:rFonts w:ascii="Arial" w:eastAsia="Arial" w:hAnsi="Arial" w:cs="Arial"/>
                        <w:b/>
                        <w:bCs/>
                        <w:w w:val="85"/>
                        <w:sz w:val="31"/>
                        <w:szCs w:val="31"/>
                      </w:rPr>
                      <w:t xml:space="preserve"> Department 20</w:t>
                    </w:r>
                  </w:p>
                </w:txbxContent>
              </v:textbox>
              <w10:wrap anchorx="page" anchory="page"/>
            </v:shape>
          </w:pict>
        </mc:Fallback>
      </mc:AlternateContent>
    </w:r>
    <w:r>
      <w:rPr>
        <w:noProof/>
      </w:rPr>
      <mc:AlternateContent>
        <mc:Choice Requires="wps">
          <w:drawing>
            <wp:anchor distT="0" distB="0" distL="114300" distR="114300" simplePos="0" relativeHeight="251660800" behindDoc="1" locked="0" layoutInCell="1" allowOverlap="1" wp14:anchorId="15CBBCAB" wp14:editId="4411B45A">
              <wp:simplePos x="0" y="0"/>
              <wp:positionH relativeFrom="page">
                <wp:posOffset>5753100</wp:posOffset>
              </wp:positionH>
              <wp:positionV relativeFrom="page">
                <wp:posOffset>847725</wp:posOffset>
              </wp:positionV>
              <wp:extent cx="1486535" cy="193675"/>
              <wp:effectExtent l="0" t="0" r="18415" b="158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8C59AB" w:rsidRDefault="00CD2848">
                          <w:pPr>
                            <w:spacing w:line="214" w:lineRule="exact"/>
                            <w:ind w:left="20"/>
                            <w:rPr>
                              <w:rFonts w:ascii="Arial" w:eastAsia="Arial" w:hAnsi="Arial" w:cs="Arial"/>
                              <w:sz w:val="24"/>
                              <w:szCs w:val="24"/>
                            </w:rPr>
                          </w:pPr>
                          <w:r w:rsidRPr="008C59AB">
                            <w:rPr>
                              <w:rFonts w:ascii="Arial" w:eastAsia="Arial" w:hAnsi="Arial" w:cs="Arial"/>
                              <w:sz w:val="24"/>
                              <w:szCs w:val="24"/>
                            </w:rPr>
                            <w:t>4</w:t>
                          </w:r>
                          <w:r>
                            <w:rPr>
                              <w:rFonts w:ascii="Arial" w:eastAsia="Arial" w:hAnsi="Arial" w:cs="Arial"/>
                              <w:sz w:val="24"/>
                              <w:szCs w:val="24"/>
                            </w:rPr>
                            <w:t>-</w:t>
                          </w:r>
                          <w:r w:rsidRPr="008C59AB">
                            <w:rPr>
                              <w:rFonts w:ascii="Arial" w:eastAsia="Arial" w:hAnsi="Arial" w:cs="Arial"/>
                              <w:sz w:val="24"/>
                              <w:szCs w:val="24"/>
                            </w:rPr>
                            <w:t>H</w:t>
                          </w:r>
                          <w:r w:rsidRPr="008C59AB">
                            <w:rPr>
                              <w:rFonts w:ascii="Arial" w:eastAsia="Arial" w:hAnsi="Arial" w:cs="Arial"/>
                              <w:spacing w:val="33"/>
                              <w:sz w:val="24"/>
                              <w:szCs w:val="24"/>
                            </w:rPr>
                            <w:t xml:space="preserve"> </w:t>
                          </w:r>
                          <w:r w:rsidRPr="008C59AB">
                            <w:rPr>
                              <w:rFonts w:ascii="Arial" w:eastAsia="Arial" w:hAnsi="Arial" w:cs="Arial"/>
                              <w:sz w:val="24"/>
                              <w:szCs w:val="24"/>
                            </w:rPr>
                            <w:t>Exhibitor</w:t>
                          </w:r>
                          <w:r w:rsidRPr="008C59AB">
                            <w:rPr>
                              <w:rFonts w:ascii="Arial" w:eastAsia="Arial" w:hAnsi="Arial" w:cs="Arial"/>
                              <w:spacing w:val="20"/>
                              <w:sz w:val="24"/>
                              <w:szCs w:val="24"/>
                            </w:rPr>
                            <w:t xml:space="preserve"> </w:t>
                          </w:r>
                          <w:r w:rsidRPr="008C59AB">
                            <w:rPr>
                              <w:rFonts w:ascii="Arial" w:eastAsia="Arial" w:hAnsi="Arial" w:cs="Arial"/>
                              <w:sz w:val="24"/>
                              <w:szCs w:val="24"/>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CBBCAB" id="Text Box 26" o:spid="_x0000_s1075" type="#_x0000_t202" style="position:absolute;margin-left:453pt;margin-top:66.75pt;width:117.05pt;height:15.2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6t8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" filled="f" stroked="f">
              <v:textbox inset="0,0,0,0">
                <w:txbxContent>
                  <w:p w:rsidR="00CD2848" w:rsidRPr="008C59AB" w:rsidRDefault="00CD2848">
                    <w:pPr>
                      <w:spacing w:line="214" w:lineRule="exact"/>
                      <w:ind w:left="20"/>
                      <w:rPr>
                        <w:rFonts w:ascii="Arial" w:eastAsia="Arial" w:hAnsi="Arial" w:cs="Arial"/>
                        <w:sz w:val="24"/>
                        <w:szCs w:val="24"/>
                      </w:rPr>
                    </w:pPr>
                    <w:r w:rsidRPr="008C59AB">
                      <w:rPr>
                        <w:rFonts w:ascii="Arial" w:eastAsia="Arial" w:hAnsi="Arial" w:cs="Arial"/>
                        <w:sz w:val="24"/>
                        <w:szCs w:val="24"/>
                      </w:rPr>
                      <w:t>4</w:t>
                    </w:r>
                    <w:r>
                      <w:rPr>
                        <w:rFonts w:ascii="Arial" w:eastAsia="Arial" w:hAnsi="Arial" w:cs="Arial"/>
                        <w:sz w:val="24"/>
                        <w:szCs w:val="24"/>
                      </w:rPr>
                      <w:t>-</w:t>
                    </w:r>
                    <w:r w:rsidRPr="008C59AB">
                      <w:rPr>
                        <w:rFonts w:ascii="Arial" w:eastAsia="Arial" w:hAnsi="Arial" w:cs="Arial"/>
                        <w:sz w:val="24"/>
                        <w:szCs w:val="24"/>
                      </w:rPr>
                      <w:t>H</w:t>
                    </w:r>
                    <w:r w:rsidRPr="008C59AB">
                      <w:rPr>
                        <w:rFonts w:ascii="Arial" w:eastAsia="Arial" w:hAnsi="Arial" w:cs="Arial"/>
                        <w:spacing w:val="33"/>
                        <w:sz w:val="24"/>
                        <w:szCs w:val="24"/>
                      </w:rPr>
                      <w:t xml:space="preserve"> </w:t>
                    </w:r>
                    <w:r w:rsidRPr="008C59AB">
                      <w:rPr>
                        <w:rFonts w:ascii="Arial" w:eastAsia="Arial" w:hAnsi="Arial" w:cs="Arial"/>
                        <w:sz w:val="24"/>
                        <w:szCs w:val="24"/>
                      </w:rPr>
                      <w:t>Exhibitor</w:t>
                    </w:r>
                    <w:r w:rsidRPr="008C59AB">
                      <w:rPr>
                        <w:rFonts w:ascii="Arial" w:eastAsia="Arial" w:hAnsi="Arial" w:cs="Arial"/>
                        <w:spacing w:val="20"/>
                        <w:sz w:val="24"/>
                        <w:szCs w:val="24"/>
                      </w:rPr>
                      <w:t xml:space="preserve"> </w:t>
                    </w:r>
                    <w:r w:rsidRPr="008C59AB">
                      <w:rPr>
                        <w:rFonts w:ascii="Arial" w:eastAsia="Arial" w:hAnsi="Arial" w:cs="Arial"/>
                        <w:sz w:val="24"/>
                        <w:szCs w:val="24"/>
                      </w:rPr>
                      <w:t>Guide</w:t>
                    </w:r>
                  </w:p>
                </w:txbxContent>
              </v:textbox>
              <w10:wrap anchorx="page" anchory="page"/>
            </v:shape>
          </w:pict>
        </mc:Fallback>
      </mc:AlternateContent>
    </w:r>
    <w:r>
      <w:rPr>
        <w:noProof/>
      </w:rPr>
      <mc:AlternateContent>
        <mc:Choice Requires="wps">
          <w:drawing>
            <wp:anchor distT="0" distB="0" distL="114300" distR="114300" simplePos="0" relativeHeight="251656704" behindDoc="1" locked="0" layoutInCell="1" allowOverlap="1" wp14:anchorId="7640BE6D" wp14:editId="2CD664B8">
              <wp:simplePos x="0" y="0"/>
              <wp:positionH relativeFrom="page">
                <wp:posOffset>885825</wp:posOffset>
              </wp:positionH>
              <wp:positionV relativeFrom="page">
                <wp:posOffset>847725</wp:posOffset>
              </wp:positionV>
              <wp:extent cx="739140" cy="203200"/>
              <wp:effectExtent l="0" t="0" r="3810" b="63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8C59AB" w:rsidRDefault="00CD2848">
                          <w:pPr>
                            <w:spacing w:line="214" w:lineRule="exact"/>
                            <w:ind w:left="20"/>
                            <w:rPr>
                              <w:rFonts w:ascii="Arial" w:eastAsia="Arial" w:hAnsi="Arial" w:cs="Arial"/>
                              <w:sz w:val="24"/>
                              <w:szCs w:val="24"/>
                            </w:rPr>
                          </w:pPr>
                          <w:r w:rsidRPr="008C59AB">
                            <w:rPr>
                              <w:rFonts w:ascii="Arial" w:eastAsia="Arial" w:hAnsi="Arial" w:cs="Arial"/>
                              <w:w w:val="95"/>
                              <w:sz w:val="24"/>
                              <w:szCs w:val="24"/>
                            </w:rPr>
                            <w:t>KCF</w:t>
                          </w:r>
                          <w:r>
                            <w:rPr>
                              <w:rFonts w:ascii="Arial" w:eastAsia="Arial" w:hAnsi="Arial" w:cs="Arial"/>
                              <w:w w:val="95"/>
                              <w:sz w:val="24"/>
                              <w:szCs w:val="24"/>
                            </w:rPr>
                            <w:t xml:space="preserv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40BE6D" id="Text Box 27" o:spid="_x0000_s1076" type="#_x0000_t202" style="position:absolute;margin-left:69.75pt;margin-top:66.75pt;width:58.2pt;height:1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" filled="f" stroked="f">
              <v:textbox inset="0,0,0,0">
                <w:txbxContent>
                  <w:p w:rsidR="00CD2848" w:rsidRPr="008C59AB" w:rsidRDefault="00CD2848">
                    <w:pPr>
                      <w:spacing w:line="214" w:lineRule="exact"/>
                      <w:ind w:left="20"/>
                      <w:rPr>
                        <w:rFonts w:ascii="Arial" w:eastAsia="Arial" w:hAnsi="Arial" w:cs="Arial"/>
                        <w:sz w:val="24"/>
                        <w:szCs w:val="24"/>
                      </w:rPr>
                    </w:pPr>
                    <w:r w:rsidRPr="008C59AB">
                      <w:rPr>
                        <w:rFonts w:ascii="Arial" w:eastAsia="Arial" w:hAnsi="Arial" w:cs="Arial"/>
                        <w:w w:val="95"/>
                        <w:sz w:val="24"/>
                        <w:szCs w:val="24"/>
                      </w:rPr>
                      <w:t>KCF</w:t>
                    </w:r>
                    <w:r>
                      <w:rPr>
                        <w:rFonts w:ascii="Arial" w:eastAsia="Arial" w:hAnsi="Arial" w:cs="Arial"/>
                        <w:w w:val="95"/>
                        <w:sz w:val="24"/>
                        <w:szCs w:val="24"/>
                      </w:rPr>
                      <w:t xml:space="preserve"> 2017</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848" w:rsidRDefault="00CD2848">
    <w:pPr>
      <w:spacing w:line="200" w:lineRule="exact"/>
      <w:rPr>
        <w:sz w:val="20"/>
        <w:szCs w:val="20"/>
      </w:rPr>
    </w:pPr>
    <w:r>
      <w:rPr>
        <w:noProof/>
      </w:rPr>
      <mc:AlternateContent>
        <mc:Choice Requires="wps">
          <w:drawing>
            <wp:anchor distT="0" distB="0" distL="114300" distR="114300" simplePos="0" relativeHeight="251653632" behindDoc="1" locked="0" layoutInCell="1" allowOverlap="1" wp14:anchorId="6C6D4ABD" wp14:editId="37D921AF">
              <wp:simplePos x="0" y="0"/>
              <wp:positionH relativeFrom="page">
                <wp:posOffset>2154803</wp:posOffset>
              </wp:positionH>
              <wp:positionV relativeFrom="page">
                <wp:posOffset>500932</wp:posOffset>
              </wp:positionV>
              <wp:extent cx="3570136" cy="222250"/>
              <wp:effectExtent l="0" t="0" r="11430" b="63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0136"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8C59AB" w:rsidRDefault="00CD2848">
                          <w:pPr>
                            <w:spacing w:line="337" w:lineRule="exact"/>
                            <w:ind w:left="20"/>
                            <w:rPr>
                              <w:rFonts w:ascii="Arial" w:eastAsia="Times New Roman" w:hAnsi="Arial" w:cs="Arial"/>
                              <w:sz w:val="24"/>
                              <w:szCs w:val="24"/>
                            </w:rPr>
                          </w:pPr>
                          <w:r>
                            <w:rPr>
                              <w:rFonts w:ascii="Arial" w:eastAsia="Arial" w:hAnsi="Arial" w:cs="Arial"/>
                              <w:b/>
                              <w:bCs/>
                              <w:w w:val="85"/>
                              <w:sz w:val="31"/>
                              <w:szCs w:val="31"/>
                            </w:rPr>
                            <w:t>Environmental</w:t>
                          </w:r>
                          <w:r>
                            <w:rPr>
                              <w:rFonts w:ascii="Arial" w:eastAsia="Arial" w:hAnsi="Arial" w:cs="Arial"/>
                              <w:b/>
                              <w:bCs/>
                              <w:spacing w:val="31"/>
                              <w:w w:val="85"/>
                              <w:sz w:val="31"/>
                              <w:szCs w:val="31"/>
                            </w:rPr>
                            <w:t xml:space="preserve"> </w:t>
                          </w:r>
                          <w:r>
                            <w:rPr>
                              <w:rFonts w:ascii="Arial" w:eastAsia="Arial" w:hAnsi="Arial" w:cs="Arial"/>
                              <w:b/>
                              <w:bCs/>
                              <w:w w:val="85"/>
                              <w:sz w:val="31"/>
                              <w:szCs w:val="31"/>
                            </w:rPr>
                            <w:t>Stewardship</w:t>
                          </w:r>
                          <w:r>
                            <w:rPr>
                              <w:rFonts w:ascii="Arial" w:eastAsia="Arial" w:hAnsi="Arial" w:cs="Arial"/>
                              <w:b/>
                              <w:bCs/>
                              <w:spacing w:val="55"/>
                              <w:w w:val="85"/>
                              <w:sz w:val="31"/>
                              <w:szCs w:val="31"/>
                            </w:rPr>
                            <w:t xml:space="preserve"> </w:t>
                          </w:r>
                          <w:r>
                            <w:rPr>
                              <w:rFonts w:ascii="Arial" w:eastAsia="Arial" w:hAnsi="Arial" w:cs="Arial"/>
                              <w:b/>
                              <w:bCs/>
                              <w:w w:val="85"/>
                              <w:sz w:val="31"/>
                              <w:szCs w:val="31"/>
                            </w:rPr>
                            <w:t>Department</w:t>
                          </w:r>
                          <w:r>
                            <w:rPr>
                              <w:rFonts w:ascii="Arial" w:eastAsia="Arial" w:hAnsi="Arial" w:cs="Arial"/>
                              <w:b/>
                              <w:bCs/>
                              <w:spacing w:val="28"/>
                              <w:w w:val="85"/>
                              <w:sz w:val="31"/>
                              <w:szCs w:val="31"/>
                            </w:rPr>
                            <w:t xml:space="preserve"> </w:t>
                          </w:r>
                          <w:r>
                            <w:rPr>
                              <w:rFonts w:ascii="Arial" w:eastAsia="Arial" w:hAnsi="Arial" w:cs="Arial"/>
                              <w:b/>
                              <w:bCs/>
                              <w:w w:val="85"/>
                              <w:sz w:val="31"/>
                              <w:szCs w:val="31"/>
                            </w:rPr>
                            <w:t>65</w:t>
                          </w:r>
                          <w:r>
                            <w:rPr>
                              <w:rFonts w:ascii="Arial" w:eastAsia="Arial" w:hAnsi="Arial" w:cs="Arial"/>
                              <w:b/>
                              <w:bCs/>
                              <w:spacing w:val="33"/>
                              <w:w w:val="85"/>
                              <w:sz w:val="31"/>
                              <w:szCs w:val="3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C6D4ABD" id="_x0000_t202" coordsize="21600,21600" o:spt="202" path="m,l,21600r21600,l21600,xe">
              <v:stroke joinstyle="miter"/>
              <v:path gradientshapeok="t" o:connecttype="rect"/>
            </v:shapetype>
            <v:shape id="Text Box 25" o:spid="_x0000_s1077" type="#_x0000_t202" style="position:absolute;margin-left:169.65pt;margin-top:39.45pt;width:281.1pt;height:17.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" filled="f" stroked="f">
              <v:textbox inset="0,0,0,0">
                <w:txbxContent>
                  <w:p w:rsidR="00CD2848" w:rsidRPr="008C59AB" w:rsidRDefault="00CD2848">
                    <w:pPr>
                      <w:spacing w:line="337" w:lineRule="exact"/>
                      <w:ind w:left="20"/>
                      <w:rPr>
                        <w:rFonts w:ascii="Arial" w:eastAsia="Times New Roman" w:hAnsi="Arial" w:cs="Arial"/>
                        <w:sz w:val="24"/>
                        <w:szCs w:val="24"/>
                      </w:rPr>
                    </w:pPr>
                    <w:r>
                      <w:rPr>
                        <w:rFonts w:ascii="Arial" w:eastAsia="Arial" w:hAnsi="Arial" w:cs="Arial"/>
                        <w:b/>
                        <w:bCs/>
                        <w:w w:val="85"/>
                        <w:sz w:val="31"/>
                        <w:szCs w:val="31"/>
                      </w:rPr>
                      <w:t>Environmental</w:t>
                    </w:r>
                    <w:r>
                      <w:rPr>
                        <w:rFonts w:ascii="Arial" w:eastAsia="Arial" w:hAnsi="Arial" w:cs="Arial"/>
                        <w:b/>
                        <w:bCs/>
                        <w:spacing w:val="31"/>
                        <w:w w:val="85"/>
                        <w:sz w:val="31"/>
                        <w:szCs w:val="31"/>
                      </w:rPr>
                      <w:t xml:space="preserve"> </w:t>
                    </w:r>
                    <w:r>
                      <w:rPr>
                        <w:rFonts w:ascii="Arial" w:eastAsia="Arial" w:hAnsi="Arial" w:cs="Arial"/>
                        <w:b/>
                        <w:bCs/>
                        <w:w w:val="85"/>
                        <w:sz w:val="31"/>
                        <w:szCs w:val="31"/>
                      </w:rPr>
                      <w:t>Stewardship</w:t>
                    </w:r>
                    <w:r>
                      <w:rPr>
                        <w:rFonts w:ascii="Arial" w:eastAsia="Arial" w:hAnsi="Arial" w:cs="Arial"/>
                        <w:b/>
                        <w:bCs/>
                        <w:spacing w:val="55"/>
                        <w:w w:val="85"/>
                        <w:sz w:val="31"/>
                        <w:szCs w:val="31"/>
                      </w:rPr>
                      <w:t xml:space="preserve"> </w:t>
                    </w:r>
                    <w:r>
                      <w:rPr>
                        <w:rFonts w:ascii="Arial" w:eastAsia="Arial" w:hAnsi="Arial" w:cs="Arial"/>
                        <w:b/>
                        <w:bCs/>
                        <w:w w:val="85"/>
                        <w:sz w:val="31"/>
                        <w:szCs w:val="31"/>
                      </w:rPr>
                      <w:t>Department</w:t>
                    </w:r>
                    <w:r>
                      <w:rPr>
                        <w:rFonts w:ascii="Arial" w:eastAsia="Arial" w:hAnsi="Arial" w:cs="Arial"/>
                        <w:b/>
                        <w:bCs/>
                        <w:spacing w:val="28"/>
                        <w:w w:val="85"/>
                        <w:sz w:val="31"/>
                        <w:szCs w:val="31"/>
                      </w:rPr>
                      <w:t xml:space="preserve"> </w:t>
                    </w:r>
                    <w:r>
                      <w:rPr>
                        <w:rFonts w:ascii="Arial" w:eastAsia="Arial" w:hAnsi="Arial" w:cs="Arial"/>
                        <w:b/>
                        <w:bCs/>
                        <w:w w:val="85"/>
                        <w:sz w:val="31"/>
                        <w:szCs w:val="31"/>
                      </w:rPr>
                      <w:t>65</w:t>
                    </w:r>
                    <w:r>
                      <w:rPr>
                        <w:rFonts w:ascii="Arial" w:eastAsia="Arial" w:hAnsi="Arial" w:cs="Arial"/>
                        <w:b/>
                        <w:bCs/>
                        <w:spacing w:val="33"/>
                        <w:w w:val="85"/>
                        <w:sz w:val="31"/>
                        <w:szCs w:val="31"/>
                      </w:rPr>
                      <w:t xml:space="preserve"> </w:t>
                    </w:r>
                  </w:p>
                </w:txbxContent>
              </v:textbox>
              <w10:wrap anchorx="page" anchory="page"/>
            </v:shape>
          </w:pict>
        </mc:Fallback>
      </mc:AlternateContent>
    </w:r>
    <w:r>
      <w:rPr>
        <w:noProof/>
      </w:rPr>
      <mc:AlternateContent>
        <mc:Choice Requires="wps">
          <w:drawing>
            <wp:anchor distT="0" distB="0" distL="114300" distR="114300" simplePos="0" relativeHeight="251681280" behindDoc="1" locked="0" layoutInCell="1" allowOverlap="1" wp14:anchorId="1FEDF524" wp14:editId="06E23342">
              <wp:simplePos x="0" y="0"/>
              <wp:positionH relativeFrom="page">
                <wp:posOffset>5972616</wp:posOffset>
              </wp:positionH>
              <wp:positionV relativeFrom="page">
                <wp:posOffset>581191</wp:posOffset>
              </wp:positionV>
              <wp:extent cx="1486894" cy="146050"/>
              <wp:effectExtent l="0" t="0" r="18415" b="635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894"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8C59AB" w:rsidRDefault="00CD2848" w:rsidP="008C59AB">
                          <w:pPr>
                            <w:spacing w:line="214" w:lineRule="exact"/>
                            <w:ind w:left="20"/>
                            <w:rPr>
                              <w:rFonts w:ascii="Arial" w:eastAsia="Arial" w:hAnsi="Arial" w:cs="Arial"/>
                              <w:sz w:val="24"/>
                              <w:szCs w:val="24"/>
                            </w:rPr>
                          </w:pPr>
                          <w:r w:rsidRPr="008C59AB">
                            <w:rPr>
                              <w:rFonts w:ascii="Arial" w:eastAsia="Arial" w:hAnsi="Arial" w:cs="Arial"/>
                              <w:sz w:val="24"/>
                              <w:szCs w:val="24"/>
                            </w:rPr>
                            <w:t>4</w:t>
                          </w:r>
                          <w:r>
                            <w:rPr>
                              <w:rFonts w:ascii="Arial" w:eastAsia="Arial" w:hAnsi="Arial" w:cs="Arial"/>
                              <w:sz w:val="24"/>
                              <w:szCs w:val="24"/>
                            </w:rPr>
                            <w:t>-</w:t>
                          </w:r>
                          <w:r w:rsidRPr="008C59AB">
                            <w:rPr>
                              <w:rFonts w:ascii="Arial" w:eastAsia="Arial" w:hAnsi="Arial" w:cs="Arial"/>
                              <w:sz w:val="24"/>
                              <w:szCs w:val="24"/>
                            </w:rPr>
                            <w:t>H</w:t>
                          </w:r>
                          <w:r w:rsidRPr="008C59AB">
                            <w:rPr>
                              <w:rFonts w:ascii="Arial" w:eastAsia="Arial" w:hAnsi="Arial" w:cs="Arial"/>
                              <w:spacing w:val="33"/>
                              <w:sz w:val="24"/>
                              <w:szCs w:val="24"/>
                            </w:rPr>
                            <w:t xml:space="preserve"> </w:t>
                          </w:r>
                          <w:r w:rsidRPr="008C59AB">
                            <w:rPr>
                              <w:rFonts w:ascii="Arial" w:eastAsia="Arial" w:hAnsi="Arial" w:cs="Arial"/>
                              <w:sz w:val="24"/>
                              <w:szCs w:val="24"/>
                            </w:rPr>
                            <w:t>Exhibitor</w:t>
                          </w:r>
                          <w:r w:rsidRPr="008C59AB">
                            <w:rPr>
                              <w:rFonts w:ascii="Arial" w:eastAsia="Arial" w:hAnsi="Arial" w:cs="Arial"/>
                              <w:spacing w:val="20"/>
                              <w:sz w:val="24"/>
                              <w:szCs w:val="24"/>
                            </w:rPr>
                            <w:t xml:space="preserve"> </w:t>
                          </w:r>
                          <w:r w:rsidRPr="008C59AB">
                            <w:rPr>
                              <w:rFonts w:ascii="Arial" w:eastAsia="Arial" w:hAnsi="Arial" w:cs="Arial"/>
                              <w:sz w:val="24"/>
                              <w:szCs w:val="24"/>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EDF524" id="Text Box 57" o:spid="_x0000_s1078" type="#_x0000_t202" style="position:absolute;margin-left:470.3pt;margin-top:45.75pt;width:117.1pt;height:11.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" filled="f" stroked="f">
              <v:textbox inset="0,0,0,0">
                <w:txbxContent>
                  <w:p w:rsidR="00CD2848" w:rsidRPr="008C59AB" w:rsidRDefault="00CD2848" w:rsidP="008C59AB">
                    <w:pPr>
                      <w:spacing w:line="214" w:lineRule="exact"/>
                      <w:ind w:left="20"/>
                      <w:rPr>
                        <w:rFonts w:ascii="Arial" w:eastAsia="Arial" w:hAnsi="Arial" w:cs="Arial"/>
                        <w:sz w:val="24"/>
                        <w:szCs w:val="24"/>
                      </w:rPr>
                    </w:pPr>
                    <w:r w:rsidRPr="008C59AB">
                      <w:rPr>
                        <w:rFonts w:ascii="Arial" w:eastAsia="Arial" w:hAnsi="Arial" w:cs="Arial"/>
                        <w:sz w:val="24"/>
                        <w:szCs w:val="24"/>
                      </w:rPr>
                      <w:t>4</w:t>
                    </w:r>
                    <w:r>
                      <w:rPr>
                        <w:rFonts w:ascii="Arial" w:eastAsia="Arial" w:hAnsi="Arial" w:cs="Arial"/>
                        <w:sz w:val="24"/>
                        <w:szCs w:val="24"/>
                      </w:rPr>
                      <w:t>-</w:t>
                    </w:r>
                    <w:r w:rsidRPr="008C59AB">
                      <w:rPr>
                        <w:rFonts w:ascii="Arial" w:eastAsia="Arial" w:hAnsi="Arial" w:cs="Arial"/>
                        <w:sz w:val="24"/>
                        <w:szCs w:val="24"/>
                      </w:rPr>
                      <w:t>H</w:t>
                    </w:r>
                    <w:r w:rsidRPr="008C59AB">
                      <w:rPr>
                        <w:rFonts w:ascii="Arial" w:eastAsia="Arial" w:hAnsi="Arial" w:cs="Arial"/>
                        <w:spacing w:val="33"/>
                        <w:sz w:val="24"/>
                        <w:szCs w:val="24"/>
                      </w:rPr>
                      <w:t xml:space="preserve"> </w:t>
                    </w:r>
                    <w:r w:rsidRPr="008C59AB">
                      <w:rPr>
                        <w:rFonts w:ascii="Arial" w:eastAsia="Arial" w:hAnsi="Arial" w:cs="Arial"/>
                        <w:sz w:val="24"/>
                        <w:szCs w:val="24"/>
                      </w:rPr>
                      <w:t>Exhibitor</w:t>
                    </w:r>
                    <w:r w:rsidRPr="008C59AB">
                      <w:rPr>
                        <w:rFonts w:ascii="Arial" w:eastAsia="Arial" w:hAnsi="Arial" w:cs="Arial"/>
                        <w:spacing w:val="20"/>
                        <w:sz w:val="24"/>
                        <w:szCs w:val="24"/>
                      </w:rPr>
                      <w:t xml:space="preserve"> </w:t>
                    </w:r>
                    <w:r w:rsidRPr="008C59AB">
                      <w:rPr>
                        <w:rFonts w:ascii="Arial" w:eastAsia="Arial" w:hAnsi="Arial" w:cs="Arial"/>
                        <w:sz w:val="24"/>
                        <w:szCs w:val="24"/>
                      </w:rPr>
                      <w:t>Guide</w:t>
                    </w:r>
                  </w:p>
                </w:txbxContent>
              </v:textbox>
              <w10:wrap anchorx="page" anchory="page"/>
            </v:shape>
          </w:pict>
        </mc:Fallback>
      </mc:AlternateContent>
    </w:r>
    <w:r>
      <w:rPr>
        <w:noProof/>
      </w:rPr>
      <mc:AlternateContent>
        <mc:Choice Requires="wps">
          <w:drawing>
            <wp:anchor distT="0" distB="0" distL="114300" distR="114300" simplePos="0" relativeHeight="251654656" behindDoc="1" locked="0" layoutInCell="1" allowOverlap="1" wp14:anchorId="2ED521E6" wp14:editId="418253DD">
              <wp:simplePos x="0" y="0"/>
              <wp:positionH relativeFrom="page">
                <wp:posOffset>866140</wp:posOffset>
              </wp:positionH>
              <wp:positionV relativeFrom="page">
                <wp:posOffset>548640</wp:posOffset>
              </wp:positionV>
              <wp:extent cx="763270" cy="177800"/>
              <wp:effectExtent l="0" t="0" r="17780" b="1270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8C59AB" w:rsidRDefault="00CD2848">
                          <w:pPr>
                            <w:spacing w:line="265" w:lineRule="exact"/>
                            <w:ind w:left="20"/>
                            <w:rPr>
                              <w:rFonts w:ascii="Arial" w:eastAsia="Times New Roman" w:hAnsi="Arial" w:cs="Arial"/>
                              <w:sz w:val="24"/>
                              <w:szCs w:val="24"/>
                            </w:rPr>
                          </w:pPr>
                          <w:r w:rsidRPr="008C59AB">
                            <w:rPr>
                              <w:rFonts w:ascii="Arial" w:eastAsia="Times New Roman" w:hAnsi="Arial" w:cs="Arial"/>
                              <w:w w:val="95"/>
                              <w:sz w:val="24"/>
                              <w:szCs w:val="24"/>
                            </w:rPr>
                            <w:t>KCF</w:t>
                          </w:r>
                          <w:r>
                            <w:rPr>
                              <w:rFonts w:ascii="Arial" w:eastAsia="Times New Roman" w:hAnsi="Arial" w:cs="Arial"/>
                              <w:w w:val="95"/>
                              <w:sz w:val="24"/>
                              <w:szCs w:val="24"/>
                            </w:rPr>
                            <w:t xml:space="preserv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D521E6" id="Text Box 24" o:spid="_x0000_s1079" type="#_x0000_t202" style="position:absolute;margin-left:68.2pt;margin-top:43.2pt;width:60.1pt;height:14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" filled="f" stroked="f">
              <v:textbox inset="0,0,0,0">
                <w:txbxContent>
                  <w:p w:rsidR="00CD2848" w:rsidRPr="008C59AB" w:rsidRDefault="00CD2848">
                    <w:pPr>
                      <w:spacing w:line="265" w:lineRule="exact"/>
                      <w:ind w:left="20"/>
                      <w:rPr>
                        <w:rFonts w:ascii="Arial" w:eastAsia="Times New Roman" w:hAnsi="Arial" w:cs="Arial"/>
                        <w:sz w:val="24"/>
                        <w:szCs w:val="24"/>
                      </w:rPr>
                    </w:pPr>
                    <w:r w:rsidRPr="008C59AB">
                      <w:rPr>
                        <w:rFonts w:ascii="Arial" w:eastAsia="Times New Roman" w:hAnsi="Arial" w:cs="Arial"/>
                        <w:w w:val="95"/>
                        <w:sz w:val="24"/>
                        <w:szCs w:val="24"/>
                      </w:rPr>
                      <w:t>KCF</w:t>
                    </w:r>
                    <w:r>
                      <w:rPr>
                        <w:rFonts w:ascii="Arial" w:eastAsia="Times New Roman" w:hAnsi="Arial" w:cs="Arial"/>
                        <w:w w:val="95"/>
                        <w:sz w:val="24"/>
                        <w:szCs w:val="24"/>
                      </w:rPr>
                      <w:t xml:space="preserve"> 2017</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848" w:rsidRDefault="00CD2848">
    <w:pPr>
      <w:spacing w:line="200" w:lineRule="exact"/>
      <w:rPr>
        <w:sz w:val="20"/>
        <w:szCs w:val="20"/>
      </w:rPr>
    </w:pPr>
    <w:r>
      <w:rPr>
        <w:noProof/>
      </w:rPr>
      <mc:AlternateContent>
        <mc:Choice Requires="wps">
          <w:drawing>
            <wp:anchor distT="0" distB="0" distL="114300" distR="114300" simplePos="0" relativeHeight="251655680" behindDoc="1" locked="0" layoutInCell="1" allowOverlap="1" wp14:anchorId="03638CD1" wp14:editId="1D1DD5B7">
              <wp:simplePos x="0" y="0"/>
              <wp:positionH relativeFrom="page">
                <wp:posOffset>2440940</wp:posOffset>
              </wp:positionH>
              <wp:positionV relativeFrom="page">
                <wp:posOffset>492760</wp:posOffset>
              </wp:positionV>
              <wp:extent cx="3021330" cy="203200"/>
              <wp:effectExtent l="0" t="0" r="7620" b="63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33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Default="00CD2848">
                          <w:pPr>
                            <w:spacing w:line="306" w:lineRule="exact"/>
                            <w:ind w:left="20"/>
                            <w:rPr>
                              <w:rFonts w:ascii="Arial" w:eastAsia="Arial" w:hAnsi="Arial" w:cs="Arial"/>
                              <w:sz w:val="28"/>
                              <w:szCs w:val="28"/>
                            </w:rPr>
                          </w:pPr>
                          <w:r w:rsidRPr="008C59AB">
                            <w:rPr>
                              <w:rFonts w:ascii="Arial" w:eastAsia="Arial" w:hAnsi="Arial" w:cs="Arial"/>
                              <w:b/>
                              <w:bCs/>
                              <w:w w:val="115"/>
                              <w:sz w:val="28"/>
                              <w:szCs w:val="28"/>
                            </w:rPr>
                            <w:t>Food Activities</w:t>
                          </w:r>
                          <w:r>
                            <w:rPr>
                              <w:rFonts w:ascii="Arial" w:eastAsia="Arial" w:hAnsi="Arial" w:cs="Arial"/>
                              <w:b/>
                              <w:bCs/>
                              <w:w w:val="115"/>
                              <w:sz w:val="28"/>
                              <w:szCs w:val="28"/>
                            </w:rPr>
                            <w:t xml:space="preserve"> Department</w:t>
                          </w:r>
                          <w:r>
                            <w:rPr>
                              <w:rFonts w:ascii="Arial" w:eastAsia="Arial" w:hAnsi="Arial" w:cs="Arial"/>
                              <w:b/>
                              <w:bCs/>
                              <w:spacing w:val="14"/>
                              <w:w w:val="115"/>
                              <w:sz w:val="28"/>
                              <w:szCs w:val="28"/>
                            </w:rPr>
                            <w:t xml:space="preserve"> </w:t>
                          </w:r>
                          <w:r>
                            <w:rPr>
                              <w:rFonts w:ascii="Arial" w:eastAsia="Arial" w:hAnsi="Arial" w:cs="Arial"/>
                              <w:b/>
                              <w:bCs/>
                              <w:w w:val="115"/>
                              <w:sz w:val="28"/>
                              <w:szCs w:val="28"/>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3638CD1" id="_x0000_t202" coordsize="21600,21600" o:spt="202" path="m,l,21600r21600,l21600,xe">
              <v:stroke joinstyle="miter"/>
              <v:path gradientshapeok="t" o:connecttype="rect"/>
            </v:shapetype>
            <v:shape id="Text Box 22" o:spid="_x0000_s1080" type="#_x0000_t202" style="position:absolute;margin-left:192.2pt;margin-top:38.8pt;width:237.9pt;height:16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" filled="f" stroked="f">
              <v:textbox inset="0,0,0,0">
                <w:txbxContent>
                  <w:p w:rsidR="00CD2848" w:rsidRDefault="00CD2848">
                    <w:pPr>
                      <w:spacing w:line="306" w:lineRule="exact"/>
                      <w:ind w:left="20"/>
                      <w:rPr>
                        <w:rFonts w:ascii="Arial" w:eastAsia="Arial" w:hAnsi="Arial" w:cs="Arial"/>
                        <w:sz w:val="28"/>
                        <w:szCs w:val="28"/>
                      </w:rPr>
                    </w:pPr>
                    <w:r w:rsidRPr="008C59AB">
                      <w:rPr>
                        <w:rFonts w:ascii="Arial" w:eastAsia="Arial" w:hAnsi="Arial" w:cs="Arial"/>
                        <w:b/>
                        <w:bCs/>
                        <w:w w:val="115"/>
                        <w:sz w:val="28"/>
                        <w:szCs w:val="28"/>
                      </w:rPr>
                      <w:t>Food Activities</w:t>
                    </w:r>
                    <w:r>
                      <w:rPr>
                        <w:rFonts w:ascii="Arial" w:eastAsia="Arial" w:hAnsi="Arial" w:cs="Arial"/>
                        <w:b/>
                        <w:bCs/>
                        <w:w w:val="115"/>
                        <w:sz w:val="28"/>
                        <w:szCs w:val="28"/>
                      </w:rPr>
                      <w:t xml:space="preserve"> Department</w:t>
                    </w:r>
                    <w:r>
                      <w:rPr>
                        <w:rFonts w:ascii="Arial" w:eastAsia="Arial" w:hAnsi="Arial" w:cs="Arial"/>
                        <w:b/>
                        <w:bCs/>
                        <w:spacing w:val="14"/>
                        <w:w w:val="115"/>
                        <w:sz w:val="28"/>
                        <w:szCs w:val="28"/>
                      </w:rPr>
                      <w:t xml:space="preserve"> </w:t>
                    </w:r>
                    <w:r>
                      <w:rPr>
                        <w:rFonts w:ascii="Arial" w:eastAsia="Arial" w:hAnsi="Arial" w:cs="Arial"/>
                        <w:b/>
                        <w:bCs/>
                        <w:w w:val="115"/>
                        <w:sz w:val="28"/>
                        <w:szCs w:val="28"/>
                      </w:rPr>
                      <w:t>70</w:t>
                    </w:r>
                  </w:p>
                </w:txbxContent>
              </v:textbox>
              <w10:wrap anchorx="page" anchory="page"/>
            </v:shape>
          </w:pict>
        </mc:Fallback>
      </mc:AlternateContent>
    </w:r>
    <w:r>
      <w:rPr>
        <w:noProof/>
      </w:rPr>
      <mc:AlternateContent>
        <mc:Choice Requires="wps">
          <w:drawing>
            <wp:anchor distT="0" distB="0" distL="114300" distR="114300" simplePos="0" relativeHeight="251658752" behindDoc="1" locked="0" layoutInCell="1" allowOverlap="1" wp14:anchorId="1C9C9244" wp14:editId="3DA40ACD">
              <wp:simplePos x="0" y="0"/>
              <wp:positionH relativeFrom="page">
                <wp:posOffset>5605145</wp:posOffset>
              </wp:positionH>
              <wp:positionV relativeFrom="page">
                <wp:posOffset>580390</wp:posOffset>
              </wp:positionV>
              <wp:extent cx="1470660" cy="171450"/>
              <wp:effectExtent l="0" t="0" r="1524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8C59AB" w:rsidRDefault="00CD2848">
                          <w:pPr>
                            <w:spacing w:line="255" w:lineRule="exact"/>
                            <w:ind w:left="20"/>
                            <w:rPr>
                              <w:rFonts w:ascii="Arial" w:eastAsia="Times New Roman" w:hAnsi="Arial" w:cs="Arial"/>
                              <w:sz w:val="24"/>
                              <w:szCs w:val="24"/>
                            </w:rPr>
                          </w:pPr>
                          <w:r w:rsidRPr="008C59AB">
                            <w:rPr>
                              <w:rFonts w:ascii="Arial" w:eastAsia="Times New Roman" w:hAnsi="Arial" w:cs="Arial"/>
                              <w:sz w:val="24"/>
                              <w:szCs w:val="24"/>
                            </w:rPr>
                            <w:t>4</w:t>
                          </w:r>
                          <w:r>
                            <w:rPr>
                              <w:rFonts w:ascii="Arial" w:eastAsia="Times New Roman" w:hAnsi="Arial" w:cs="Arial"/>
                              <w:sz w:val="24"/>
                              <w:szCs w:val="24"/>
                            </w:rPr>
                            <w:t>-</w:t>
                          </w:r>
                          <w:r w:rsidRPr="008C59AB">
                            <w:rPr>
                              <w:rFonts w:ascii="Arial" w:eastAsia="Times New Roman" w:hAnsi="Arial" w:cs="Arial"/>
                              <w:sz w:val="24"/>
                              <w:szCs w:val="24"/>
                            </w:rPr>
                            <w:t>H</w:t>
                          </w:r>
                          <w:r w:rsidRPr="008C59AB">
                            <w:rPr>
                              <w:rFonts w:ascii="Arial" w:eastAsia="Times New Roman" w:hAnsi="Arial" w:cs="Arial"/>
                              <w:spacing w:val="10"/>
                              <w:sz w:val="24"/>
                              <w:szCs w:val="24"/>
                            </w:rPr>
                            <w:t xml:space="preserve"> </w:t>
                          </w:r>
                          <w:r w:rsidRPr="008C59AB">
                            <w:rPr>
                              <w:rFonts w:ascii="Arial" w:eastAsia="Times New Roman" w:hAnsi="Arial" w:cs="Arial"/>
                              <w:sz w:val="24"/>
                              <w:szCs w:val="24"/>
                            </w:rPr>
                            <w:t>Exhibitor</w:t>
                          </w:r>
                          <w:r w:rsidRPr="008C59AB">
                            <w:rPr>
                              <w:rFonts w:ascii="Arial" w:eastAsia="Times New Roman" w:hAnsi="Arial" w:cs="Arial"/>
                              <w:spacing w:val="36"/>
                              <w:sz w:val="24"/>
                              <w:szCs w:val="24"/>
                            </w:rPr>
                            <w:t xml:space="preserve"> </w:t>
                          </w:r>
                          <w:r w:rsidRPr="008C59AB">
                            <w:rPr>
                              <w:rFonts w:ascii="Arial" w:eastAsia="Times New Roman" w:hAnsi="Arial" w:cs="Arial"/>
                              <w:sz w:val="24"/>
                              <w:szCs w:val="24"/>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9C9244" id="Text Box 20" o:spid="_x0000_s1081" type="#_x0000_t202" style="position:absolute;margin-left:441.35pt;margin-top:45.7pt;width:115.8pt;height:1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41XsgIAALM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" filled="f" stroked="f">
              <v:textbox inset="0,0,0,0">
                <w:txbxContent>
                  <w:p w:rsidR="00CD2848" w:rsidRPr="008C59AB" w:rsidRDefault="00CD2848">
                    <w:pPr>
                      <w:spacing w:line="255" w:lineRule="exact"/>
                      <w:ind w:left="20"/>
                      <w:rPr>
                        <w:rFonts w:ascii="Arial" w:eastAsia="Times New Roman" w:hAnsi="Arial" w:cs="Arial"/>
                        <w:sz w:val="24"/>
                        <w:szCs w:val="24"/>
                      </w:rPr>
                    </w:pPr>
                    <w:r w:rsidRPr="008C59AB">
                      <w:rPr>
                        <w:rFonts w:ascii="Arial" w:eastAsia="Times New Roman" w:hAnsi="Arial" w:cs="Arial"/>
                        <w:sz w:val="24"/>
                        <w:szCs w:val="24"/>
                      </w:rPr>
                      <w:t>4</w:t>
                    </w:r>
                    <w:r>
                      <w:rPr>
                        <w:rFonts w:ascii="Arial" w:eastAsia="Times New Roman" w:hAnsi="Arial" w:cs="Arial"/>
                        <w:sz w:val="24"/>
                        <w:szCs w:val="24"/>
                      </w:rPr>
                      <w:t>-</w:t>
                    </w:r>
                    <w:r w:rsidRPr="008C59AB">
                      <w:rPr>
                        <w:rFonts w:ascii="Arial" w:eastAsia="Times New Roman" w:hAnsi="Arial" w:cs="Arial"/>
                        <w:sz w:val="24"/>
                        <w:szCs w:val="24"/>
                      </w:rPr>
                      <w:t>H</w:t>
                    </w:r>
                    <w:r w:rsidRPr="008C59AB">
                      <w:rPr>
                        <w:rFonts w:ascii="Arial" w:eastAsia="Times New Roman" w:hAnsi="Arial" w:cs="Arial"/>
                        <w:spacing w:val="10"/>
                        <w:sz w:val="24"/>
                        <w:szCs w:val="24"/>
                      </w:rPr>
                      <w:t xml:space="preserve"> </w:t>
                    </w:r>
                    <w:r w:rsidRPr="008C59AB">
                      <w:rPr>
                        <w:rFonts w:ascii="Arial" w:eastAsia="Times New Roman" w:hAnsi="Arial" w:cs="Arial"/>
                        <w:sz w:val="24"/>
                        <w:szCs w:val="24"/>
                      </w:rPr>
                      <w:t>Exhibitor</w:t>
                    </w:r>
                    <w:r w:rsidRPr="008C59AB">
                      <w:rPr>
                        <w:rFonts w:ascii="Arial" w:eastAsia="Times New Roman" w:hAnsi="Arial" w:cs="Arial"/>
                        <w:spacing w:val="36"/>
                        <w:sz w:val="24"/>
                        <w:szCs w:val="24"/>
                      </w:rPr>
                      <w:t xml:space="preserve"> </w:t>
                    </w:r>
                    <w:r w:rsidRPr="008C59AB">
                      <w:rPr>
                        <w:rFonts w:ascii="Arial" w:eastAsia="Times New Roman" w:hAnsi="Arial" w:cs="Arial"/>
                        <w:sz w:val="24"/>
                        <w:szCs w:val="24"/>
                      </w:rPr>
                      <w:t>Guide</w:t>
                    </w:r>
                  </w:p>
                </w:txbxContent>
              </v:textbox>
              <w10:wrap anchorx="page" anchory="page"/>
            </v:shape>
          </w:pict>
        </mc:Fallback>
      </mc:AlternateContent>
    </w:r>
    <w:r>
      <w:rPr>
        <w:noProof/>
      </w:rPr>
      <mc:AlternateContent>
        <mc:Choice Requires="wps">
          <w:drawing>
            <wp:anchor distT="0" distB="0" distL="114300" distR="114300" simplePos="0" relativeHeight="251657728" behindDoc="1" locked="0" layoutInCell="1" allowOverlap="1" wp14:anchorId="593F3AFB" wp14:editId="69C68739">
              <wp:simplePos x="0" y="0"/>
              <wp:positionH relativeFrom="page">
                <wp:posOffset>874643</wp:posOffset>
              </wp:positionH>
              <wp:positionV relativeFrom="page">
                <wp:posOffset>580444</wp:posOffset>
              </wp:positionV>
              <wp:extent cx="795020" cy="171395"/>
              <wp:effectExtent l="0" t="0" r="5080" b="6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17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8C59AB" w:rsidRDefault="00CD2848">
                          <w:pPr>
                            <w:spacing w:line="255" w:lineRule="exact"/>
                            <w:ind w:left="20"/>
                            <w:rPr>
                              <w:rFonts w:ascii="Arial" w:eastAsia="Times New Roman" w:hAnsi="Arial" w:cs="Arial"/>
                              <w:sz w:val="24"/>
                              <w:szCs w:val="24"/>
                            </w:rPr>
                          </w:pPr>
                          <w:r>
                            <w:rPr>
                              <w:rFonts w:ascii="Arial" w:eastAsia="Times New Roman" w:hAnsi="Arial" w:cs="Arial"/>
                              <w:sz w:val="24"/>
                              <w:szCs w:val="24"/>
                            </w:rPr>
                            <w:t xml:space="preserve"> </w:t>
                          </w:r>
                          <w:r w:rsidRPr="008C59AB">
                            <w:rPr>
                              <w:rFonts w:ascii="Arial" w:eastAsia="Times New Roman" w:hAnsi="Arial" w:cs="Arial"/>
                              <w:sz w:val="24"/>
                              <w:szCs w:val="24"/>
                            </w:rPr>
                            <w:t>KCF</w:t>
                          </w:r>
                          <w:r>
                            <w:rPr>
                              <w:rFonts w:ascii="Arial" w:eastAsia="Times New Roman" w:hAnsi="Arial" w:cs="Arial"/>
                              <w:sz w:val="24"/>
                              <w:szCs w:val="24"/>
                            </w:rPr>
                            <w:t xml:space="preserv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3F3AFB" id="Text Box 21" o:spid="_x0000_s1082" type="#_x0000_t202" style="position:absolute;margin-left:68.85pt;margin-top:45.7pt;width:62.6pt;height:1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" filled="f" stroked="f">
              <v:textbox inset="0,0,0,0">
                <w:txbxContent>
                  <w:p w:rsidR="00CD2848" w:rsidRPr="008C59AB" w:rsidRDefault="00CD2848">
                    <w:pPr>
                      <w:spacing w:line="255" w:lineRule="exact"/>
                      <w:ind w:left="20"/>
                      <w:rPr>
                        <w:rFonts w:ascii="Arial" w:eastAsia="Times New Roman" w:hAnsi="Arial" w:cs="Arial"/>
                        <w:sz w:val="24"/>
                        <w:szCs w:val="24"/>
                      </w:rPr>
                    </w:pPr>
                    <w:r>
                      <w:rPr>
                        <w:rFonts w:ascii="Arial" w:eastAsia="Times New Roman" w:hAnsi="Arial" w:cs="Arial"/>
                        <w:sz w:val="24"/>
                        <w:szCs w:val="24"/>
                      </w:rPr>
                      <w:t xml:space="preserve"> </w:t>
                    </w:r>
                    <w:r w:rsidRPr="008C59AB">
                      <w:rPr>
                        <w:rFonts w:ascii="Arial" w:eastAsia="Times New Roman" w:hAnsi="Arial" w:cs="Arial"/>
                        <w:sz w:val="24"/>
                        <w:szCs w:val="24"/>
                      </w:rPr>
                      <w:t>KCF</w:t>
                    </w:r>
                    <w:r>
                      <w:rPr>
                        <w:rFonts w:ascii="Arial" w:eastAsia="Times New Roman" w:hAnsi="Arial" w:cs="Arial"/>
                        <w:sz w:val="24"/>
                        <w:szCs w:val="24"/>
                      </w:rPr>
                      <w:t xml:space="preserve"> 2017</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848" w:rsidRDefault="00CD2848">
    <w:pPr>
      <w:spacing w:line="200" w:lineRule="exact"/>
      <w:rPr>
        <w:sz w:val="20"/>
        <w:szCs w:val="20"/>
      </w:rPr>
    </w:pPr>
    <w:r>
      <w:rPr>
        <w:noProof/>
      </w:rPr>
      <mc:AlternateContent>
        <mc:Choice Requires="wps">
          <w:drawing>
            <wp:anchor distT="0" distB="0" distL="114300" distR="114300" simplePos="0" relativeHeight="251662848" behindDoc="1" locked="0" layoutInCell="1" allowOverlap="1" wp14:anchorId="234EABD3" wp14:editId="1C228A4E">
              <wp:simplePos x="0" y="0"/>
              <wp:positionH relativeFrom="page">
                <wp:posOffset>5800725</wp:posOffset>
              </wp:positionH>
              <wp:positionV relativeFrom="page">
                <wp:posOffset>552450</wp:posOffset>
              </wp:positionV>
              <wp:extent cx="1621790" cy="193675"/>
              <wp:effectExtent l="0" t="0" r="16510" b="158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8C59AB" w:rsidRDefault="00CD2848">
                          <w:pPr>
                            <w:spacing w:line="214" w:lineRule="exact"/>
                            <w:ind w:left="20"/>
                            <w:rPr>
                              <w:rFonts w:ascii="Arial" w:eastAsia="Arial" w:hAnsi="Arial" w:cs="Arial"/>
                              <w:sz w:val="24"/>
                              <w:szCs w:val="24"/>
                            </w:rPr>
                          </w:pPr>
                          <w:r w:rsidRPr="008C59AB">
                            <w:rPr>
                              <w:rFonts w:ascii="Arial" w:eastAsia="Arial" w:hAnsi="Arial" w:cs="Arial"/>
                              <w:sz w:val="24"/>
                              <w:szCs w:val="24"/>
                            </w:rPr>
                            <w:t>4</w:t>
                          </w:r>
                          <w:r>
                            <w:rPr>
                              <w:rFonts w:ascii="Arial" w:eastAsia="Arial" w:hAnsi="Arial" w:cs="Arial"/>
                              <w:sz w:val="24"/>
                              <w:szCs w:val="24"/>
                            </w:rPr>
                            <w:t>-</w:t>
                          </w:r>
                          <w:r w:rsidRPr="008C59AB">
                            <w:rPr>
                              <w:rFonts w:ascii="Arial" w:eastAsia="Arial" w:hAnsi="Arial" w:cs="Arial"/>
                              <w:sz w:val="24"/>
                              <w:szCs w:val="24"/>
                            </w:rPr>
                            <w:t>H</w:t>
                          </w:r>
                          <w:r w:rsidRPr="008C59AB">
                            <w:rPr>
                              <w:rFonts w:ascii="Arial" w:eastAsia="Arial" w:hAnsi="Arial" w:cs="Arial"/>
                              <w:spacing w:val="35"/>
                              <w:sz w:val="24"/>
                              <w:szCs w:val="24"/>
                            </w:rPr>
                            <w:t xml:space="preserve"> </w:t>
                          </w:r>
                          <w:r w:rsidRPr="008C59AB">
                            <w:rPr>
                              <w:rFonts w:ascii="Arial" w:eastAsia="Arial" w:hAnsi="Arial" w:cs="Arial"/>
                              <w:sz w:val="24"/>
                              <w:szCs w:val="24"/>
                            </w:rPr>
                            <w:t>Exhibitor</w:t>
                          </w:r>
                          <w:r w:rsidRPr="008C59AB">
                            <w:rPr>
                              <w:rFonts w:ascii="Arial" w:eastAsia="Arial" w:hAnsi="Arial" w:cs="Arial"/>
                              <w:spacing w:val="28"/>
                              <w:sz w:val="24"/>
                              <w:szCs w:val="24"/>
                            </w:rPr>
                            <w:t xml:space="preserve"> </w:t>
                          </w:r>
                          <w:r w:rsidRPr="008C59AB">
                            <w:rPr>
                              <w:rFonts w:ascii="Arial" w:eastAsia="Arial" w:hAnsi="Arial" w:cs="Arial"/>
                              <w:sz w:val="24"/>
                              <w:szCs w:val="24"/>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34EABD3" id="_x0000_t202" coordsize="21600,21600" o:spt="202" path="m,l,21600r21600,l21600,xe">
              <v:stroke joinstyle="miter"/>
              <v:path gradientshapeok="t" o:connecttype="rect"/>
            </v:shapetype>
            <v:shape id="Text Box 12" o:spid="_x0000_s1083" type="#_x0000_t202" style="position:absolute;margin-left:456.75pt;margin-top:43.5pt;width:127.7pt;height:15.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yVGsQIAALM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" filled="f" stroked="f">
              <v:textbox inset="0,0,0,0">
                <w:txbxContent>
                  <w:p w:rsidR="00CD2848" w:rsidRPr="008C59AB" w:rsidRDefault="00CD2848">
                    <w:pPr>
                      <w:spacing w:line="214" w:lineRule="exact"/>
                      <w:ind w:left="20"/>
                      <w:rPr>
                        <w:rFonts w:ascii="Arial" w:eastAsia="Arial" w:hAnsi="Arial" w:cs="Arial"/>
                        <w:sz w:val="24"/>
                        <w:szCs w:val="24"/>
                      </w:rPr>
                    </w:pPr>
                    <w:r w:rsidRPr="008C59AB">
                      <w:rPr>
                        <w:rFonts w:ascii="Arial" w:eastAsia="Arial" w:hAnsi="Arial" w:cs="Arial"/>
                        <w:sz w:val="24"/>
                        <w:szCs w:val="24"/>
                      </w:rPr>
                      <w:t>4</w:t>
                    </w:r>
                    <w:r>
                      <w:rPr>
                        <w:rFonts w:ascii="Arial" w:eastAsia="Arial" w:hAnsi="Arial" w:cs="Arial"/>
                        <w:sz w:val="24"/>
                        <w:szCs w:val="24"/>
                      </w:rPr>
                      <w:t>-</w:t>
                    </w:r>
                    <w:r w:rsidRPr="008C59AB">
                      <w:rPr>
                        <w:rFonts w:ascii="Arial" w:eastAsia="Arial" w:hAnsi="Arial" w:cs="Arial"/>
                        <w:sz w:val="24"/>
                        <w:szCs w:val="24"/>
                      </w:rPr>
                      <w:t>H</w:t>
                    </w:r>
                    <w:r w:rsidRPr="008C59AB">
                      <w:rPr>
                        <w:rFonts w:ascii="Arial" w:eastAsia="Arial" w:hAnsi="Arial" w:cs="Arial"/>
                        <w:spacing w:val="35"/>
                        <w:sz w:val="24"/>
                        <w:szCs w:val="24"/>
                      </w:rPr>
                      <w:t xml:space="preserve"> </w:t>
                    </w:r>
                    <w:r w:rsidRPr="008C59AB">
                      <w:rPr>
                        <w:rFonts w:ascii="Arial" w:eastAsia="Arial" w:hAnsi="Arial" w:cs="Arial"/>
                        <w:sz w:val="24"/>
                        <w:szCs w:val="24"/>
                      </w:rPr>
                      <w:t>Exhibitor</w:t>
                    </w:r>
                    <w:r w:rsidRPr="008C59AB">
                      <w:rPr>
                        <w:rFonts w:ascii="Arial" w:eastAsia="Arial" w:hAnsi="Arial" w:cs="Arial"/>
                        <w:spacing w:val="28"/>
                        <w:sz w:val="24"/>
                        <w:szCs w:val="24"/>
                      </w:rPr>
                      <w:t xml:space="preserve"> </w:t>
                    </w:r>
                    <w:r w:rsidRPr="008C59AB">
                      <w:rPr>
                        <w:rFonts w:ascii="Arial" w:eastAsia="Arial" w:hAnsi="Arial" w:cs="Arial"/>
                        <w:sz w:val="24"/>
                        <w:szCs w:val="24"/>
                      </w:rPr>
                      <w:t>Guide</w:t>
                    </w:r>
                  </w:p>
                </w:txbxContent>
              </v:textbox>
              <w10:wrap anchorx="page" anchory="page"/>
            </v:shape>
          </w:pict>
        </mc:Fallback>
      </mc:AlternateContent>
    </w:r>
    <w:r>
      <w:rPr>
        <w:noProof/>
      </w:rPr>
      <mc:AlternateContent>
        <mc:Choice Requires="wps">
          <w:drawing>
            <wp:anchor distT="0" distB="0" distL="114300" distR="114300" simplePos="0" relativeHeight="251661824" behindDoc="1" locked="0" layoutInCell="1" allowOverlap="1" wp14:anchorId="7420A534" wp14:editId="236EB80D">
              <wp:simplePos x="0" y="0"/>
              <wp:positionH relativeFrom="page">
                <wp:posOffset>895350</wp:posOffset>
              </wp:positionH>
              <wp:positionV relativeFrom="page">
                <wp:posOffset>552450</wp:posOffset>
              </wp:positionV>
              <wp:extent cx="675640" cy="183515"/>
              <wp:effectExtent l="0" t="0" r="10160" b="698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8C59AB" w:rsidRDefault="00CD2848">
                          <w:pPr>
                            <w:spacing w:line="224" w:lineRule="exact"/>
                            <w:ind w:left="20"/>
                            <w:rPr>
                              <w:rFonts w:ascii="Arial" w:eastAsia="Arial" w:hAnsi="Arial" w:cs="Arial"/>
                              <w:sz w:val="24"/>
                              <w:szCs w:val="24"/>
                            </w:rPr>
                          </w:pPr>
                          <w:r w:rsidRPr="008C59AB">
                            <w:rPr>
                              <w:rFonts w:ascii="Arial" w:eastAsia="Arial" w:hAnsi="Arial" w:cs="Arial"/>
                              <w:w w:val="85"/>
                              <w:sz w:val="24"/>
                              <w:szCs w:val="24"/>
                            </w:rPr>
                            <w:t>KCF</w:t>
                          </w:r>
                          <w:r>
                            <w:rPr>
                              <w:rFonts w:ascii="Arial" w:eastAsia="Arial" w:hAnsi="Arial" w:cs="Arial"/>
                              <w:w w:val="85"/>
                              <w:sz w:val="24"/>
                              <w:szCs w:val="24"/>
                            </w:rPr>
                            <w:t xml:space="preserv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20A534" id="Text Box 13" o:spid="_x0000_s1084" type="#_x0000_t202" style="position:absolute;margin-left:70.5pt;margin-top:43.5pt;width:53.2pt;height:14.4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Mv8sAIAALI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" filled="f" stroked="f">
              <v:textbox inset="0,0,0,0">
                <w:txbxContent>
                  <w:p w:rsidR="00CD2848" w:rsidRPr="008C59AB" w:rsidRDefault="00CD2848">
                    <w:pPr>
                      <w:spacing w:line="224" w:lineRule="exact"/>
                      <w:ind w:left="20"/>
                      <w:rPr>
                        <w:rFonts w:ascii="Arial" w:eastAsia="Arial" w:hAnsi="Arial" w:cs="Arial"/>
                        <w:sz w:val="24"/>
                        <w:szCs w:val="24"/>
                      </w:rPr>
                    </w:pPr>
                    <w:r w:rsidRPr="008C59AB">
                      <w:rPr>
                        <w:rFonts w:ascii="Arial" w:eastAsia="Arial" w:hAnsi="Arial" w:cs="Arial"/>
                        <w:w w:val="85"/>
                        <w:sz w:val="24"/>
                        <w:szCs w:val="24"/>
                      </w:rPr>
                      <w:t>KCF</w:t>
                    </w:r>
                    <w:r>
                      <w:rPr>
                        <w:rFonts w:ascii="Arial" w:eastAsia="Arial" w:hAnsi="Arial" w:cs="Arial"/>
                        <w:w w:val="85"/>
                        <w:sz w:val="24"/>
                        <w:szCs w:val="24"/>
                      </w:rPr>
                      <w:t xml:space="preserve"> 2017</w:t>
                    </w:r>
                  </w:p>
                </w:txbxContent>
              </v:textbox>
              <w10:wrap anchorx="page" anchory="page"/>
            </v:shape>
          </w:pict>
        </mc:Fallback>
      </mc:AlternateContent>
    </w:r>
    <w:r>
      <w:rPr>
        <w:noProof/>
      </w:rPr>
      <mc:AlternateContent>
        <mc:Choice Requires="wps">
          <w:drawing>
            <wp:anchor distT="0" distB="0" distL="114300" distR="114300" simplePos="0" relativeHeight="251659776" behindDoc="1" locked="0" layoutInCell="1" allowOverlap="1" wp14:anchorId="69977D72" wp14:editId="73B47D7D">
              <wp:simplePos x="0" y="0"/>
              <wp:positionH relativeFrom="page">
                <wp:posOffset>2019631</wp:posOffset>
              </wp:positionH>
              <wp:positionV relativeFrom="page">
                <wp:posOffset>548640</wp:posOffset>
              </wp:positionV>
              <wp:extent cx="3578198" cy="203200"/>
              <wp:effectExtent l="0" t="0" r="3810" b="63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198"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Default="00CD2848">
                          <w:pPr>
                            <w:spacing w:line="306" w:lineRule="exact"/>
                            <w:ind w:left="20"/>
                            <w:rPr>
                              <w:rFonts w:ascii="Arial" w:eastAsia="Arial" w:hAnsi="Arial" w:cs="Arial"/>
                              <w:sz w:val="28"/>
                              <w:szCs w:val="28"/>
                            </w:rPr>
                          </w:pPr>
                          <w:r w:rsidRPr="008C59AB">
                            <w:rPr>
                              <w:rFonts w:ascii="Arial" w:eastAsia="Arial" w:hAnsi="Arial" w:cs="Arial"/>
                              <w:b/>
                              <w:bCs/>
                              <w:w w:val="115"/>
                              <w:sz w:val="28"/>
                              <w:szCs w:val="28"/>
                            </w:rPr>
                            <w:t xml:space="preserve">Food and Nutrition </w:t>
                          </w:r>
                          <w:r>
                            <w:rPr>
                              <w:rFonts w:ascii="Arial" w:eastAsia="Arial" w:hAnsi="Arial" w:cs="Arial"/>
                              <w:b/>
                              <w:bCs/>
                              <w:w w:val="115"/>
                              <w:sz w:val="28"/>
                              <w:szCs w:val="28"/>
                            </w:rPr>
                            <w:t>Department</w:t>
                          </w:r>
                          <w:r>
                            <w:rPr>
                              <w:rFonts w:ascii="Arial" w:eastAsia="Arial" w:hAnsi="Arial" w:cs="Arial"/>
                              <w:b/>
                              <w:bCs/>
                              <w:spacing w:val="-12"/>
                              <w:w w:val="115"/>
                              <w:sz w:val="28"/>
                              <w:szCs w:val="28"/>
                            </w:rPr>
                            <w:t xml:space="preserve"> </w:t>
                          </w:r>
                          <w:r>
                            <w:rPr>
                              <w:rFonts w:ascii="Arial" w:eastAsia="Arial" w:hAnsi="Arial" w:cs="Arial"/>
                              <w:b/>
                              <w:bCs/>
                              <w:w w:val="115"/>
                              <w:sz w:val="28"/>
                              <w:szCs w:val="28"/>
                            </w:rPr>
                            <w:t>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977D72" id="Text Box 14" o:spid="_x0000_s1085" type="#_x0000_t202" style="position:absolute;margin-left:159.05pt;margin-top:43.2pt;width:281.75pt;height:1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UgGsQIAALM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" filled="f" stroked="f">
              <v:textbox inset="0,0,0,0">
                <w:txbxContent>
                  <w:p w:rsidR="00CD2848" w:rsidRDefault="00CD2848">
                    <w:pPr>
                      <w:spacing w:line="306" w:lineRule="exact"/>
                      <w:ind w:left="20"/>
                      <w:rPr>
                        <w:rFonts w:ascii="Arial" w:eastAsia="Arial" w:hAnsi="Arial" w:cs="Arial"/>
                        <w:sz w:val="28"/>
                        <w:szCs w:val="28"/>
                      </w:rPr>
                    </w:pPr>
                    <w:r w:rsidRPr="008C59AB">
                      <w:rPr>
                        <w:rFonts w:ascii="Arial" w:eastAsia="Arial" w:hAnsi="Arial" w:cs="Arial"/>
                        <w:b/>
                        <w:bCs/>
                        <w:w w:val="115"/>
                        <w:sz w:val="28"/>
                        <w:szCs w:val="28"/>
                      </w:rPr>
                      <w:t xml:space="preserve">Food and Nutrition </w:t>
                    </w:r>
                    <w:r>
                      <w:rPr>
                        <w:rFonts w:ascii="Arial" w:eastAsia="Arial" w:hAnsi="Arial" w:cs="Arial"/>
                        <w:b/>
                        <w:bCs/>
                        <w:w w:val="115"/>
                        <w:sz w:val="28"/>
                        <w:szCs w:val="28"/>
                      </w:rPr>
                      <w:t>Department</w:t>
                    </w:r>
                    <w:r>
                      <w:rPr>
                        <w:rFonts w:ascii="Arial" w:eastAsia="Arial" w:hAnsi="Arial" w:cs="Arial"/>
                        <w:b/>
                        <w:bCs/>
                        <w:spacing w:val="-12"/>
                        <w:w w:val="115"/>
                        <w:sz w:val="28"/>
                        <w:szCs w:val="28"/>
                      </w:rPr>
                      <w:t xml:space="preserve"> </w:t>
                    </w:r>
                    <w:r>
                      <w:rPr>
                        <w:rFonts w:ascii="Arial" w:eastAsia="Arial" w:hAnsi="Arial" w:cs="Arial"/>
                        <w:b/>
                        <w:bCs/>
                        <w:w w:val="115"/>
                        <w:sz w:val="28"/>
                        <w:szCs w:val="28"/>
                      </w:rPr>
                      <w:t>75</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848" w:rsidRPr="00C62493" w:rsidRDefault="00CD2848" w:rsidP="00C62493">
    <w:pPr>
      <w:pStyle w:val="Header"/>
    </w:pPr>
    <w:r w:rsidRPr="007D0C4F">
      <w:rPr>
        <w:noProof/>
      </w:rPr>
      <mc:AlternateContent>
        <mc:Choice Requires="wps">
          <w:drawing>
            <wp:anchor distT="0" distB="0" distL="114300" distR="114300" simplePos="0" relativeHeight="251690496" behindDoc="1" locked="0" layoutInCell="1" allowOverlap="1" wp14:anchorId="24D3663C" wp14:editId="5D05E1E4">
              <wp:simplePos x="0" y="0"/>
              <wp:positionH relativeFrom="page">
                <wp:posOffset>5953125</wp:posOffset>
              </wp:positionH>
              <wp:positionV relativeFrom="page">
                <wp:posOffset>704850</wp:posOffset>
              </wp:positionV>
              <wp:extent cx="1621790" cy="193675"/>
              <wp:effectExtent l="0" t="0" r="16510" b="15875"/>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8C59AB" w:rsidRDefault="00CD2848" w:rsidP="007D0C4F">
                          <w:pPr>
                            <w:spacing w:line="214" w:lineRule="exact"/>
                            <w:ind w:left="20"/>
                            <w:rPr>
                              <w:rFonts w:ascii="Arial" w:eastAsia="Arial" w:hAnsi="Arial" w:cs="Arial"/>
                              <w:sz w:val="24"/>
                              <w:szCs w:val="24"/>
                            </w:rPr>
                          </w:pPr>
                          <w:r w:rsidRPr="008C59AB">
                            <w:rPr>
                              <w:rFonts w:ascii="Arial" w:eastAsia="Arial" w:hAnsi="Arial" w:cs="Arial"/>
                              <w:sz w:val="24"/>
                              <w:szCs w:val="24"/>
                            </w:rPr>
                            <w:t>4</w:t>
                          </w:r>
                          <w:r>
                            <w:rPr>
                              <w:rFonts w:ascii="Arial" w:eastAsia="Arial" w:hAnsi="Arial" w:cs="Arial"/>
                              <w:sz w:val="24"/>
                              <w:szCs w:val="24"/>
                            </w:rPr>
                            <w:t>-</w:t>
                          </w:r>
                          <w:r w:rsidRPr="008C59AB">
                            <w:rPr>
                              <w:rFonts w:ascii="Arial" w:eastAsia="Arial" w:hAnsi="Arial" w:cs="Arial"/>
                              <w:sz w:val="24"/>
                              <w:szCs w:val="24"/>
                            </w:rPr>
                            <w:t>H</w:t>
                          </w:r>
                          <w:r w:rsidRPr="008C59AB">
                            <w:rPr>
                              <w:rFonts w:ascii="Arial" w:eastAsia="Arial" w:hAnsi="Arial" w:cs="Arial"/>
                              <w:spacing w:val="35"/>
                              <w:sz w:val="24"/>
                              <w:szCs w:val="24"/>
                            </w:rPr>
                            <w:t xml:space="preserve"> </w:t>
                          </w:r>
                          <w:r w:rsidRPr="008C59AB">
                            <w:rPr>
                              <w:rFonts w:ascii="Arial" w:eastAsia="Arial" w:hAnsi="Arial" w:cs="Arial"/>
                              <w:sz w:val="24"/>
                              <w:szCs w:val="24"/>
                            </w:rPr>
                            <w:t>Exhibitor</w:t>
                          </w:r>
                          <w:r w:rsidRPr="008C59AB">
                            <w:rPr>
                              <w:rFonts w:ascii="Arial" w:eastAsia="Arial" w:hAnsi="Arial" w:cs="Arial"/>
                              <w:spacing w:val="28"/>
                              <w:sz w:val="24"/>
                              <w:szCs w:val="24"/>
                            </w:rPr>
                            <w:t xml:space="preserve"> </w:t>
                          </w:r>
                          <w:r w:rsidRPr="008C59AB">
                            <w:rPr>
                              <w:rFonts w:ascii="Arial" w:eastAsia="Arial" w:hAnsi="Arial" w:cs="Arial"/>
                              <w:sz w:val="24"/>
                              <w:szCs w:val="24"/>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4D3663C" id="_x0000_t202" coordsize="21600,21600" o:spt="202" path="m,l,21600r21600,l21600,xe">
              <v:stroke joinstyle="miter"/>
              <v:path gradientshapeok="t" o:connecttype="rect"/>
            </v:shapetype>
            <v:shape id="Text Box 230" o:spid="_x0000_s1086" type="#_x0000_t202" style="position:absolute;margin-left:468.75pt;margin-top:55.5pt;width:127.7pt;height:15.2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" filled="f" stroked="f">
              <v:textbox inset="0,0,0,0">
                <w:txbxContent>
                  <w:p w:rsidR="00CD2848" w:rsidRPr="008C59AB" w:rsidRDefault="00CD2848" w:rsidP="007D0C4F">
                    <w:pPr>
                      <w:spacing w:line="214" w:lineRule="exact"/>
                      <w:ind w:left="20"/>
                      <w:rPr>
                        <w:rFonts w:ascii="Arial" w:eastAsia="Arial" w:hAnsi="Arial" w:cs="Arial"/>
                        <w:sz w:val="24"/>
                        <w:szCs w:val="24"/>
                      </w:rPr>
                    </w:pPr>
                    <w:r w:rsidRPr="008C59AB">
                      <w:rPr>
                        <w:rFonts w:ascii="Arial" w:eastAsia="Arial" w:hAnsi="Arial" w:cs="Arial"/>
                        <w:sz w:val="24"/>
                        <w:szCs w:val="24"/>
                      </w:rPr>
                      <w:t>4</w:t>
                    </w:r>
                    <w:r>
                      <w:rPr>
                        <w:rFonts w:ascii="Arial" w:eastAsia="Arial" w:hAnsi="Arial" w:cs="Arial"/>
                        <w:sz w:val="24"/>
                        <w:szCs w:val="24"/>
                      </w:rPr>
                      <w:t>-</w:t>
                    </w:r>
                    <w:r w:rsidRPr="008C59AB">
                      <w:rPr>
                        <w:rFonts w:ascii="Arial" w:eastAsia="Arial" w:hAnsi="Arial" w:cs="Arial"/>
                        <w:sz w:val="24"/>
                        <w:szCs w:val="24"/>
                      </w:rPr>
                      <w:t>H</w:t>
                    </w:r>
                    <w:r w:rsidRPr="008C59AB">
                      <w:rPr>
                        <w:rFonts w:ascii="Arial" w:eastAsia="Arial" w:hAnsi="Arial" w:cs="Arial"/>
                        <w:spacing w:val="35"/>
                        <w:sz w:val="24"/>
                        <w:szCs w:val="24"/>
                      </w:rPr>
                      <w:t xml:space="preserve"> </w:t>
                    </w:r>
                    <w:r w:rsidRPr="008C59AB">
                      <w:rPr>
                        <w:rFonts w:ascii="Arial" w:eastAsia="Arial" w:hAnsi="Arial" w:cs="Arial"/>
                        <w:sz w:val="24"/>
                        <w:szCs w:val="24"/>
                      </w:rPr>
                      <w:t>Exhibitor</w:t>
                    </w:r>
                    <w:r w:rsidRPr="008C59AB">
                      <w:rPr>
                        <w:rFonts w:ascii="Arial" w:eastAsia="Arial" w:hAnsi="Arial" w:cs="Arial"/>
                        <w:spacing w:val="28"/>
                        <w:sz w:val="24"/>
                        <w:szCs w:val="24"/>
                      </w:rPr>
                      <w:t xml:space="preserve"> </w:t>
                    </w:r>
                    <w:r w:rsidRPr="008C59AB">
                      <w:rPr>
                        <w:rFonts w:ascii="Arial" w:eastAsia="Arial" w:hAnsi="Arial" w:cs="Arial"/>
                        <w:sz w:val="24"/>
                        <w:szCs w:val="24"/>
                      </w:rPr>
                      <w:t>Guide</w:t>
                    </w:r>
                  </w:p>
                </w:txbxContent>
              </v:textbox>
              <w10:wrap anchorx="page" anchory="page"/>
            </v:shape>
          </w:pict>
        </mc:Fallback>
      </mc:AlternateContent>
    </w:r>
    <w:r w:rsidRPr="007D0C4F">
      <w:rPr>
        <w:noProof/>
      </w:rPr>
      <mc:AlternateContent>
        <mc:Choice Requires="wps">
          <w:drawing>
            <wp:anchor distT="0" distB="0" distL="114300" distR="114300" simplePos="0" relativeHeight="251689472" behindDoc="1" locked="0" layoutInCell="1" allowOverlap="1" wp14:anchorId="45B7C1DB" wp14:editId="3594BE82">
              <wp:simplePos x="0" y="0"/>
              <wp:positionH relativeFrom="page">
                <wp:posOffset>1047750</wp:posOffset>
              </wp:positionH>
              <wp:positionV relativeFrom="page">
                <wp:posOffset>704849</wp:posOffset>
              </wp:positionV>
              <wp:extent cx="675640" cy="193675"/>
              <wp:effectExtent l="0" t="0" r="10160" b="15875"/>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8C59AB" w:rsidRDefault="00CD2848" w:rsidP="007D0C4F">
                          <w:pPr>
                            <w:spacing w:line="224" w:lineRule="exact"/>
                            <w:ind w:left="20"/>
                            <w:rPr>
                              <w:rFonts w:ascii="Arial" w:eastAsia="Arial" w:hAnsi="Arial" w:cs="Arial"/>
                              <w:sz w:val="24"/>
                              <w:szCs w:val="24"/>
                            </w:rPr>
                          </w:pPr>
                          <w:r w:rsidRPr="008C59AB">
                            <w:rPr>
                              <w:rFonts w:ascii="Arial" w:eastAsia="Arial" w:hAnsi="Arial" w:cs="Arial"/>
                              <w:w w:val="85"/>
                              <w:sz w:val="24"/>
                              <w:szCs w:val="24"/>
                            </w:rPr>
                            <w:t>KCF</w:t>
                          </w:r>
                          <w:r>
                            <w:rPr>
                              <w:rFonts w:ascii="Arial" w:eastAsia="Arial" w:hAnsi="Arial" w:cs="Arial"/>
                              <w:w w:val="85"/>
                              <w:sz w:val="24"/>
                              <w:szCs w:val="24"/>
                            </w:rPr>
                            <w:t xml:space="preserv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B7C1DB" id="Text Box 229" o:spid="_x0000_s1087" type="#_x0000_t202" style="position:absolute;margin-left:82.5pt;margin-top:55.5pt;width:53.2pt;height:15.2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" filled="f" stroked="f">
              <v:textbox inset="0,0,0,0">
                <w:txbxContent>
                  <w:p w:rsidR="00CD2848" w:rsidRPr="008C59AB" w:rsidRDefault="00CD2848" w:rsidP="007D0C4F">
                    <w:pPr>
                      <w:spacing w:line="224" w:lineRule="exact"/>
                      <w:ind w:left="20"/>
                      <w:rPr>
                        <w:rFonts w:ascii="Arial" w:eastAsia="Arial" w:hAnsi="Arial" w:cs="Arial"/>
                        <w:sz w:val="24"/>
                        <w:szCs w:val="24"/>
                      </w:rPr>
                    </w:pPr>
                    <w:r w:rsidRPr="008C59AB">
                      <w:rPr>
                        <w:rFonts w:ascii="Arial" w:eastAsia="Arial" w:hAnsi="Arial" w:cs="Arial"/>
                        <w:w w:val="85"/>
                        <w:sz w:val="24"/>
                        <w:szCs w:val="24"/>
                      </w:rPr>
                      <w:t>KCF</w:t>
                    </w:r>
                    <w:r>
                      <w:rPr>
                        <w:rFonts w:ascii="Arial" w:eastAsia="Arial" w:hAnsi="Arial" w:cs="Arial"/>
                        <w:w w:val="85"/>
                        <w:sz w:val="24"/>
                        <w:szCs w:val="24"/>
                      </w:rPr>
                      <w:t xml:space="preserve"> 2017</w:t>
                    </w:r>
                  </w:p>
                </w:txbxContent>
              </v:textbox>
              <w10:wrap anchorx="page" anchory="page"/>
            </v:shape>
          </w:pict>
        </mc:Fallback>
      </mc:AlternateContent>
    </w:r>
    <w:r w:rsidRPr="007D0C4F">
      <w:rPr>
        <w:noProof/>
      </w:rPr>
      <mc:AlternateContent>
        <mc:Choice Requires="wps">
          <w:drawing>
            <wp:anchor distT="0" distB="0" distL="114300" distR="114300" simplePos="0" relativeHeight="251688448" behindDoc="1" locked="0" layoutInCell="1" allowOverlap="1" wp14:anchorId="265D53CD" wp14:editId="65649964">
              <wp:simplePos x="0" y="0"/>
              <wp:positionH relativeFrom="page">
                <wp:posOffset>2171700</wp:posOffset>
              </wp:positionH>
              <wp:positionV relativeFrom="page">
                <wp:posOffset>701040</wp:posOffset>
              </wp:positionV>
              <wp:extent cx="3578198" cy="203200"/>
              <wp:effectExtent l="0" t="0" r="3810" b="635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198"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63196A" w:rsidRDefault="00CD2848" w:rsidP="0063196A">
                          <w:pPr>
                            <w:spacing w:line="306" w:lineRule="exact"/>
                            <w:ind w:left="20"/>
                            <w:jc w:val="center"/>
                            <w:rPr>
                              <w:rFonts w:ascii="Arial" w:eastAsia="Arial" w:hAnsi="Arial" w:cs="Arial"/>
                              <w:sz w:val="28"/>
                              <w:szCs w:val="28"/>
                            </w:rPr>
                          </w:pPr>
                          <w:r w:rsidRPr="0063196A">
                            <w:rPr>
                              <w:rFonts w:ascii="Arial" w:eastAsia="Arial" w:hAnsi="Arial" w:cs="Arial"/>
                              <w:b/>
                              <w:bCs/>
                              <w:sz w:val="28"/>
                              <w:szCs w:val="28"/>
                            </w:rPr>
                            <w:t>LEGO Brick Models Department</w:t>
                          </w:r>
                          <w:r w:rsidRPr="0063196A">
                            <w:rPr>
                              <w:rFonts w:ascii="Arial" w:eastAsia="Arial" w:hAnsi="Arial" w:cs="Arial"/>
                              <w:b/>
                              <w:bCs/>
                              <w:spacing w:val="-12"/>
                              <w:sz w:val="28"/>
                              <w:szCs w:val="28"/>
                            </w:rPr>
                            <w:t xml:space="preserve"> </w:t>
                          </w:r>
                          <w:r w:rsidRPr="0063196A">
                            <w:rPr>
                              <w:rFonts w:ascii="Arial" w:eastAsia="Arial" w:hAnsi="Arial" w:cs="Arial"/>
                              <w:b/>
                              <w:bCs/>
                              <w:sz w:val="28"/>
                              <w:szCs w:val="28"/>
                            </w:rPr>
                            <w:t>126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5D53CD" id="Text Box 228" o:spid="_x0000_s1088" type="#_x0000_t202" style="position:absolute;margin-left:171pt;margin-top:55.2pt;width:281.75pt;height:16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" filled="f" stroked="f">
              <v:textbox inset="0,0,0,0">
                <w:txbxContent>
                  <w:p w:rsidR="00CD2848" w:rsidRPr="0063196A" w:rsidRDefault="00CD2848" w:rsidP="0063196A">
                    <w:pPr>
                      <w:spacing w:line="306" w:lineRule="exact"/>
                      <w:ind w:left="20"/>
                      <w:jc w:val="center"/>
                      <w:rPr>
                        <w:rFonts w:ascii="Arial" w:eastAsia="Arial" w:hAnsi="Arial" w:cs="Arial"/>
                        <w:sz w:val="28"/>
                        <w:szCs w:val="28"/>
                      </w:rPr>
                    </w:pPr>
                    <w:r w:rsidRPr="0063196A">
                      <w:rPr>
                        <w:rFonts w:ascii="Arial" w:eastAsia="Arial" w:hAnsi="Arial" w:cs="Arial"/>
                        <w:b/>
                        <w:bCs/>
                        <w:sz w:val="28"/>
                        <w:szCs w:val="28"/>
                      </w:rPr>
                      <w:t>LEGO Brick Models Department</w:t>
                    </w:r>
                    <w:r w:rsidRPr="0063196A">
                      <w:rPr>
                        <w:rFonts w:ascii="Arial" w:eastAsia="Arial" w:hAnsi="Arial" w:cs="Arial"/>
                        <w:b/>
                        <w:bCs/>
                        <w:spacing w:val="-12"/>
                        <w:sz w:val="28"/>
                        <w:szCs w:val="28"/>
                      </w:rPr>
                      <w:t xml:space="preserve"> </w:t>
                    </w:r>
                    <w:r w:rsidRPr="0063196A">
                      <w:rPr>
                        <w:rFonts w:ascii="Arial" w:eastAsia="Arial" w:hAnsi="Arial" w:cs="Arial"/>
                        <w:b/>
                        <w:bCs/>
                        <w:sz w:val="28"/>
                        <w:szCs w:val="28"/>
                      </w:rPr>
                      <w:t>126</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848" w:rsidRPr="00C62493" w:rsidRDefault="00CD2848" w:rsidP="00D75952">
    <w:pPr>
      <w:pStyle w:val="Header"/>
    </w:pPr>
    <w:r w:rsidRPr="007D0C4F">
      <w:rPr>
        <w:noProof/>
      </w:rPr>
      <mc:AlternateContent>
        <mc:Choice Requires="wps">
          <w:drawing>
            <wp:anchor distT="0" distB="0" distL="114300" distR="114300" simplePos="0" relativeHeight="251697664" behindDoc="1" locked="0" layoutInCell="1" allowOverlap="1" wp14:anchorId="5F5D7AD3" wp14:editId="203DE744">
              <wp:simplePos x="0" y="0"/>
              <wp:positionH relativeFrom="page">
                <wp:posOffset>5953125</wp:posOffset>
              </wp:positionH>
              <wp:positionV relativeFrom="page">
                <wp:posOffset>704850</wp:posOffset>
              </wp:positionV>
              <wp:extent cx="1621790" cy="193675"/>
              <wp:effectExtent l="0" t="0" r="16510" b="15875"/>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8C59AB" w:rsidRDefault="00CD2848" w:rsidP="00D75952">
                          <w:pPr>
                            <w:spacing w:line="214" w:lineRule="exact"/>
                            <w:ind w:left="20"/>
                            <w:rPr>
                              <w:rFonts w:ascii="Arial" w:eastAsia="Arial" w:hAnsi="Arial" w:cs="Arial"/>
                              <w:sz w:val="24"/>
                              <w:szCs w:val="24"/>
                            </w:rPr>
                          </w:pPr>
                          <w:r w:rsidRPr="008C59AB">
                            <w:rPr>
                              <w:rFonts w:ascii="Arial" w:eastAsia="Arial" w:hAnsi="Arial" w:cs="Arial"/>
                              <w:sz w:val="24"/>
                              <w:szCs w:val="24"/>
                            </w:rPr>
                            <w:t>4</w:t>
                          </w:r>
                          <w:r>
                            <w:rPr>
                              <w:rFonts w:ascii="Arial" w:eastAsia="Arial" w:hAnsi="Arial" w:cs="Arial"/>
                              <w:sz w:val="24"/>
                              <w:szCs w:val="24"/>
                            </w:rPr>
                            <w:t>-</w:t>
                          </w:r>
                          <w:r w:rsidRPr="008C59AB">
                            <w:rPr>
                              <w:rFonts w:ascii="Arial" w:eastAsia="Arial" w:hAnsi="Arial" w:cs="Arial"/>
                              <w:sz w:val="24"/>
                              <w:szCs w:val="24"/>
                            </w:rPr>
                            <w:t>H</w:t>
                          </w:r>
                          <w:r w:rsidRPr="008C59AB">
                            <w:rPr>
                              <w:rFonts w:ascii="Arial" w:eastAsia="Arial" w:hAnsi="Arial" w:cs="Arial"/>
                              <w:spacing w:val="35"/>
                              <w:sz w:val="24"/>
                              <w:szCs w:val="24"/>
                            </w:rPr>
                            <w:t xml:space="preserve"> </w:t>
                          </w:r>
                          <w:r w:rsidRPr="008C59AB">
                            <w:rPr>
                              <w:rFonts w:ascii="Arial" w:eastAsia="Arial" w:hAnsi="Arial" w:cs="Arial"/>
                              <w:sz w:val="24"/>
                              <w:szCs w:val="24"/>
                            </w:rPr>
                            <w:t>Exhibitor</w:t>
                          </w:r>
                          <w:r w:rsidRPr="008C59AB">
                            <w:rPr>
                              <w:rFonts w:ascii="Arial" w:eastAsia="Arial" w:hAnsi="Arial" w:cs="Arial"/>
                              <w:spacing w:val="28"/>
                              <w:sz w:val="24"/>
                              <w:szCs w:val="24"/>
                            </w:rPr>
                            <w:t xml:space="preserve"> </w:t>
                          </w:r>
                          <w:r w:rsidRPr="008C59AB">
                            <w:rPr>
                              <w:rFonts w:ascii="Arial" w:eastAsia="Arial" w:hAnsi="Arial" w:cs="Arial"/>
                              <w:sz w:val="24"/>
                              <w:szCs w:val="24"/>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F5D7AD3" id="_x0000_t202" coordsize="21600,21600" o:spt="202" path="m,l,21600r21600,l21600,xe">
              <v:stroke joinstyle="miter"/>
              <v:path gradientshapeok="t" o:connecttype="rect"/>
            </v:shapetype>
            <v:shape id="Text Box 231" o:spid="_x0000_s1089" type="#_x0000_t202" style="position:absolute;margin-left:468.75pt;margin-top:55.5pt;width:127.7pt;height:15.2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" filled="f" stroked="f">
              <v:textbox inset="0,0,0,0">
                <w:txbxContent>
                  <w:p w:rsidR="00CD2848" w:rsidRPr="008C59AB" w:rsidRDefault="00CD2848" w:rsidP="00D75952">
                    <w:pPr>
                      <w:spacing w:line="214" w:lineRule="exact"/>
                      <w:ind w:left="20"/>
                      <w:rPr>
                        <w:rFonts w:ascii="Arial" w:eastAsia="Arial" w:hAnsi="Arial" w:cs="Arial"/>
                        <w:sz w:val="24"/>
                        <w:szCs w:val="24"/>
                      </w:rPr>
                    </w:pPr>
                    <w:r w:rsidRPr="008C59AB">
                      <w:rPr>
                        <w:rFonts w:ascii="Arial" w:eastAsia="Arial" w:hAnsi="Arial" w:cs="Arial"/>
                        <w:sz w:val="24"/>
                        <w:szCs w:val="24"/>
                      </w:rPr>
                      <w:t>4</w:t>
                    </w:r>
                    <w:r>
                      <w:rPr>
                        <w:rFonts w:ascii="Arial" w:eastAsia="Arial" w:hAnsi="Arial" w:cs="Arial"/>
                        <w:sz w:val="24"/>
                        <w:szCs w:val="24"/>
                      </w:rPr>
                      <w:t>-</w:t>
                    </w:r>
                    <w:r w:rsidRPr="008C59AB">
                      <w:rPr>
                        <w:rFonts w:ascii="Arial" w:eastAsia="Arial" w:hAnsi="Arial" w:cs="Arial"/>
                        <w:sz w:val="24"/>
                        <w:szCs w:val="24"/>
                      </w:rPr>
                      <w:t>H</w:t>
                    </w:r>
                    <w:r w:rsidRPr="008C59AB">
                      <w:rPr>
                        <w:rFonts w:ascii="Arial" w:eastAsia="Arial" w:hAnsi="Arial" w:cs="Arial"/>
                        <w:spacing w:val="35"/>
                        <w:sz w:val="24"/>
                        <w:szCs w:val="24"/>
                      </w:rPr>
                      <w:t xml:space="preserve"> </w:t>
                    </w:r>
                    <w:r w:rsidRPr="008C59AB">
                      <w:rPr>
                        <w:rFonts w:ascii="Arial" w:eastAsia="Arial" w:hAnsi="Arial" w:cs="Arial"/>
                        <w:sz w:val="24"/>
                        <w:szCs w:val="24"/>
                      </w:rPr>
                      <w:t>Exhibitor</w:t>
                    </w:r>
                    <w:r w:rsidRPr="008C59AB">
                      <w:rPr>
                        <w:rFonts w:ascii="Arial" w:eastAsia="Arial" w:hAnsi="Arial" w:cs="Arial"/>
                        <w:spacing w:val="28"/>
                        <w:sz w:val="24"/>
                        <w:szCs w:val="24"/>
                      </w:rPr>
                      <w:t xml:space="preserve"> </w:t>
                    </w:r>
                    <w:r w:rsidRPr="008C59AB">
                      <w:rPr>
                        <w:rFonts w:ascii="Arial" w:eastAsia="Arial" w:hAnsi="Arial" w:cs="Arial"/>
                        <w:sz w:val="24"/>
                        <w:szCs w:val="24"/>
                      </w:rPr>
                      <w:t>Guide</w:t>
                    </w:r>
                  </w:p>
                </w:txbxContent>
              </v:textbox>
              <w10:wrap anchorx="page" anchory="page"/>
            </v:shape>
          </w:pict>
        </mc:Fallback>
      </mc:AlternateContent>
    </w:r>
    <w:r w:rsidRPr="007D0C4F">
      <w:rPr>
        <w:noProof/>
      </w:rPr>
      <mc:AlternateContent>
        <mc:Choice Requires="wps">
          <w:drawing>
            <wp:anchor distT="0" distB="0" distL="114300" distR="114300" simplePos="0" relativeHeight="251696640" behindDoc="1" locked="0" layoutInCell="1" allowOverlap="1" wp14:anchorId="01DDE3CA" wp14:editId="387865D2">
              <wp:simplePos x="0" y="0"/>
              <wp:positionH relativeFrom="page">
                <wp:posOffset>1047750</wp:posOffset>
              </wp:positionH>
              <wp:positionV relativeFrom="page">
                <wp:posOffset>704849</wp:posOffset>
              </wp:positionV>
              <wp:extent cx="675640" cy="193675"/>
              <wp:effectExtent l="0" t="0" r="10160" b="15875"/>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8C59AB" w:rsidRDefault="00CD2848" w:rsidP="00D75952">
                          <w:pPr>
                            <w:spacing w:line="224" w:lineRule="exact"/>
                            <w:ind w:left="20"/>
                            <w:rPr>
                              <w:rFonts w:ascii="Arial" w:eastAsia="Arial" w:hAnsi="Arial" w:cs="Arial"/>
                              <w:sz w:val="24"/>
                              <w:szCs w:val="24"/>
                            </w:rPr>
                          </w:pPr>
                          <w:r w:rsidRPr="008C59AB">
                            <w:rPr>
                              <w:rFonts w:ascii="Arial" w:eastAsia="Arial" w:hAnsi="Arial" w:cs="Arial"/>
                              <w:w w:val="85"/>
                              <w:sz w:val="24"/>
                              <w:szCs w:val="24"/>
                            </w:rPr>
                            <w:t>KCF</w:t>
                          </w:r>
                          <w:r>
                            <w:rPr>
                              <w:rFonts w:ascii="Arial" w:eastAsia="Arial" w:hAnsi="Arial" w:cs="Arial"/>
                              <w:w w:val="85"/>
                              <w:sz w:val="24"/>
                              <w:szCs w:val="24"/>
                            </w:rPr>
                            <w:t xml:space="preserv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DDE3CA" id="Text Box 232" o:spid="_x0000_s1090" type="#_x0000_t202" style="position:absolute;margin-left:82.5pt;margin-top:55.5pt;width:53.2pt;height:15.2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" filled="f" stroked="f">
              <v:textbox inset="0,0,0,0">
                <w:txbxContent>
                  <w:p w:rsidR="00CD2848" w:rsidRPr="008C59AB" w:rsidRDefault="00CD2848" w:rsidP="00D75952">
                    <w:pPr>
                      <w:spacing w:line="224" w:lineRule="exact"/>
                      <w:ind w:left="20"/>
                      <w:rPr>
                        <w:rFonts w:ascii="Arial" w:eastAsia="Arial" w:hAnsi="Arial" w:cs="Arial"/>
                        <w:sz w:val="24"/>
                        <w:szCs w:val="24"/>
                      </w:rPr>
                    </w:pPr>
                    <w:r w:rsidRPr="008C59AB">
                      <w:rPr>
                        <w:rFonts w:ascii="Arial" w:eastAsia="Arial" w:hAnsi="Arial" w:cs="Arial"/>
                        <w:w w:val="85"/>
                        <w:sz w:val="24"/>
                        <w:szCs w:val="24"/>
                      </w:rPr>
                      <w:t>KCF</w:t>
                    </w:r>
                    <w:r>
                      <w:rPr>
                        <w:rFonts w:ascii="Arial" w:eastAsia="Arial" w:hAnsi="Arial" w:cs="Arial"/>
                        <w:w w:val="85"/>
                        <w:sz w:val="24"/>
                        <w:szCs w:val="24"/>
                      </w:rPr>
                      <w:t xml:space="preserve"> 2017</w:t>
                    </w:r>
                  </w:p>
                </w:txbxContent>
              </v:textbox>
              <w10:wrap anchorx="page" anchory="page"/>
            </v:shape>
          </w:pict>
        </mc:Fallback>
      </mc:AlternateContent>
    </w:r>
    <w:r w:rsidRPr="007D0C4F">
      <w:rPr>
        <w:noProof/>
      </w:rPr>
      <mc:AlternateContent>
        <mc:Choice Requires="wps">
          <w:drawing>
            <wp:anchor distT="0" distB="0" distL="114300" distR="114300" simplePos="0" relativeHeight="251695616" behindDoc="1" locked="0" layoutInCell="1" allowOverlap="1" wp14:anchorId="7DE6EDEC" wp14:editId="1F427644">
              <wp:simplePos x="0" y="0"/>
              <wp:positionH relativeFrom="page">
                <wp:posOffset>2171700</wp:posOffset>
              </wp:positionH>
              <wp:positionV relativeFrom="page">
                <wp:posOffset>701040</wp:posOffset>
              </wp:positionV>
              <wp:extent cx="3578198" cy="203200"/>
              <wp:effectExtent l="0" t="0" r="3810" b="635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198"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63196A" w:rsidRDefault="00CD2848" w:rsidP="00D75952">
                          <w:pPr>
                            <w:spacing w:line="306" w:lineRule="exact"/>
                            <w:ind w:left="20"/>
                            <w:jc w:val="center"/>
                            <w:rPr>
                              <w:rFonts w:ascii="Arial" w:eastAsia="Arial" w:hAnsi="Arial" w:cs="Arial"/>
                              <w:sz w:val="28"/>
                              <w:szCs w:val="28"/>
                            </w:rPr>
                          </w:pPr>
                          <w:r w:rsidRPr="0063196A">
                            <w:rPr>
                              <w:rFonts w:ascii="Arial" w:eastAsia="Arial" w:hAnsi="Arial" w:cs="Arial"/>
                              <w:b/>
                              <w:bCs/>
                              <w:sz w:val="28"/>
                              <w:szCs w:val="28"/>
                            </w:rPr>
                            <w:t>LEGO Brick Models Department</w:t>
                          </w:r>
                          <w:r w:rsidRPr="0063196A">
                            <w:rPr>
                              <w:rFonts w:ascii="Arial" w:eastAsia="Arial" w:hAnsi="Arial" w:cs="Arial"/>
                              <w:b/>
                              <w:bCs/>
                              <w:spacing w:val="-12"/>
                              <w:sz w:val="28"/>
                              <w:szCs w:val="28"/>
                            </w:rPr>
                            <w:t xml:space="preserve"> </w:t>
                          </w:r>
                          <w:r w:rsidRPr="0063196A">
                            <w:rPr>
                              <w:rFonts w:ascii="Arial" w:eastAsia="Arial" w:hAnsi="Arial" w:cs="Arial"/>
                              <w:b/>
                              <w:bCs/>
                              <w:sz w:val="28"/>
                              <w:szCs w:val="28"/>
                            </w:rPr>
                            <w:t>126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E6EDEC" id="Text Box 233" o:spid="_x0000_s1091" type="#_x0000_t202" style="position:absolute;margin-left:171pt;margin-top:55.2pt;width:281.75pt;height:16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j9b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" filled="f" stroked="f">
              <v:textbox inset="0,0,0,0">
                <w:txbxContent>
                  <w:p w:rsidR="00CD2848" w:rsidRPr="0063196A" w:rsidRDefault="00CD2848" w:rsidP="00D75952">
                    <w:pPr>
                      <w:spacing w:line="306" w:lineRule="exact"/>
                      <w:ind w:left="20"/>
                      <w:jc w:val="center"/>
                      <w:rPr>
                        <w:rFonts w:ascii="Arial" w:eastAsia="Arial" w:hAnsi="Arial" w:cs="Arial"/>
                        <w:sz w:val="28"/>
                        <w:szCs w:val="28"/>
                      </w:rPr>
                    </w:pPr>
                    <w:r w:rsidRPr="0063196A">
                      <w:rPr>
                        <w:rFonts w:ascii="Arial" w:eastAsia="Arial" w:hAnsi="Arial" w:cs="Arial"/>
                        <w:b/>
                        <w:bCs/>
                        <w:sz w:val="28"/>
                        <w:szCs w:val="28"/>
                      </w:rPr>
                      <w:t>LEGO Brick Models Department</w:t>
                    </w:r>
                    <w:r w:rsidRPr="0063196A">
                      <w:rPr>
                        <w:rFonts w:ascii="Arial" w:eastAsia="Arial" w:hAnsi="Arial" w:cs="Arial"/>
                        <w:b/>
                        <w:bCs/>
                        <w:spacing w:val="-12"/>
                        <w:sz w:val="28"/>
                        <w:szCs w:val="28"/>
                      </w:rPr>
                      <w:t xml:space="preserve"> </w:t>
                    </w:r>
                    <w:r w:rsidRPr="0063196A">
                      <w:rPr>
                        <w:rFonts w:ascii="Arial" w:eastAsia="Arial" w:hAnsi="Arial" w:cs="Arial"/>
                        <w:b/>
                        <w:bCs/>
                        <w:sz w:val="28"/>
                        <w:szCs w:val="28"/>
                      </w:rPr>
                      <w:t>126</w:t>
                    </w:r>
                  </w:p>
                </w:txbxContent>
              </v:textbox>
              <w10:wrap anchorx="page" anchory="page"/>
            </v:shape>
          </w:pict>
        </mc:Fallback>
      </mc:AlternateContent>
    </w:r>
  </w:p>
  <w:p w:rsidR="00CD2848" w:rsidRPr="0063196A" w:rsidRDefault="00CD2848" w:rsidP="0063196A">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848" w:rsidRDefault="00CD2848" w:rsidP="004C4783">
    <w:pPr>
      <w:tabs>
        <w:tab w:val="left" w:pos="2771"/>
        <w:tab w:val="left" w:pos="6123"/>
        <w:tab w:val="left" w:pos="9178"/>
      </w:tabs>
      <w:spacing w:before="64"/>
      <w:ind w:left="243"/>
      <w:rPr>
        <w:rFonts w:ascii="Arial" w:eastAsia="Times New Roman" w:hAnsi="Arial" w:cs="Arial"/>
        <w:w w:val="110"/>
        <w:sz w:val="23"/>
        <w:szCs w:val="23"/>
      </w:rPr>
    </w:pPr>
  </w:p>
  <w:p w:rsidR="00CD2848" w:rsidRDefault="00CD2848" w:rsidP="004C4783">
    <w:pPr>
      <w:tabs>
        <w:tab w:val="left" w:pos="2771"/>
        <w:tab w:val="left" w:pos="6123"/>
        <w:tab w:val="left" w:pos="9178"/>
      </w:tabs>
      <w:spacing w:before="64"/>
      <w:ind w:left="243"/>
      <w:rPr>
        <w:rFonts w:ascii="Arial" w:eastAsia="Times New Roman" w:hAnsi="Arial" w:cs="Arial"/>
        <w:w w:val="110"/>
        <w:sz w:val="23"/>
        <w:szCs w:val="23"/>
      </w:rPr>
    </w:pPr>
  </w:p>
  <w:p w:rsidR="00CD2848" w:rsidRPr="00BA2FA5" w:rsidRDefault="00CD2848" w:rsidP="00804E8E">
    <w:pPr>
      <w:tabs>
        <w:tab w:val="left" w:pos="2340"/>
        <w:tab w:val="left" w:pos="6123"/>
        <w:tab w:val="left" w:pos="9000"/>
      </w:tabs>
      <w:spacing w:before="64"/>
      <w:ind w:left="243"/>
      <w:rPr>
        <w:rFonts w:ascii="Arial" w:eastAsia="Times New Roman" w:hAnsi="Arial" w:cs="Arial"/>
        <w:sz w:val="23"/>
        <w:szCs w:val="23"/>
      </w:rPr>
    </w:pPr>
    <w:r w:rsidRPr="00804E8E">
      <w:rPr>
        <w:rFonts w:ascii="Arial" w:eastAsia="Times New Roman" w:hAnsi="Arial" w:cs="Arial"/>
        <w:w w:val="110"/>
        <w:sz w:val="24"/>
        <w:szCs w:val="24"/>
      </w:rPr>
      <w:t>KCF 201</w:t>
    </w:r>
    <w:r>
      <w:rPr>
        <w:rFonts w:ascii="Arial" w:eastAsia="Times New Roman" w:hAnsi="Arial" w:cs="Arial"/>
        <w:w w:val="110"/>
        <w:sz w:val="24"/>
        <w:szCs w:val="24"/>
      </w:rPr>
      <w:t>7</w:t>
    </w:r>
    <w:r>
      <w:rPr>
        <w:rFonts w:ascii="Arial" w:eastAsia="Times New Roman" w:hAnsi="Arial" w:cs="Arial"/>
        <w:w w:val="110"/>
        <w:sz w:val="24"/>
        <w:szCs w:val="24"/>
      </w:rPr>
      <w:tab/>
    </w:r>
    <w:r w:rsidRPr="00804E8E">
      <w:rPr>
        <w:rFonts w:ascii="Arial" w:eastAsia="Arial" w:hAnsi="Arial" w:cs="Arial"/>
        <w:b/>
        <w:bCs/>
        <w:w w:val="110"/>
        <w:sz w:val="31"/>
        <w:szCs w:val="31"/>
      </w:rPr>
      <w:t>Mechanical</w:t>
    </w:r>
    <w:r w:rsidRPr="00804E8E">
      <w:rPr>
        <w:rFonts w:ascii="Arial" w:eastAsia="Arial" w:hAnsi="Arial" w:cs="Arial"/>
        <w:b/>
        <w:bCs/>
        <w:spacing w:val="40"/>
        <w:w w:val="110"/>
        <w:sz w:val="31"/>
        <w:szCs w:val="31"/>
      </w:rPr>
      <w:t xml:space="preserve"> </w:t>
    </w:r>
    <w:r w:rsidRPr="00804E8E">
      <w:rPr>
        <w:rFonts w:ascii="Arial" w:eastAsia="Arial" w:hAnsi="Arial" w:cs="Arial"/>
        <w:b/>
        <w:bCs/>
        <w:w w:val="110"/>
        <w:sz w:val="31"/>
        <w:szCs w:val="31"/>
      </w:rPr>
      <w:t>Science</w:t>
    </w:r>
    <w:r>
      <w:rPr>
        <w:rFonts w:ascii="Arial" w:eastAsia="Arial" w:hAnsi="Arial" w:cs="Arial"/>
        <w:b/>
        <w:bCs/>
        <w:w w:val="110"/>
        <w:sz w:val="31"/>
        <w:szCs w:val="31"/>
      </w:rPr>
      <w:t xml:space="preserve"> </w:t>
    </w:r>
    <w:r w:rsidRPr="00804E8E">
      <w:rPr>
        <w:rFonts w:ascii="Arial" w:eastAsia="Arial" w:hAnsi="Arial" w:cs="Arial"/>
        <w:b/>
        <w:bCs/>
        <w:w w:val="110"/>
        <w:sz w:val="31"/>
        <w:szCs w:val="31"/>
      </w:rPr>
      <w:t>Department</w:t>
    </w:r>
    <w:r w:rsidRPr="00804E8E">
      <w:rPr>
        <w:rFonts w:ascii="Arial" w:eastAsia="Arial" w:hAnsi="Arial" w:cs="Arial"/>
        <w:b/>
        <w:bCs/>
        <w:spacing w:val="62"/>
        <w:w w:val="110"/>
        <w:sz w:val="31"/>
        <w:szCs w:val="31"/>
      </w:rPr>
      <w:t xml:space="preserve"> </w:t>
    </w:r>
    <w:r w:rsidRPr="00804E8E">
      <w:rPr>
        <w:rFonts w:ascii="Arial" w:eastAsia="Arial" w:hAnsi="Arial" w:cs="Arial"/>
        <w:b/>
        <w:bCs/>
        <w:w w:val="110"/>
        <w:sz w:val="31"/>
        <w:szCs w:val="31"/>
      </w:rPr>
      <w:t>120</w:t>
    </w:r>
    <w:r w:rsidRPr="00BA2FA5">
      <w:rPr>
        <w:rFonts w:ascii="Arial" w:eastAsia="Arial" w:hAnsi="Arial" w:cs="Arial"/>
        <w:b/>
        <w:bCs/>
        <w:w w:val="110"/>
        <w:sz w:val="28"/>
        <w:szCs w:val="28"/>
      </w:rPr>
      <w:tab/>
    </w:r>
    <w:r w:rsidRPr="00804E8E">
      <w:rPr>
        <w:rFonts w:ascii="Arial" w:eastAsia="Times New Roman" w:hAnsi="Arial" w:cs="Arial"/>
        <w:w w:val="105"/>
        <w:sz w:val="24"/>
        <w:szCs w:val="24"/>
      </w:rPr>
      <w:t>4</w:t>
    </w:r>
    <w:r>
      <w:rPr>
        <w:rFonts w:ascii="Arial" w:eastAsia="Times New Roman" w:hAnsi="Arial" w:cs="Arial"/>
        <w:w w:val="105"/>
        <w:sz w:val="24"/>
        <w:szCs w:val="24"/>
      </w:rPr>
      <w:t>-</w:t>
    </w:r>
    <w:r w:rsidRPr="00804E8E">
      <w:rPr>
        <w:rFonts w:ascii="Arial" w:eastAsia="Times New Roman" w:hAnsi="Arial" w:cs="Arial"/>
        <w:w w:val="105"/>
        <w:sz w:val="24"/>
        <w:szCs w:val="24"/>
      </w:rPr>
      <w:t>H</w:t>
    </w:r>
    <w:r w:rsidRPr="00804E8E">
      <w:rPr>
        <w:rFonts w:ascii="Arial" w:eastAsia="Times New Roman" w:hAnsi="Arial" w:cs="Arial"/>
        <w:spacing w:val="-27"/>
        <w:w w:val="105"/>
        <w:sz w:val="24"/>
        <w:szCs w:val="24"/>
      </w:rPr>
      <w:t xml:space="preserve"> </w:t>
    </w:r>
    <w:r w:rsidRPr="00804E8E">
      <w:rPr>
        <w:rFonts w:ascii="Arial" w:eastAsia="Times New Roman" w:hAnsi="Arial" w:cs="Arial"/>
        <w:w w:val="105"/>
        <w:sz w:val="24"/>
        <w:szCs w:val="24"/>
      </w:rPr>
      <w:t>Exhibitor</w:t>
    </w:r>
    <w:r w:rsidRPr="00804E8E">
      <w:rPr>
        <w:rFonts w:ascii="Arial" w:eastAsia="Times New Roman" w:hAnsi="Arial" w:cs="Arial"/>
        <w:spacing w:val="-10"/>
        <w:w w:val="105"/>
        <w:sz w:val="24"/>
        <w:szCs w:val="24"/>
      </w:rPr>
      <w:t xml:space="preserve"> </w:t>
    </w:r>
    <w:r w:rsidRPr="00804E8E">
      <w:rPr>
        <w:rFonts w:ascii="Arial" w:eastAsia="Times New Roman" w:hAnsi="Arial" w:cs="Arial"/>
        <w:w w:val="105"/>
        <w:sz w:val="24"/>
        <w:szCs w:val="24"/>
      </w:rPr>
      <w:t>Guide</w:t>
    </w:r>
  </w:p>
  <w:p w:rsidR="00CD2848" w:rsidRDefault="00CD2848">
    <w:pPr>
      <w:spacing w:line="0" w:lineRule="atLeast"/>
      <w:rPr>
        <w:sz w:val="4"/>
        <w:szCs w:val="4"/>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848" w:rsidRDefault="00CD2848">
    <w:pPr>
      <w:spacing w:line="200" w:lineRule="exact"/>
      <w:rPr>
        <w:sz w:val="20"/>
        <w:szCs w:val="20"/>
      </w:rPr>
    </w:pPr>
    <w:r>
      <w:rPr>
        <w:noProof/>
      </w:rPr>
      <mc:AlternateContent>
        <mc:Choice Requires="wps">
          <w:drawing>
            <wp:anchor distT="0" distB="0" distL="114300" distR="114300" simplePos="0" relativeHeight="251663872" behindDoc="1" locked="0" layoutInCell="1" allowOverlap="1" wp14:anchorId="1FB1B58C" wp14:editId="7F8E71BB">
              <wp:simplePos x="0" y="0"/>
              <wp:positionH relativeFrom="page">
                <wp:posOffset>2313305</wp:posOffset>
              </wp:positionH>
              <wp:positionV relativeFrom="page">
                <wp:posOffset>532130</wp:posOffset>
              </wp:positionV>
              <wp:extent cx="3081655" cy="203200"/>
              <wp:effectExtent l="0" t="0" r="4445" b="63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65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Default="00CD2848">
                          <w:pPr>
                            <w:spacing w:line="306" w:lineRule="exact"/>
                            <w:ind w:left="20"/>
                            <w:rPr>
                              <w:rFonts w:ascii="Arial" w:eastAsia="Arial" w:hAnsi="Arial" w:cs="Arial"/>
                              <w:sz w:val="28"/>
                              <w:szCs w:val="28"/>
                            </w:rPr>
                          </w:pPr>
                          <w:r>
                            <w:rPr>
                              <w:rFonts w:ascii="Arial" w:eastAsia="Arial" w:hAnsi="Arial" w:cs="Arial"/>
                              <w:b/>
                              <w:bCs/>
                              <w:w w:val="115"/>
                              <w:sz w:val="28"/>
                              <w:szCs w:val="28"/>
                            </w:rPr>
                            <w:t>Photography Department</w:t>
                          </w:r>
                          <w:r>
                            <w:rPr>
                              <w:rFonts w:ascii="Arial" w:eastAsia="Arial" w:hAnsi="Arial" w:cs="Arial"/>
                              <w:b/>
                              <w:bCs/>
                              <w:spacing w:val="16"/>
                              <w:w w:val="115"/>
                              <w:sz w:val="28"/>
                              <w:szCs w:val="28"/>
                            </w:rPr>
                            <w:t xml:space="preserve"> </w:t>
                          </w:r>
                          <w:r>
                            <w:rPr>
                              <w:rFonts w:ascii="Arial" w:eastAsia="Arial" w:hAnsi="Arial" w:cs="Arial"/>
                              <w:b/>
                              <w:bCs/>
                              <w:w w:val="115"/>
                              <w:sz w:val="28"/>
                              <w:szCs w:val="28"/>
                            </w:rPr>
                            <w:t>140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FB1B58C" id="_x0000_t202" coordsize="21600,21600" o:spt="202" path="m,l,21600r21600,l21600,xe">
              <v:stroke joinstyle="miter"/>
              <v:path gradientshapeok="t" o:connecttype="rect"/>
            </v:shapetype>
            <v:shape id="Text Box 10" o:spid="_x0000_s1092" type="#_x0000_t202" style="position:absolute;margin-left:182.15pt;margin-top:41.9pt;width:242.65pt;height:16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bnCsQIAALM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" filled="f" stroked="f">
              <v:textbox inset="0,0,0,0">
                <w:txbxContent>
                  <w:p w:rsidR="00CD2848" w:rsidRDefault="00CD2848">
                    <w:pPr>
                      <w:spacing w:line="306" w:lineRule="exact"/>
                      <w:ind w:left="20"/>
                      <w:rPr>
                        <w:rFonts w:ascii="Arial" w:eastAsia="Arial" w:hAnsi="Arial" w:cs="Arial"/>
                        <w:sz w:val="28"/>
                        <w:szCs w:val="28"/>
                      </w:rPr>
                    </w:pPr>
                    <w:r>
                      <w:rPr>
                        <w:rFonts w:ascii="Arial" w:eastAsia="Arial" w:hAnsi="Arial" w:cs="Arial"/>
                        <w:b/>
                        <w:bCs/>
                        <w:w w:val="115"/>
                        <w:sz w:val="28"/>
                        <w:szCs w:val="28"/>
                      </w:rPr>
                      <w:t>Photography Department</w:t>
                    </w:r>
                    <w:r>
                      <w:rPr>
                        <w:rFonts w:ascii="Arial" w:eastAsia="Arial" w:hAnsi="Arial" w:cs="Arial"/>
                        <w:b/>
                        <w:bCs/>
                        <w:spacing w:val="16"/>
                        <w:w w:val="115"/>
                        <w:sz w:val="28"/>
                        <w:szCs w:val="28"/>
                      </w:rPr>
                      <w:t xml:space="preserve"> </w:t>
                    </w:r>
                    <w:r>
                      <w:rPr>
                        <w:rFonts w:ascii="Arial" w:eastAsia="Arial" w:hAnsi="Arial" w:cs="Arial"/>
                        <w:b/>
                        <w:bCs/>
                        <w:w w:val="115"/>
                        <w:sz w:val="28"/>
                        <w:szCs w:val="28"/>
                      </w:rPr>
                      <w:t>140</w:t>
                    </w:r>
                  </w:p>
                </w:txbxContent>
              </v:textbox>
              <w10:wrap anchorx="page" anchory="page"/>
            </v:shape>
          </w:pict>
        </mc:Fallback>
      </mc:AlternateContent>
    </w:r>
    <w:r>
      <w:rPr>
        <w:noProof/>
      </w:rPr>
      <mc:AlternateContent>
        <mc:Choice Requires="wps">
          <w:drawing>
            <wp:anchor distT="0" distB="0" distL="114300" distR="114300" simplePos="0" relativeHeight="251665920" behindDoc="1" locked="0" layoutInCell="1" allowOverlap="1" wp14:anchorId="16AE03C7" wp14:editId="2CD3B1E6">
              <wp:simplePos x="0" y="0"/>
              <wp:positionH relativeFrom="page">
                <wp:posOffset>5645150</wp:posOffset>
              </wp:positionH>
              <wp:positionV relativeFrom="page">
                <wp:posOffset>564515</wp:posOffset>
              </wp:positionV>
              <wp:extent cx="1463040" cy="172720"/>
              <wp:effectExtent l="0" t="0" r="3810" b="1778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EE4006" w:rsidRDefault="00CD2848">
                          <w:pPr>
                            <w:pStyle w:val="BodyText"/>
                            <w:spacing w:line="245" w:lineRule="exact"/>
                            <w:ind w:left="20"/>
                            <w:rPr>
                              <w:rFonts w:eastAsia="Times New Roman" w:cs="Arial"/>
                              <w:sz w:val="24"/>
                              <w:szCs w:val="24"/>
                            </w:rPr>
                          </w:pPr>
                          <w:r w:rsidRPr="00EE4006">
                            <w:rPr>
                              <w:rFonts w:eastAsia="Times New Roman" w:cs="Arial"/>
                              <w:spacing w:val="-2"/>
                              <w:w w:val="110"/>
                              <w:sz w:val="24"/>
                              <w:szCs w:val="24"/>
                            </w:rPr>
                            <w:t>4</w:t>
                          </w:r>
                          <w:r>
                            <w:rPr>
                              <w:rFonts w:eastAsia="Times New Roman" w:cs="Arial"/>
                              <w:spacing w:val="-2"/>
                              <w:w w:val="110"/>
                              <w:sz w:val="24"/>
                              <w:szCs w:val="24"/>
                            </w:rPr>
                            <w:t>-</w:t>
                          </w:r>
                          <w:r w:rsidRPr="00EE4006">
                            <w:rPr>
                              <w:rFonts w:eastAsia="Times New Roman" w:cs="Arial"/>
                              <w:w w:val="110"/>
                              <w:sz w:val="24"/>
                              <w:szCs w:val="24"/>
                            </w:rPr>
                            <w:t>H</w:t>
                          </w:r>
                          <w:r w:rsidRPr="00EE4006">
                            <w:rPr>
                              <w:rFonts w:eastAsia="Times New Roman" w:cs="Arial"/>
                              <w:spacing w:val="-25"/>
                              <w:w w:val="110"/>
                              <w:sz w:val="24"/>
                              <w:szCs w:val="24"/>
                            </w:rPr>
                            <w:t xml:space="preserve"> </w:t>
                          </w:r>
                          <w:r w:rsidRPr="00EE4006">
                            <w:rPr>
                              <w:rFonts w:eastAsia="Times New Roman" w:cs="Arial"/>
                              <w:w w:val="110"/>
                              <w:sz w:val="24"/>
                              <w:szCs w:val="24"/>
                            </w:rPr>
                            <w:t>Exhibitor</w:t>
                          </w:r>
                          <w:r w:rsidRPr="00EE4006">
                            <w:rPr>
                              <w:rFonts w:eastAsia="Times New Roman" w:cs="Arial"/>
                              <w:spacing w:val="-9"/>
                              <w:w w:val="110"/>
                              <w:sz w:val="24"/>
                              <w:szCs w:val="24"/>
                            </w:rPr>
                            <w:t xml:space="preserve"> </w:t>
                          </w:r>
                          <w:r w:rsidRPr="00EE4006">
                            <w:rPr>
                              <w:rFonts w:eastAsia="Times New Roman" w:cs="Arial"/>
                              <w:w w:val="110"/>
                              <w:sz w:val="24"/>
                              <w:szCs w:val="24"/>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AE03C7" id="Text Box 8" o:spid="_x0000_s1093" type="#_x0000_t202" style="position:absolute;margin-left:444.5pt;margin-top:44.45pt;width:115.2pt;height:13.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" filled="f" stroked="f">
              <v:textbox inset="0,0,0,0">
                <w:txbxContent>
                  <w:p w:rsidR="00CD2848" w:rsidRPr="00EE4006" w:rsidRDefault="00CD2848">
                    <w:pPr>
                      <w:pStyle w:val="BodyText"/>
                      <w:spacing w:line="245" w:lineRule="exact"/>
                      <w:ind w:left="20"/>
                      <w:rPr>
                        <w:rFonts w:eastAsia="Times New Roman" w:cs="Arial"/>
                        <w:sz w:val="24"/>
                        <w:szCs w:val="24"/>
                      </w:rPr>
                    </w:pPr>
                    <w:r w:rsidRPr="00EE4006">
                      <w:rPr>
                        <w:rFonts w:eastAsia="Times New Roman" w:cs="Arial"/>
                        <w:spacing w:val="-2"/>
                        <w:w w:val="110"/>
                        <w:sz w:val="24"/>
                        <w:szCs w:val="24"/>
                      </w:rPr>
                      <w:t>4</w:t>
                    </w:r>
                    <w:r>
                      <w:rPr>
                        <w:rFonts w:eastAsia="Times New Roman" w:cs="Arial"/>
                        <w:spacing w:val="-2"/>
                        <w:w w:val="110"/>
                        <w:sz w:val="24"/>
                        <w:szCs w:val="24"/>
                      </w:rPr>
                      <w:t>-</w:t>
                    </w:r>
                    <w:r w:rsidRPr="00EE4006">
                      <w:rPr>
                        <w:rFonts w:eastAsia="Times New Roman" w:cs="Arial"/>
                        <w:w w:val="110"/>
                        <w:sz w:val="24"/>
                        <w:szCs w:val="24"/>
                      </w:rPr>
                      <w:t>H</w:t>
                    </w:r>
                    <w:r w:rsidRPr="00EE4006">
                      <w:rPr>
                        <w:rFonts w:eastAsia="Times New Roman" w:cs="Arial"/>
                        <w:spacing w:val="-25"/>
                        <w:w w:val="110"/>
                        <w:sz w:val="24"/>
                        <w:szCs w:val="24"/>
                      </w:rPr>
                      <w:t xml:space="preserve"> </w:t>
                    </w:r>
                    <w:r w:rsidRPr="00EE4006">
                      <w:rPr>
                        <w:rFonts w:eastAsia="Times New Roman" w:cs="Arial"/>
                        <w:w w:val="110"/>
                        <w:sz w:val="24"/>
                        <w:szCs w:val="24"/>
                      </w:rPr>
                      <w:t>Exhibitor</w:t>
                    </w:r>
                    <w:r w:rsidRPr="00EE4006">
                      <w:rPr>
                        <w:rFonts w:eastAsia="Times New Roman" w:cs="Arial"/>
                        <w:spacing w:val="-9"/>
                        <w:w w:val="110"/>
                        <w:sz w:val="24"/>
                        <w:szCs w:val="24"/>
                      </w:rPr>
                      <w:t xml:space="preserve"> </w:t>
                    </w:r>
                    <w:r w:rsidRPr="00EE4006">
                      <w:rPr>
                        <w:rFonts w:eastAsia="Times New Roman" w:cs="Arial"/>
                        <w:w w:val="110"/>
                        <w:sz w:val="24"/>
                        <w:szCs w:val="24"/>
                      </w:rPr>
                      <w:t>Guide</w:t>
                    </w:r>
                  </w:p>
                </w:txbxContent>
              </v:textbox>
              <w10:wrap anchorx="page" anchory="page"/>
            </v:shape>
          </w:pict>
        </mc:Fallback>
      </mc:AlternateContent>
    </w:r>
    <w:r>
      <w:rPr>
        <w:noProof/>
      </w:rPr>
      <mc:AlternateContent>
        <mc:Choice Requires="wps">
          <w:drawing>
            <wp:anchor distT="0" distB="0" distL="114300" distR="114300" simplePos="0" relativeHeight="251664896" behindDoc="1" locked="0" layoutInCell="1" allowOverlap="1" wp14:anchorId="505C9EC5" wp14:editId="0C43B9B8">
              <wp:simplePos x="0" y="0"/>
              <wp:positionH relativeFrom="page">
                <wp:posOffset>794799</wp:posOffset>
              </wp:positionH>
              <wp:positionV relativeFrom="page">
                <wp:posOffset>564515</wp:posOffset>
              </wp:positionV>
              <wp:extent cx="771277" cy="171450"/>
              <wp:effectExtent l="0" t="0" r="1016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277"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EE4006" w:rsidRDefault="00CD2848">
                          <w:pPr>
                            <w:spacing w:line="255" w:lineRule="exact"/>
                            <w:ind w:left="20"/>
                            <w:rPr>
                              <w:rFonts w:ascii="Arial" w:eastAsia="Times New Roman" w:hAnsi="Arial" w:cs="Arial"/>
                              <w:sz w:val="24"/>
                              <w:szCs w:val="24"/>
                            </w:rPr>
                          </w:pPr>
                          <w:r w:rsidRPr="00EE4006">
                            <w:rPr>
                              <w:rFonts w:ascii="Arial" w:eastAsia="Times New Roman" w:hAnsi="Arial" w:cs="Arial"/>
                              <w:sz w:val="24"/>
                              <w:szCs w:val="24"/>
                            </w:rPr>
                            <w:t>KCF</w:t>
                          </w:r>
                          <w:r>
                            <w:rPr>
                              <w:rFonts w:ascii="Arial" w:eastAsia="Times New Roman" w:hAnsi="Arial" w:cs="Arial"/>
                              <w:sz w:val="24"/>
                              <w:szCs w:val="24"/>
                            </w:rPr>
                            <w:t xml:space="preserv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5C9EC5" id="Text Box 9" o:spid="_x0000_s1094" type="#_x0000_t202" style="position:absolute;margin-left:62.6pt;margin-top:44.45pt;width:60.75pt;height:13.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" filled="f" stroked="f">
              <v:textbox inset="0,0,0,0">
                <w:txbxContent>
                  <w:p w:rsidR="00CD2848" w:rsidRPr="00EE4006" w:rsidRDefault="00CD2848">
                    <w:pPr>
                      <w:spacing w:line="255" w:lineRule="exact"/>
                      <w:ind w:left="20"/>
                      <w:rPr>
                        <w:rFonts w:ascii="Arial" w:eastAsia="Times New Roman" w:hAnsi="Arial" w:cs="Arial"/>
                        <w:sz w:val="24"/>
                        <w:szCs w:val="24"/>
                      </w:rPr>
                    </w:pPr>
                    <w:r w:rsidRPr="00EE4006">
                      <w:rPr>
                        <w:rFonts w:ascii="Arial" w:eastAsia="Times New Roman" w:hAnsi="Arial" w:cs="Arial"/>
                        <w:sz w:val="24"/>
                        <w:szCs w:val="24"/>
                      </w:rPr>
                      <w:t>KCF</w:t>
                    </w:r>
                    <w:r>
                      <w:rPr>
                        <w:rFonts w:ascii="Arial" w:eastAsia="Times New Roman" w:hAnsi="Arial" w:cs="Arial"/>
                        <w:sz w:val="24"/>
                        <w:szCs w:val="24"/>
                      </w:rPr>
                      <w:t xml:space="preserve"> 2017</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848" w:rsidRDefault="00CD2848">
    <w:pPr>
      <w:spacing w:line="200" w:lineRule="exact"/>
      <w:rPr>
        <w:sz w:val="20"/>
        <w:szCs w:val="20"/>
      </w:rPr>
    </w:pPr>
    <w:r>
      <w:rPr>
        <w:noProof/>
      </w:rPr>
      <mc:AlternateContent>
        <mc:Choice Requires="wps">
          <w:drawing>
            <wp:anchor distT="0" distB="0" distL="114300" distR="114300" simplePos="0" relativeHeight="251667968" behindDoc="1" locked="0" layoutInCell="1" allowOverlap="1" wp14:anchorId="06408D3D" wp14:editId="75771AAC">
              <wp:simplePos x="0" y="0"/>
              <wp:positionH relativeFrom="page">
                <wp:posOffset>5597718</wp:posOffset>
              </wp:positionH>
              <wp:positionV relativeFrom="page">
                <wp:posOffset>572493</wp:posOffset>
              </wp:positionV>
              <wp:extent cx="1383527" cy="177745"/>
              <wp:effectExtent l="0" t="0" r="7620" b="133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527" cy="177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EE4006" w:rsidRDefault="00CD2848">
                          <w:pPr>
                            <w:spacing w:line="265" w:lineRule="exact"/>
                            <w:ind w:left="20"/>
                            <w:rPr>
                              <w:rFonts w:ascii="Arial" w:eastAsia="Times New Roman" w:hAnsi="Arial" w:cs="Arial"/>
                              <w:sz w:val="24"/>
                              <w:szCs w:val="24"/>
                            </w:rPr>
                          </w:pPr>
                          <w:r w:rsidRPr="00EE4006">
                            <w:rPr>
                              <w:rFonts w:ascii="Arial" w:eastAsia="Times New Roman" w:hAnsi="Arial" w:cs="Arial"/>
                              <w:w w:val="95"/>
                              <w:sz w:val="24"/>
                              <w:szCs w:val="24"/>
                            </w:rPr>
                            <w:t>4</w:t>
                          </w:r>
                          <w:r>
                            <w:rPr>
                              <w:rFonts w:ascii="Arial" w:eastAsia="Times New Roman" w:hAnsi="Arial" w:cs="Arial"/>
                              <w:w w:val="95"/>
                              <w:sz w:val="24"/>
                              <w:szCs w:val="24"/>
                            </w:rPr>
                            <w:t>-</w:t>
                          </w:r>
                          <w:r w:rsidRPr="00EE4006">
                            <w:rPr>
                              <w:rFonts w:ascii="Arial" w:eastAsia="Times New Roman" w:hAnsi="Arial" w:cs="Arial"/>
                              <w:w w:val="95"/>
                              <w:sz w:val="24"/>
                              <w:szCs w:val="24"/>
                            </w:rPr>
                            <w:t>H</w:t>
                          </w:r>
                          <w:r w:rsidRPr="00EE4006">
                            <w:rPr>
                              <w:rFonts w:ascii="Arial" w:eastAsia="Times New Roman" w:hAnsi="Arial" w:cs="Arial"/>
                              <w:spacing w:val="19"/>
                              <w:w w:val="95"/>
                              <w:sz w:val="24"/>
                              <w:szCs w:val="24"/>
                            </w:rPr>
                            <w:t xml:space="preserve"> </w:t>
                          </w:r>
                          <w:r w:rsidRPr="00EE4006">
                            <w:rPr>
                              <w:rFonts w:ascii="Arial" w:eastAsia="Times New Roman" w:hAnsi="Arial" w:cs="Arial"/>
                              <w:w w:val="95"/>
                              <w:sz w:val="24"/>
                              <w:szCs w:val="24"/>
                            </w:rPr>
                            <w:t>Exhibitor</w:t>
                          </w:r>
                          <w:r w:rsidRPr="00EE4006">
                            <w:rPr>
                              <w:rFonts w:ascii="Arial" w:eastAsia="Times New Roman" w:hAnsi="Arial" w:cs="Arial"/>
                              <w:spacing w:val="47"/>
                              <w:w w:val="95"/>
                              <w:sz w:val="24"/>
                              <w:szCs w:val="24"/>
                            </w:rPr>
                            <w:t xml:space="preserve"> </w:t>
                          </w:r>
                          <w:r w:rsidRPr="00EE4006">
                            <w:rPr>
                              <w:rFonts w:ascii="Arial" w:eastAsia="Times New Roman" w:hAnsi="Arial" w:cs="Arial"/>
                              <w:w w:val="95"/>
                              <w:sz w:val="24"/>
                              <w:szCs w:val="24"/>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6408D3D" id="_x0000_t202" coordsize="21600,21600" o:spt="202" path="m,l,21600r21600,l21600,xe">
              <v:stroke joinstyle="miter"/>
              <v:path gradientshapeok="t" o:connecttype="rect"/>
            </v:shapetype>
            <v:shape id="Text Box 6" o:spid="_x0000_s1095" type="#_x0000_t202" style="position:absolute;margin-left:440.75pt;margin-top:45.1pt;width:108.95pt;height:14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" filled="f" stroked="f">
              <v:textbox inset="0,0,0,0">
                <w:txbxContent>
                  <w:p w:rsidR="00CD2848" w:rsidRPr="00EE4006" w:rsidRDefault="00CD2848">
                    <w:pPr>
                      <w:spacing w:line="265" w:lineRule="exact"/>
                      <w:ind w:left="20"/>
                      <w:rPr>
                        <w:rFonts w:ascii="Arial" w:eastAsia="Times New Roman" w:hAnsi="Arial" w:cs="Arial"/>
                        <w:sz w:val="24"/>
                        <w:szCs w:val="24"/>
                      </w:rPr>
                    </w:pPr>
                    <w:r w:rsidRPr="00EE4006">
                      <w:rPr>
                        <w:rFonts w:ascii="Arial" w:eastAsia="Times New Roman" w:hAnsi="Arial" w:cs="Arial"/>
                        <w:w w:val="95"/>
                        <w:sz w:val="24"/>
                        <w:szCs w:val="24"/>
                      </w:rPr>
                      <w:t>4</w:t>
                    </w:r>
                    <w:r>
                      <w:rPr>
                        <w:rFonts w:ascii="Arial" w:eastAsia="Times New Roman" w:hAnsi="Arial" w:cs="Arial"/>
                        <w:w w:val="95"/>
                        <w:sz w:val="24"/>
                        <w:szCs w:val="24"/>
                      </w:rPr>
                      <w:t>-</w:t>
                    </w:r>
                    <w:r w:rsidRPr="00EE4006">
                      <w:rPr>
                        <w:rFonts w:ascii="Arial" w:eastAsia="Times New Roman" w:hAnsi="Arial" w:cs="Arial"/>
                        <w:w w:val="95"/>
                        <w:sz w:val="24"/>
                        <w:szCs w:val="24"/>
                      </w:rPr>
                      <w:t>H</w:t>
                    </w:r>
                    <w:r w:rsidRPr="00EE4006">
                      <w:rPr>
                        <w:rFonts w:ascii="Arial" w:eastAsia="Times New Roman" w:hAnsi="Arial" w:cs="Arial"/>
                        <w:spacing w:val="19"/>
                        <w:w w:val="95"/>
                        <w:sz w:val="24"/>
                        <w:szCs w:val="24"/>
                      </w:rPr>
                      <w:t xml:space="preserve"> </w:t>
                    </w:r>
                    <w:r w:rsidRPr="00EE4006">
                      <w:rPr>
                        <w:rFonts w:ascii="Arial" w:eastAsia="Times New Roman" w:hAnsi="Arial" w:cs="Arial"/>
                        <w:w w:val="95"/>
                        <w:sz w:val="24"/>
                        <w:szCs w:val="24"/>
                      </w:rPr>
                      <w:t>Exhibitor</w:t>
                    </w:r>
                    <w:r w:rsidRPr="00EE4006">
                      <w:rPr>
                        <w:rFonts w:ascii="Arial" w:eastAsia="Times New Roman" w:hAnsi="Arial" w:cs="Arial"/>
                        <w:spacing w:val="47"/>
                        <w:w w:val="95"/>
                        <w:sz w:val="24"/>
                        <w:szCs w:val="24"/>
                      </w:rPr>
                      <w:t xml:space="preserve"> </w:t>
                    </w:r>
                    <w:r w:rsidRPr="00EE4006">
                      <w:rPr>
                        <w:rFonts w:ascii="Arial" w:eastAsia="Times New Roman" w:hAnsi="Arial" w:cs="Arial"/>
                        <w:w w:val="95"/>
                        <w:sz w:val="24"/>
                        <w:szCs w:val="24"/>
                      </w:rPr>
                      <w:t>Guide</w:t>
                    </w:r>
                  </w:p>
                </w:txbxContent>
              </v:textbox>
              <w10:wrap anchorx="page" anchory="page"/>
            </v:shape>
          </w:pict>
        </mc:Fallback>
      </mc:AlternateContent>
    </w:r>
    <w:r>
      <w:rPr>
        <w:noProof/>
      </w:rPr>
      <mc:AlternateContent>
        <mc:Choice Requires="wps">
          <w:drawing>
            <wp:anchor distT="0" distB="0" distL="114300" distR="114300" simplePos="0" relativeHeight="251668992" behindDoc="1" locked="0" layoutInCell="1" allowOverlap="1" wp14:anchorId="75473D8E" wp14:editId="49116134">
              <wp:simplePos x="0" y="0"/>
              <wp:positionH relativeFrom="page">
                <wp:posOffset>659765</wp:posOffset>
              </wp:positionH>
              <wp:positionV relativeFrom="page">
                <wp:posOffset>572135</wp:posOffset>
              </wp:positionV>
              <wp:extent cx="821055" cy="185420"/>
              <wp:effectExtent l="0" t="0" r="17145" b="508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EE4006" w:rsidRDefault="00CD2848">
                          <w:pPr>
                            <w:spacing w:line="265" w:lineRule="exact"/>
                            <w:ind w:left="20"/>
                            <w:rPr>
                              <w:rFonts w:ascii="Arial" w:eastAsia="Times New Roman" w:hAnsi="Arial" w:cs="Arial"/>
                              <w:sz w:val="24"/>
                              <w:szCs w:val="24"/>
                            </w:rPr>
                          </w:pPr>
                          <w:r w:rsidRPr="00EE4006">
                            <w:rPr>
                              <w:rFonts w:ascii="Arial" w:eastAsia="Times New Roman" w:hAnsi="Arial" w:cs="Arial"/>
                              <w:w w:val="95"/>
                              <w:sz w:val="24"/>
                              <w:szCs w:val="24"/>
                            </w:rPr>
                            <w:t>KCF</w:t>
                          </w:r>
                          <w:r>
                            <w:rPr>
                              <w:rFonts w:ascii="Arial" w:eastAsia="Times New Roman" w:hAnsi="Arial" w:cs="Arial"/>
                              <w:w w:val="95"/>
                              <w:sz w:val="24"/>
                              <w:szCs w:val="24"/>
                            </w:rPr>
                            <w:t xml:space="preserv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473D8E" id="Text Box 5" o:spid="_x0000_s1096" type="#_x0000_t202" style="position:absolute;margin-left:51.95pt;margin-top:45.05pt;width:64.65pt;height:14.6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" filled="f" stroked="f">
              <v:textbox inset="0,0,0,0">
                <w:txbxContent>
                  <w:p w:rsidR="00CD2848" w:rsidRPr="00EE4006" w:rsidRDefault="00CD2848">
                    <w:pPr>
                      <w:spacing w:line="265" w:lineRule="exact"/>
                      <w:ind w:left="20"/>
                      <w:rPr>
                        <w:rFonts w:ascii="Arial" w:eastAsia="Times New Roman" w:hAnsi="Arial" w:cs="Arial"/>
                        <w:sz w:val="24"/>
                        <w:szCs w:val="24"/>
                      </w:rPr>
                    </w:pPr>
                    <w:r w:rsidRPr="00EE4006">
                      <w:rPr>
                        <w:rFonts w:ascii="Arial" w:eastAsia="Times New Roman" w:hAnsi="Arial" w:cs="Arial"/>
                        <w:w w:val="95"/>
                        <w:sz w:val="24"/>
                        <w:szCs w:val="24"/>
                      </w:rPr>
                      <w:t>KCF</w:t>
                    </w:r>
                    <w:r>
                      <w:rPr>
                        <w:rFonts w:ascii="Arial" w:eastAsia="Times New Roman" w:hAnsi="Arial" w:cs="Arial"/>
                        <w:w w:val="95"/>
                        <w:sz w:val="24"/>
                        <w:szCs w:val="24"/>
                      </w:rPr>
                      <w:t xml:space="preserve"> 2017</w:t>
                    </w:r>
                  </w:p>
                </w:txbxContent>
              </v:textbox>
              <w10:wrap anchorx="page" anchory="page"/>
            </v:shape>
          </w:pict>
        </mc:Fallback>
      </mc:AlternateContent>
    </w:r>
    <w:r>
      <w:rPr>
        <w:noProof/>
      </w:rPr>
      <mc:AlternateContent>
        <mc:Choice Requires="wps">
          <w:drawing>
            <wp:anchor distT="0" distB="0" distL="114300" distR="114300" simplePos="0" relativeHeight="251666944" behindDoc="1" locked="0" layoutInCell="1" allowOverlap="1" wp14:anchorId="3ACAE208" wp14:editId="144E1417">
              <wp:simplePos x="0" y="0"/>
              <wp:positionH relativeFrom="page">
                <wp:posOffset>2480310</wp:posOffset>
              </wp:positionH>
              <wp:positionV relativeFrom="page">
                <wp:posOffset>537845</wp:posOffset>
              </wp:positionV>
              <wp:extent cx="2751455" cy="222250"/>
              <wp:effectExtent l="3810" t="4445" r="0" b="190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45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Default="00CD2848">
                          <w:pPr>
                            <w:spacing w:line="337" w:lineRule="exact"/>
                            <w:ind w:left="20"/>
                            <w:rPr>
                              <w:rFonts w:ascii="Arial" w:eastAsia="Arial" w:hAnsi="Arial" w:cs="Arial"/>
                              <w:sz w:val="31"/>
                              <w:szCs w:val="31"/>
                            </w:rPr>
                          </w:pPr>
                          <w:r>
                            <w:rPr>
                              <w:rFonts w:ascii="Arial" w:eastAsia="Arial" w:hAnsi="Arial" w:cs="Arial"/>
                              <w:b/>
                              <w:bCs/>
                              <w:w w:val="80"/>
                              <w:sz w:val="31"/>
                              <w:szCs w:val="31"/>
                            </w:rPr>
                            <w:t>Plant/Soil</w:t>
                          </w:r>
                          <w:r>
                            <w:rPr>
                              <w:rFonts w:ascii="Arial" w:eastAsia="Arial" w:hAnsi="Arial" w:cs="Arial"/>
                              <w:b/>
                              <w:bCs/>
                              <w:spacing w:val="54"/>
                              <w:w w:val="80"/>
                              <w:sz w:val="31"/>
                              <w:szCs w:val="31"/>
                            </w:rPr>
                            <w:t xml:space="preserve"> </w:t>
                          </w:r>
                          <w:r>
                            <w:rPr>
                              <w:rFonts w:ascii="Arial" w:eastAsia="Arial" w:hAnsi="Arial" w:cs="Arial"/>
                              <w:b/>
                              <w:bCs/>
                              <w:w w:val="80"/>
                              <w:sz w:val="31"/>
                              <w:szCs w:val="31"/>
                            </w:rPr>
                            <w:t xml:space="preserve">Science </w:t>
                          </w:r>
                          <w:r>
                            <w:rPr>
                              <w:rFonts w:ascii="Arial" w:eastAsia="Arial" w:hAnsi="Arial" w:cs="Arial"/>
                              <w:b/>
                              <w:bCs/>
                              <w:spacing w:val="1"/>
                              <w:w w:val="80"/>
                              <w:sz w:val="31"/>
                              <w:szCs w:val="31"/>
                            </w:rPr>
                            <w:t xml:space="preserve"> </w:t>
                          </w:r>
                          <w:r>
                            <w:rPr>
                              <w:rFonts w:ascii="Arial" w:eastAsia="Arial" w:hAnsi="Arial" w:cs="Arial"/>
                              <w:b/>
                              <w:bCs/>
                              <w:w w:val="80"/>
                              <w:sz w:val="31"/>
                              <w:szCs w:val="31"/>
                            </w:rPr>
                            <w:t>Department</w:t>
                          </w:r>
                          <w:r>
                            <w:rPr>
                              <w:rFonts w:ascii="Arial" w:eastAsia="Arial" w:hAnsi="Arial" w:cs="Arial"/>
                              <w:b/>
                              <w:bCs/>
                              <w:spacing w:val="62"/>
                              <w:w w:val="80"/>
                              <w:sz w:val="31"/>
                              <w:szCs w:val="31"/>
                            </w:rPr>
                            <w:t xml:space="preserve"> </w:t>
                          </w:r>
                          <w:r>
                            <w:rPr>
                              <w:rFonts w:ascii="Arial" w:eastAsia="Arial" w:hAnsi="Arial" w:cs="Arial"/>
                              <w:b/>
                              <w:bCs/>
                              <w:w w:val="80"/>
                              <w:sz w:val="31"/>
                              <w:szCs w:val="31"/>
                            </w:rPr>
                            <w:t>145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CAE208" id="Text Box 7" o:spid="_x0000_s1097" type="#_x0000_t202" style="position:absolute;margin-left:195.3pt;margin-top:42.35pt;width:216.65pt;height:17.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" filled="f" stroked="f">
              <v:textbox inset="0,0,0,0">
                <w:txbxContent>
                  <w:p w:rsidR="00CD2848" w:rsidRDefault="00CD2848">
                    <w:pPr>
                      <w:spacing w:line="337" w:lineRule="exact"/>
                      <w:ind w:left="20"/>
                      <w:rPr>
                        <w:rFonts w:ascii="Arial" w:eastAsia="Arial" w:hAnsi="Arial" w:cs="Arial"/>
                        <w:sz w:val="31"/>
                        <w:szCs w:val="31"/>
                      </w:rPr>
                    </w:pPr>
                    <w:r>
                      <w:rPr>
                        <w:rFonts w:ascii="Arial" w:eastAsia="Arial" w:hAnsi="Arial" w:cs="Arial"/>
                        <w:b/>
                        <w:bCs/>
                        <w:w w:val="80"/>
                        <w:sz w:val="31"/>
                        <w:szCs w:val="31"/>
                      </w:rPr>
                      <w:t>Plant/Soil</w:t>
                    </w:r>
                    <w:r>
                      <w:rPr>
                        <w:rFonts w:ascii="Arial" w:eastAsia="Arial" w:hAnsi="Arial" w:cs="Arial"/>
                        <w:b/>
                        <w:bCs/>
                        <w:spacing w:val="54"/>
                        <w:w w:val="80"/>
                        <w:sz w:val="31"/>
                        <w:szCs w:val="31"/>
                      </w:rPr>
                      <w:t xml:space="preserve"> </w:t>
                    </w:r>
                    <w:r>
                      <w:rPr>
                        <w:rFonts w:ascii="Arial" w:eastAsia="Arial" w:hAnsi="Arial" w:cs="Arial"/>
                        <w:b/>
                        <w:bCs/>
                        <w:w w:val="80"/>
                        <w:sz w:val="31"/>
                        <w:szCs w:val="31"/>
                      </w:rPr>
                      <w:t xml:space="preserve">Science </w:t>
                    </w:r>
                    <w:r>
                      <w:rPr>
                        <w:rFonts w:ascii="Arial" w:eastAsia="Arial" w:hAnsi="Arial" w:cs="Arial"/>
                        <w:b/>
                        <w:bCs/>
                        <w:spacing w:val="1"/>
                        <w:w w:val="80"/>
                        <w:sz w:val="31"/>
                        <w:szCs w:val="31"/>
                      </w:rPr>
                      <w:t xml:space="preserve"> </w:t>
                    </w:r>
                    <w:r>
                      <w:rPr>
                        <w:rFonts w:ascii="Arial" w:eastAsia="Arial" w:hAnsi="Arial" w:cs="Arial"/>
                        <w:b/>
                        <w:bCs/>
                        <w:w w:val="80"/>
                        <w:sz w:val="31"/>
                        <w:szCs w:val="31"/>
                      </w:rPr>
                      <w:t>Department</w:t>
                    </w:r>
                    <w:r>
                      <w:rPr>
                        <w:rFonts w:ascii="Arial" w:eastAsia="Arial" w:hAnsi="Arial" w:cs="Arial"/>
                        <w:b/>
                        <w:bCs/>
                        <w:spacing w:val="62"/>
                        <w:w w:val="80"/>
                        <w:sz w:val="31"/>
                        <w:szCs w:val="31"/>
                      </w:rPr>
                      <w:t xml:space="preserve"> </w:t>
                    </w:r>
                    <w:r>
                      <w:rPr>
                        <w:rFonts w:ascii="Arial" w:eastAsia="Arial" w:hAnsi="Arial" w:cs="Arial"/>
                        <w:b/>
                        <w:bCs/>
                        <w:w w:val="80"/>
                        <w:sz w:val="31"/>
                        <w:szCs w:val="31"/>
                      </w:rPr>
                      <w:t>145</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848" w:rsidRDefault="00CD2848">
    <w:pPr>
      <w:spacing w:line="0" w:lineRule="atLeast"/>
      <w:rPr>
        <w:sz w:val="4"/>
        <w:szCs w:val="4"/>
      </w:rPr>
    </w:pPr>
  </w:p>
  <w:p w:rsidR="00CD2848" w:rsidRDefault="00CD2848" w:rsidP="00DE5EC8">
    <w:pPr>
      <w:spacing w:line="0" w:lineRule="atLeast"/>
      <w:jc w:val="center"/>
      <w:rPr>
        <w:rFonts w:ascii="Arial" w:hAnsi="Arial" w:cs="Arial"/>
        <w:sz w:val="24"/>
        <w:szCs w:val="24"/>
      </w:rPr>
    </w:pPr>
  </w:p>
  <w:p w:rsidR="00CD2848" w:rsidRDefault="00CD2848" w:rsidP="00DE5EC8">
    <w:pPr>
      <w:spacing w:line="0" w:lineRule="atLeast"/>
      <w:jc w:val="center"/>
      <w:rPr>
        <w:rFonts w:ascii="Arial" w:hAnsi="Arial" w:cs="Arial"/>
        <w:sz w:val="24"/>
        <w:szCs w:val="24"/>
      </w:rPr>
    </w:pPr>
  </w:p>
  <w:p w:rsidR="00CD2848" w:rsidRPr="00DE5EC8" w:rsidRDefault="00CD2848" w:rsidP="00DE5EC8">
    <w:pPr>
      <w:spacing w:line="0" w:lineRule="atLeast"/>
      <w:jc w:val="center"/>
      <w:rPr>
        <w:rFonts w:ascii="Arial" w:hAnsi="Arial" w:cs="Arial"/>
        <w:b/>
        <w:sz w:val="28"/>
        <w:szCs w:val="28"/>
      </w:rPr>
    </w:pPr>
    <w:r w:rsidRPr="00DE5EC8">
      <w:rPr>
        <w:rFonts w:ascii="Arial" w:hAnsi="Arial" w:cs="Arial"/>
        <w:b/>
        <w:sz w:val="28"/>
        <w:szCs w:val="28"/>
      </w:rPr>
      <w:t>Public Presentations/Performing and Theatrical Arts Department 130</w:t>
    </w:r>
  </w:p>
  <w:p w:rsidR="00CD2848" w:rsidRPr="00DE5EC8" w:rsidRDefault="00CD2848" w:rsidP="00DE5EC8">
    <w:pPr>
      <w:spacing w:line="0" w:lineRule="atLeast"/>
      <w:rPr>
        <w:rFonts w:ascii="Arial" w:hAnsi="Arial" w:cs="Arial"/>
        <w:b/>
        <w:sz w:val="16"/>
        <w:szCs w:val="16"/>
      </w:rPr>
    </w:pPr>
  </w:p>
  <w:p w:rsidR="00CD2848" w:rsidRPr="00DE5EC8" w:rsidRDefault="00CD2848" w:rsidP="00DE5EC8">
    <w:pPr>
      <w:spacing w:line="0" w:lineRule="atLeast"/>
      <w:ind w:left="-720" w:right="-530"/>
      <w:rPr>
        <w:rFonts w:ascii="Arial" w:hAnsi="Arial" w:cs="Arial"/>
        <w:sz w:val="24"/>
        <w:szCs w:val="24"/>
      </w:rPr>
    </w:pPr>
    <w:r>
      <w:rPr>
        <w:rFonts w:ascii="Arial" w:hAnsi="Arial" w:cs="Arial"/>
        <w:sz w:val="24"/>
        <w:szCs w:val="24"/>
      </w:rPr>
      <w:t>KCF 2017</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4-H Exhibitor Guide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848" w:rsidRDefault="00CD2848">
    <w:pPr>
      <w:spacing w:line="200" w:lineRule="exact"/>
      <w:rPr>
        <w:sz w:val="20"/>
        <w:szCs w:val="20"/>
      </w:rPr>
    </w:pPr>
    <w:r>
      <w:rPr>
        <w:noProof/>
      </w:rPr>
      <mc:AlternateContent>
        <mc:Choice Requires="wps">
          <w:drawing>
            <wp:anchor distT="0" distB="0" distL="114300" distR="114300" simplePos="0" relativeHeight="251628032" behindDoc="1" locked="0" layoutInCell="1" allowOverlap="1" wp14:anchorId="7BB5AC4A" wp14:editId="039F8FCB">
              <wp:simplePos x="0" y="0"/>
              <wp:positionH relativeFrom="page">
                <wp:posOffset>2600077</wp:posOffset>
              </wp:positionH>
              <wp:positionV relativeFrom="page">
                <wp:posOffset>500932</wp:posOffset>
              </wp:positionV>
              <wp:extent cx="2472331" cy="222250"/>
              <wp:effectExtent l="0" t="0" r="4445" b="635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331"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Default="00CD2848">
                          <w:pPr>
                            <w:spacing w:line="337" w:lineRule="exact"/>
                            <w:ind w:left="20"/>
                            <w:rPr>
                              <w:rFonts w:ascii="Arial" w:eastAsia="Arial" w:hAnsi="Arial" w:cs="Arial"/>
                              <w:sz w:val="31"/>
                              <w:szCs w:val="31"/>
                            </w:rPr>
                          </w:pPr>
                          <w:r>
                            <w:rPr>
                              <w:rFonts w:ascii="Arial" w:eastAsia="Arial" w:hAnsi="Arial" w:cs="Arial"/>
                              <w:b/>
                              <w:bCs/>
                              <w:w w:val="80"/>
                              <w:sz w:val="31"/>
                              <w:szCs w:val="31"/>
                            </w:rPr>
                            <w:t>Cattle</w:t>
                          </w:r>
                          <w:r>
                            <w:rPr>
                              <w:rFonts w:ascii="Arial" w:eastAsia="Arial" w:hAnsi="Arial" w:cs="Arial"/>
                              <w:b/>
                              <w:bCs/>
                              <w:spacing w:val="59"/>
                              <w:w w:val="80"/>
                              <w:sz w:val="31"/>
                              <w:szCs w:val="31"/>
                            </w:rPr>
                            <w:t xml:space="preserve"> (</w:t>
                          </w:r>
                          <w:r>
                            <w:rPr>
                              <w:rFonts w:ascii="Arial" w:eastAsia="Arial" w:hAnsi="Arial" w:cs="Arial"/>
                              <w:b/>
                              <w:bCs/>
                              <w:w w:val="80"/>
                              <w:sz w:val="31"/>
                              <w:szCs w:val="31"/>
                            </w:rPr>
                            <w:t>Dairy)</w:t>
                          </w:r>
                          <w:r>
                            <w:rPr>
                              <w:rFonts w:ascii="Arial" w:eastAsia="Arial" w:hAnsi="Arial" w:cs="Arial"/>
                              <w:b/>
                              <w:bCs/>
                              <w:spacing w:val="39"/>
                              <w:w w:val="80"/>
                              <w:sz w:val="31"/>
                              <w:szCs w:val="31"/>
                            </w:rPr>
                            <w:t xml:space="preserve"> </w:t>
                          </w:r>
                          <w:r>
                            <w:rPr>
                              <w:rFonts w:ascii="Arial" w:eastAsia="Arial" w:hAnsi="Arial" w:cs="Arial"/>
                              <w:b/>
                              <w:bCs/>
                              <w:w w:val="80"/>
                              <w:sz w:val="31"/>
                              <w:szCs w:val="31"/>
                            </w:rPr>
                            <w:t>Department</w:t>
                          </w:r>
                          <w:r>
                            <w:rPr>
                              <w:rFonts w:ascii="Arial" w:eastAsia="Arial" w:hAnsi="Arial" w:cs="Arial"/>
                              <w:b/>
                              <w:bCs/>
                              <w:spacing w:val="36"/>
                              <w:w w:val="80"/>
                              <w:sz w:val="31"/>
                              <w:szCs w:val="31"/>
                            </w:rPr>
                            <w:t xml:space="preserve"> </w:t>
                          </w:r>
                          <w:r>
                            <w:rPr>
                              <w:rFonts w:ascii="Arial" w:eastAsia="Arial" w:hAnsi="Arial" w:cs="Arial"/>
                              <w:b/>
                              <w:bCs/>
                              <w:w w:val="80"/>
                              <w:sz w:val="31"/>
                              <w:szCs w:val="31"/>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BB5AC4A" id="_x0000_t202" coordsize="21600,21600" o:spt="202" path="m,l,21600r21600,l21600,xe">
              <v:stroke joinstyle="miter"/>
              <v:path gradientshapeok="t" o:connecttype="rect"/>
            </v:shapetype>
            <v:shape id="Text Box 68" o:spid="_x0000_s1036" type="#_x0000_t202" style="position:absolute;margin-left:204.75pt;margin-top:39.45pt;width:194.65pt;height:17.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" filled="f" stroked="f">
              <v:textbox inset="0,0,0,0">
                <w:txbxContent>
                  <w:p w:rsidR="00CD2848" w:rsidRDefault="00CD2848">
                    <w:pPr>
                      <w:spacing w:line="337" w:lineRule="exact"/>
                      <w:ind w:left="20"/>
                      <w:rPr>
                        <w:rFonts w:ascii="Arial" w:eastAsia="Arial" w:hAnsi="Arial" w:cs="Arial"/>
                        <w:sz w:val="31"/>
                        <w:szCs w:val="31"/>
                      </w:rPr>
                    </w:pPr>
                    <w:r>
                      <w:rPr>
                        <w:rFonts w:ascii="Arial" w:eastAsia="Arial" w:hAnsi="Arial" w:cs="Arial"/>
                        <w:b/>
                        <w:bCs/>
                        <w:w w:val="80"/>
                        <w:sz w:val="31"/>
                        <w:szCs w:val="31"/>
                      </w:rPr>
                      <w:t>Cattle</w:t>
                    </w:r>
                    <w:r>
                      <w:rPr>
                        <w:rFonts w:ascii="Arial" w:eastAsia="Arial" w:hAnsi="Arial" w:cs="Arial"/>
                        <w:b/>
                        <w:bCs/>
                        <w:spacing w:val="59"/>
                        <w:w w:val="80"/>
                        <w:sz w:val="31"/>
                        <w:szCs w:val="31"/>
                      </w:rPr>
                      <w:t xml:space="preserve"> (</w:t>
                    </w:r>
                    <w:r>
                      <w:rPr>
                        <w:rFonts w:ascii="Arial" w:eastAsia="Arial" w:hAnsi="Arial" w:cs="Arial"/>
                        <w:b/>
                        <w:bCs/>
                        <w:w w:val="80"/>
                        <w:sz w:val="31"/>
                        <w:szCs w:val="31"/>
                      </w:rPr>
                      <w:t>Dairy)</w:t>
                    </w:r>
                    <w:r>
                      <w:rPr>
                        <w:rFonts w:ascii="Arial" w:eastAsia="Arial" w:hAnsi="Arial" w:cs="Arial"/>
                        <w:b/>
                        <w:bCs/>
                        <w:spacing w:val="39"/>
                        <w:w w:val="80"/>
                        <w:sz w:val="31"/>
                        <w:szCs w:val="31"/>
                      </w:rPr>
                      <w:t xml:space="preserve"> </w:t>
                    </w:r>
                    <w:r>
                      <w:rPr>
                        <w:rFonts w:ascii="Arial" w:eastAsia="Arial" w:hAnsi="Arial" w:cs="Arial"/>
                        <w:b/>
                        <w:bCs/>
                        <w:w w:val="80"/>
                        <w:sz w:val="31"/>
                        <w:szCs w:val="31"/>
                      </w:rPr>
                      <w:t>Department</w:t>
                    </w:r>
                    <w:r>
                      <w:rPr>
                        <w:rFonts w:ascii="Arial" w:eastAsia="Arial" w:hAnsi="Arial" w:cs="Arial"/>
                        <w:b/>
                        <w:bCs/>
                        <w:spacing w:val="36"/>
                        <w:w w:val="80"/>
                        <w:sz w:val="31"/>
                        <w:szCs w:val="31"/>
                      </w:rPr>
                      <w:t xml:space="preserve"> </w:t>
                    </w:r>
                    <w:r>
                      <w:rPr>
                        <w:rFonts w:ascii="Arial" w:eastAsia="Arial" w:hAnsi="Arial" w:cs="Arial"/>
                        <w:b/>
                        <w:bCs/>
                        <w:w w:val="80"/>
                        <w:sz w:val="31"/>
                        <w:szCs w:val="31"/>
                      </w:rPr>
                      <w:t>45</w:t>
                    </w:r>
                  </w:p>
                </w:txbxContent>
              </v:textbox>
              <w10:wrap anchorx="page" anchory="page"/>
            </v:shape>
          </w:pict>
        </mc:Fallback>
      </mc:AlternateContent>
    </w:r>
    <w:r>
      <w:rPr>
        <w:noProof/>
      </w:rPr>
      <mc:AlternateContent>
        <mc:Choice Requires="wps">
          <w:drawing>
            <wp:anchor distT="0" distB="0" distL="114300" distR="114300" simplePos="0" relativeHeight="251629056" behindDoc="1" locked="0" layoutInCell="1" allowOverlap="1" wp14:anchorId="1B5C0A6F" wp14:editId="3508F3D4">
              <wp:simplePos x="0" y="0"/>
              <wp:positionH relativeFrom="page">
                <wp:posOffset>874395</wp:posOffset>
              </wp:positionH>
              <wp:positionV relativeFrom="page">
                <wp:posOffset>548640</wp:posOffset>
              </wp:positionV>
              <wp:extent cx="731520" cy="173990"/>
              <wp:effectExtent l="0" t="0" r="11430" b="1651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F93472" w:rsidRDefault="00CD2848">
                          <w:pPr>
                            <w:spacing w:line="255" w:lineRule="exact"/>
                            <w:ind w:left="20"/>
                            <w:rPr>
                              <w:rFonts w:ascii="Arial" w:eastAsia="Times New Roman" w:hAnsi="Arial" w:cs="Arial"/>
                              <w:sz w:val="24"/>
                              <w:szCs w:val="24"/>
                            </w:rPr>
                          </w:pPr>
                          <w:r w:rsidRPr="00F93472">
                            <w:rPr>
                              <w:rFonts w:ascii="Arial" w:eastAsia="Times New Roman" w:hAnsi="Arial" w:cs="Arial"/>
                              <w:sz w:val="24"/>
                              <w:szCs w:val="24"/>
                            </w:rPr>
                            <w:t xml:space="preserve">KCF </w:t>
                          </w:r>
                          <w:r>
                            <w:rPr>
                              <w:rFonts w:ascii="Arial" w:eastAsia="Times New Roman" w:hAnsi="Arial" w:cs="Arial"/>
                              <w:sz w:val="24"/>
                              <w:szCs w:val="24"/>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5C0A6F" id="Text Box 67" o:spid="_x0000_s1037" type="#_x0000_t202" style="position:absolute;margin-left:68.85pt;margin-top:43.2pt;width:57.6pt;height:13.7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" filled="f" stroked="f">
              <v:textbox inset="0,0,0,0">
                <w:txbxContent>
                  <w:p w:rsidR="00CD2848" w:rsidRPr="00F93472" w:rsidRDefault="00CD2848">
                    <w:pPr>
                      <w:spacing w:line="255" w:lineRule="exact"/>
                      <w:ind w:left="20"/>
                      <w:rPr>
                        <w:rFonts w:ascii="Arial" w:eastAsia="Times New Roman" w:hAnsi="Arial" w:cs="Arial"/>
                        <w:sz w:val="24"/>
                        <w:szCs w:val="24"/>
                      </w:rPr>
                    </w:pPr>
                    <w:r w:rsidRPr="00F93472">
                      <w:rPr>
                        <w:rFonts w:ascii="Arial" w:eastAsia="Times New Roman" w:hAnsi="Arial" w:cs="Arial"/>
                        <w:sz w:val="24"/>
                        <w:szCs w:val="24"/>
                      </w:rPr>
                      <w:t xml:space="preserve">KCF </w:t>
                    </w:r>
                    <w:r>
                      <w:rPr>
                        <w:rFonts w:ascii="Arial" w:eastAsia="Times New Roman" w:hAnsi="Arial" w:cs="Arial"/>
                        <w:sz w:val="24"/>
                        <w:szCs w:val="24"/>
                      </w:rPr>
                      <w:t>2017</w:t>
                    </w:r>
                  </w:p>
                </w:txbxContent>
              </v:textbox>
              <w10:wrap anchorx="page" anchory="page"/>
            </v:shape>
          </w:pict>
        </mc:Fallback>
      </mc:AlternateContent>
    </w:r>
    <w:r>
      <w:rPr>
        <w:noProof/>
      </w:rPr>
      <mc:AlternateContent>
        <mc:Choice Requires="wps">
          <w:drawing>
            <wp:anchor distT="0" distB="0" distL="114300" distR="114300" simplePos="0" relativeHeight="251630080" behindDoc="1" locked="0" layoutInCell="1" allowOverlap="1" wp14:anchorId="337EEC00" wp14:editId="273089A1">
              <wp:simplePos x="0" y="0"/>
              <wp:positionH relativeFrom="page">
                <wp:posOffset>5605145</wp:posOffset>
              </wp:positionH>
              <wp:positionV relativeFrom="page">
                <wp:posOffset>549910</wp:posOffset>
              </wp:positionV>
              <wp:extent cx="1470660" cy="171450"/>
              <wp:effectExtent l="0" t="0" r="1524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F93472" w:rsidRDefault="00CD2848">
                          <w:pPr>
                            <w:spacing w:line="255" w:lineRule="exact"/>
                            <w:ind w:left="20"/>
                            <w:rPr>
                              <w:rFonts w:ascii="Arial" w:eastAsia="Times New Roman" w:hAnsi="Arial" w:cs="Arial"/>
                              <w:sz w:val="24"/>
                              <w:szCs w:val="24"/>
                            </w:rPr>
                          </w:pPr>
                          <w:r w:rsidRPr="00F93472">
                            <w:rPr>
                              <w:rFonts w:ascii="Arial" w:eastAsia="Times New Roman" w:hAnsi="Arial" w:cs="Arial"/>
                              <w:sz w:val="24"/>
                              <w:szCs w:val="24"/>
                            </w:rPr>
                            <w:t>4-H</w:t>
                          </w:r>
                          <w:r w:rsidRPr="00F93472">
                            <w:rPr>
                              <w:rFonts w:ascii="Arial" w:eastAsia="Times New Roman" w:hAnsi="Arial" w:cs="Arial"/>
                              <w:spacing w:val="12"/>
                              <w:sz w:val="24"/>
                              <w:szCs w:val="24"/>
                            </w:rPr>
                            <w:t xml:space="preserve"> </w:t>
                          </w:r>
                          <w:r w:rsidRPr="00F93472">
                            <w:rPr>
                              <w:rFonts w:ascii="Arial" w:eastAsia="Times New Roman" w:hAnsi="Arial" w:cs="Arial"/>
                              <w:sz w:val="24"/>
                              <w:szCs w:val="24"/>
                            </w:rPr>
                            <w:t>Exhibitor</w:t>
                          </w:r>
                          <w:r w:rsidRPr="00F93472">
                            <w:rPr>
                              <w:rFonts w:ascii="Arial" w:eastAsia="Times New Roman" w:hAnsi="Arial" w:cs="Arial"/>
                              <w:spacing w:val="45"/>
                              <w:sz w:val="24"/>
                              <w:szCs w:val="24"/>
                            </w:rPr>
                            <w:t xml:space="preserve"> </w:t>
                          </w:r>
                          <w:r w:rsidRPr="00F93472">
                            <w:rPr>
                              <w:rFonts w:ascii="Arial" w:eastAsia="Times New Roman" w:hAnsi="Arial" w:cs="Arial"/>
                              <w:sz w:val="24"/>
                              <w:szCs w:val="24"/>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7EEC00" id="Text Box 66" o:spid="_x0000_s1038" type="#_x0000_t202" style="position:absolute;margin-left:441.35pt;margin-top:43.3pt;width:115.8pt;height:13.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" filled="f" stroked="f">
              <v:textbox inset="0,0,0,0">
                <w:txbxContent>
                  <w:p w:rsidR="00CD2848" w:rsidRPr="00F93472" w:rsidRDefault="00CD2848">
                    <w:pPr>
                      <w:spacing w:line="255" w:lineRule="exact"/>
                      <w:ind w:left="20"/>
                      <w:rPr>
                        <w:rFonts w:ascii="Arial" w:eastAsia="Times New Roman" w:hAnsi="Arial" w:cs="Arial"/>
                        <w:sz w:val="24"/>
                        <w:szCs w:val="24"/>
                      </w:rPr>
                    </w:pPr>
                    <w:r w:rsidRPr="00F93472">
                      <w:rPr>
                        <w:rFonts w:ascii="Arial" w:eastAsia="Times New Roman" w:hAnsi="Arial" w:cs="Arial"/>
                        <w:sz w:val="24"/>
                        <w:szCs w:val="24"/>
                      </w:rPr>
                      <w:t>4-H</w:t>
                    </w:r>
                    <w:r w:rsidRPr="00F93472">
                      <w:rPr>
                        <w:rFonts w:ascii="Arial" w:eastAsia="Times New Roman" w:hAnsi="Arial" w:cs="Arial"/>
                        <w:spacing w:val="12"/>
                        <w:sz w:val="24"/>
                        <w:szCs w:val="24"/>
                      </w:rPr>
                      <w:t xml:space="preserve"> </w:t>
                    </w:r>
                    <w:r w:rsidRPr="00F93472">
                      <w:rPr>
                        <w:rFonts w:ascii="Arial" w:eastAsia="Times New Roman" w:hAnsi="Arial" w:cs="Arial"/>
                        <w:sz w:val="24"/>
                        <w:szCs w:val="24"/>
                      </w:rPr>
                      <w:t>Exhibitor</w:t>
                    </w:r>
                    <w:r w:rsidRPr="00F93472">
                      <w:rPr>
                        <w:rFonts w:ascii="Arial" w:eastAsia="Times New Roman" w:hAnsi="Arial" w:cs="Arial"/>
                        <w:spacing w:val="45"/>
                        <w:sz w:val="24"/>
                        <w:szCs w:val="24"/>
                      </w:rPr>
                      <w:t xml:space="preserve"> </w:t>
                    </w:r>
                    <w:r w:rsidRPr="00F93472">
                      <w:rPr>
                        <w:rFonts w:ascii="Arial" w:eastAsia="Times New Roman" w:hAnsi="Arial" w:cs="Arial"/>
                        <w:sz w:val="24"/>
                        <w:szCs w:val="24"/>
                      </w:rPr>
                      <w:t>Guide</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848" w:rsidRDefault="00CD2848">
    <w:pPr>
      <w:spacing w:line="0" w:lineRule="atLeast"/>
      <w:rPr>
        <w:sz w:val="24"/>
        <w:szCs w:val="24"/>
      </w:rPr>
    </w:pPr>
  </w:p>
  <w:p w:rsidR="00CD2848" w:rsidRDefault="00CD2848">
    <w:pPr>
      <w:spacing w:line="0" w:lineRule="atLeast"/>
      <w:rPr>
        <w:sz w:val="24"/>
        <w:szCs w:val="24"/>
      </w:rPr>
    </w:pPr>
  </w:p>
  <w:p w:rsidR="00CD2848" w:rsidRPr="00DE5EC8" w:rsidRDefault="00CD2848" w:rsidP="00CF353E">
    <w:pPr>
      <w:spacing w:line="0" w:lineRule="atLeast"/>
      <w:ind w:left="-180" w:right="-300"/>
      <w:rPr>
        <w:rFonts w:ascii="Arial" w:hAnsi="Arial" w:cs="Arial"/>
        <w:sz w:val="24"/>
        <w:szCs w:val="24"/>
      </w:rPr>
    </w:pPr>
    <w:r w:rsidRPr="00DE5EC8">
      <w:rPr>
        <w:rFonts w:ascii="Arial" w:hAnsi="Arial" w:cs="Arial"/>
        <w:sz w:val="24"/>
        <w:szCs w:val="24"/>
      </w:rPr>
      <w:t xml:space="preserve">KCF </w:t>
    </w:r>
    <w:r>
      <w:rPr>
        <w:rFonts w:ascii="Arial" w:hAnsi="Arial" w:cs="Arial"/>
        <w:sz w:val="24"/>
        <w:szCs w:val="24"/>
      </w:rPr>
      <w:t>2017</w:t>
    </w:r>
    <w:r w:rsidRPr="00DE5EC8">
      <w:rPr>
        <w:rFonts w:ascii="Arial" w:hAnsi="Arial" w:cs="Arial"/>
        <w:sz w:val="24"/>
        <w:szCs w:val="24"/>
      </w:rPr>
      <w:tab/>
    </w:r>
    <w:r w:rsidRPr="00DE5EC8">
      <w:rPr>
        <w:rFonts w:ascii="Arial" w:hAnsi="Arial" w:cs="Arial"/>
        <w:sz w:val="24"/>
        <w:szCs w:val="24"/>
      </w:rPr>
      <w:tab/>
    </w:r>
    <w:r w:rsidRPr="00DE5EC8">
      <w:rPr>
        <w:rFonts w:ascii="Arial" w:hAnsi="Arial" w:cs="Arial"/>
        <w:sz w:val="24"/>
        <w:szCs w:val="24"/>
      </w:rPr>
      <w:tab/>
    </w:r>
    <w:r w:rsidRPr="00DE5EC8">
      <w:rPr>
        <w:rFonts w:ascii="Arial" w:hAnsi="Arial" w:cs="Arial"/>
        <w:b/>
        <w:sz w:val="31"/>
        <w:szCs w:val="31"/>
      </w:rPr>
      <w:t>Robotics Department 125</w:t>
    </w:r>
    <w:r w:rsidRPr="00DE5EC8">
      <w:rPr>
        <w:rFonts w:ascii="Arial" w:hAnsi="Arial" w:cs="Arial"/>
        <w:b/>
        <w:sz w:val="31"/>
        <w:szCs w:val="31"/>
      </w:rPr>
      <w:tab/>
    </w:r>
    <w:r>
      <w:rPr>
        <w:rFonts w:ascii="Arial" w:hAnsi="Arial" w:cs="Arial"/>
        <w:sz w:val="31"/>
        <w:szCs w:val="31"/>
      </w:rPr>
      <w:tab/>
    </w:r>
    <w:r w:rsidRPr="00DE5EC8">
      <w:rPr>
        <w:rFonts w:ascii="Arial" w:hAnsi="Arial" w:cs="Arial"/>
        <w:sz w:val="24"/>
        <w:szCs w:val="24"/>
      </w:rPr>
      <w:t>4-H</w:t>
    </w:r>
    <w:r>
      <w:rPr>
        <w:rFonts w:ascii="Arial" w:hAnsi="Arial" w:cs="Arial"/>
        <w:sz w:val="24"/>
        <w:szCs w:val="24"/>
      </w:rPr>
      <w:t xml:space="preserve"> Exhibitor Guide</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848" w:rsidRDefault="00CD2848">
    <w:pPr>
      <w:spacing w:line="200" w:lineRule="exact"/>
      <w:rPr>
        <w:sz w:val="20"/>
        <w:szCs w:val="20"/>
      </w:rPr>
    </w:pPr>
    <w:r>
      <w:rPr>
        <w:noProof/>
      </w:rPr>
      <mc:AlternateContent>
        <mc:Choice Requires="wps">
          <w:drawing>
            <wp:anchor distT="0" distB="0" distL="114300" distR="114300" simplePos="0" relativeHeight="251672064" behindDoc="1" locked="0" layoutInCell="1" allowOverlap="1" wp14:anchorId="3125CB44" wp14:editId="11F3C367">
              <wp:simplePos x="0" y="0"/>
              <wp:positionH relativeFrom="page">
                <wp:posOffset>5597525</wp:posOffset>
              </wp:positionH>
              <wp:positionV relativeFrom="page">
                <wp:posOffset>540385</wp:posOffset>
              </wp:positionV>
              <wp:extent cx="1558290" cy="171450"/>
              <wp:effectExtent l="0" t="0" r="381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7F2E88" w:rsidRDefault="00CD2848">
                          <w:pPr>
                            <w:spacing w:line="255" w:lineRule="exact"/>
                            <w:ind w:left="20"/>
                            <w:rPr>
                              <w:rFonts w:ascii="Arial" w:eastAsia="Times New Roman" w:hAnsi="Arial" w:cs="Arial"/>
                              <w:sz w:val="24"/>
                              <w:szCs w:val="24"/>
                            </w:rPr>
                          </w:pPr>
                          <w:r w:rsidRPr="007F2E88">
                            <w:rPr>
                              <w:rFonts w:ascii="Arial" w:eastAsia="Times New Roman" w:hAnsi="Arial" w:cs="Arial"/>
                              <w:sz w:val="24"/>
                              <w:szCs w:val="24"/>
                            </w:rPr>
                            <w:t>4</w:t>
                          </w:r>
                          <w:r>
                            <w:rPr>
                              <w:rFonts w:ascii="Arial" w:eastAsia="Times New Roman" w:hAnsi="Arial" w:cs="Arial"/>
                              <w:sz w:val="24"/>
                              <w:szCs w:val="24"/>
                            </w:rPr>
                            <w:t>-</w:t>
                          </w:r>
                          <w:r w:rsidRPr="007F2E88">
                            <w:rPr>
                              <w:rFonts w:ascii="Arial" w:eastAsia="Times New Roman" w:hAnsi="Arial" w:cs="Arial"/>
                              <w:sz w:val="24"/>
                              <w:szCs w:val="24"/>
                            </w:rPr>
                            <w:t>H</w:t>
                          </w:r>
                          <w:r w:rsidRPr="007F2E88">
                            <w:rPr>
                              <w:rFonts w:ascii="Arial" w:eastAsia="Times New Roman" w:hAnsi="Arial" w:cs="Arial"/>
                              <w:spacing w:val="13"/>
                              <w:sz w:val="24"/>
                              <w:szCs w:val="24"/>
                            </w:rPr>
                            <w:t xml:space="preserve"> </w:t>
                          </w:r>
                          <w:r w:rsidRPr="007F2E88">
                            <w:rPr>
                              <w:rFonts w:ascii="Arial" w:eastAsia="Times New Roman" w:hAnsi="Arial" w:cs="Arial"/>
                              <w:sz w:val="24"/>
                              <w:szCs w:val="24"/>
                            </w:rPr>
                            <w:t>Exhibitor</w:t>
                          </w:r>
                          <w:r w:rsidRPr="007F2E88">
                            <w:rPr>
                              <w:rFonts w:ascii="Arial" w:eastAsia="Times New Roman" w:hAnsi="Arial" w:cs="Arial"/>
                              <w:spacing w:val="48"/>
                              <w:sz w:val="24"/>
                              <w:szCs w:val="24"/>
                            </w:rPr>
                            <w:t xml:space="preserve"> </w:t>
                          </w:r>
                          <w:r w:rsidRPr="007F2E88">
                            <w:rPr>
                              <w:rFonts w:ascii="Arial" w:eastAsia="Times New Roman" w:hAnsi="Arial" w:cs="Arial"/>
                              <w:sz w:val="24"/>
                              <w:szCs w:val="24"/>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125CB44" id="_x0000_t202" coordsize="21600,21600" o:spt="202" path="m,l,21600r21600,l21600,xe">
              <v:stroke joinstyle="miter"/>
              <v:path gradientshapeok="t" o:connecttype="rect"/>
            </v:shapetype>
            <v:shape id="Text Box 1" o:spid="_x0000_s1098" type="#_x0000_t202" style="position:absolute;margin-left:440.75pt;margin-top:42.55pt;width:122.7pt;height:13.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" filled="f" stroked="f">
              <v:textbox inset="0,0,0,0">
                <w:txbxContent>
                  <w:p w:rsidR="00CD2848" w:rsidRPr="007F2E88" w:rsidRDefault="00CD2848">
                    <w:pPr>
                      <w:spacing w:line="255" w:lineRule="exact"/>
                      <w:ind w:left="20"/>
                      <w:rPr>
                        <w:rFonts w:ascii="Arial" w:eastAsia="Times New Roman" w:hAnsi="Arial" w:cs="Arial"/>
                        <w:sz w:val="24"/>
                        <w:szCs w:val="24"/>
                      </w:rPr>
                    </w:pPr>
                    <w:r w:rsidRPr="007F2E88">
                      <w:rPr>
                        <w:rFonts w:ascii="Arial" w:eastAsia="Times New Roman" w:hAnsi="Arial" w:cs="Arial"/>
                        <w:sz w:val="24"/>
                        <w:szCs w:val="24"/>
                      </w:rPr>
                      <w:t>4</w:t>
                    </w:r>
                    <w:r>
                      <w:rPr>
                        <w:rFonts w:ascii="Arial" w:eastAsia="Times New Roman" w:hAnsi="Arial" w:cs="Arial"/>
                        <w:sz w:val="24"/>
                        <w:szCs w:val="24"/>
                      </w:rPr>
                      <w:t>-</w:t>
                    </w:r>
                    <w:r w:rsidRPr="007F2E88">
                      <w:rPr>
                        <w:rFonts w:ascii="Arial" w:eastAsia="Times New Roman" w:hAnsi="Arial" w:cs="Arial"/>
                        <w:sz w:val="24"/>
                        <w:szCs w:val="24"/>
                      </w:rPr>
                      <w:t>H</w:t>
                    </w:r>
                    <w:r w:rsidRPr="007F2E88">
                      <w:rPr>
                        <w:rFonts w:ascii="Arial" w:eastAsia="Times New Roman" w:hAnsi="Arial" w:cs="Arial"/>
                        <w:spacing w:val="13"/>
                        <w:sz w:val="24"/>
                        <w:szCs w:val="24"/>
                      </w:rPr>
                      <w:t xml:space="preserve"> </w:t>
                    </w:r>
                    <w:r w:rsidRPr="007F2E88">
                      <w:rPr>
                        <w:rFonts w:ascii="Arial" w:eastAsia="Times New Roman" w:hAnsi="Arial" w:cs="Arial"/>
                        <w:sz w:val="24"/>
                        <w:szCs w:val="24"/>
                      </w:rPr>
                      <w:t>Exhibitor</w:t>
                    </w:r>
                    <w:r w:rsidRPr="007F2E88">
                      <w:rPr>
                        <w:rFonts w:ascii="Arial" w:eastAsia="Times New Roman" w:hAnsi="Arial" w:cs="Arial"/>
                        <w:spacing w:val="48"/>
                        <w:sz w:val="24"/>
                        <w:szCs w:val="24"/>
                      </w:rPr>
                      <w:t xml:space="preserve"> </w:t>
                    </w:r>
                    <w:r w:rsidRPr="007F2E88">
                      <w:rPr>
                        <w:rFonts w:ascii="Arial" w:eastAsia="Times New Roman" w:hAnsi="Arial" w:cs="Arial"/>
                        <w:sz w:val="24"/>
                        <w:szCs w:val="24"/>
                      </w:rPr>
                      <w:t>Guide</w:t>
                    </w:r>
                  </w:p>
                </w:txbxContent>
              </v:textbox>
              <w10:wrap anchorx="page" anchory="page"/>
            </v:shape>
          </w:pict>
        </mc:Fallback>
      </mc:AlternateContent>
    </w:r>
    <w:r>
      <w:rPr>
        <w:noProof/>
      </w:rPr>
      <mc:AlternateContent>
        <mc:Choice Requires="wps">
          <w:drawing>
            <wp:anchor distT="0" distB="0" distL="114300" distR="114300" simplePos="0" relativeHeight="251671040" behindDoc="1" locked="0" layoutInCell="1" allowOverlap="1" wp14:anchorId="4F9BF5C6" wp14:editId="2D307EFA">
              <wp:simplePos x="0" y="0"/>
              <wp:positionH relativeFrom="page">
                <wp:posOffset>866140</wp:posOffset>
              </wp:positionH>
              <wp:positionV relativeFrom="page">
                <wp:posOffset>548640</wp:posOffset>
              </wp:positionV>
              <wp:extent cx="763270" cy="171450"/>
              <wp:effectExtent l="0" t="0" r="1778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7F2E88" w:rsidRDefault="00CD2848">
                          <w:pPr>
                            <w:spacing w:line="255" w:lineRule="exact"/>
                            <w:ind w:left="20"/>
                            <w:rPr>
                              <w:rFonts w:ascii="Arial" w:eastAsia="Times New Roman" w:hAnsi="Arial" w:cs="Arial"/>
                              <w:sz w:val="24"/>
                              <w:szCs w:val="24"/>
                            </w:rPr>
                          </w:pPr>
                          <w:r w:rsidRPr="007F2E88">
                            <w:rPr>
                              <w:rFonts w:ascii="Arial" w:eastAsia="Times New Roman" w:hAnsi="Arial" w:cs="Arial"/>
                              <w:sz w:val="24"/>
                              <w:szCs w:val="24"/>
                            </w:rPr>
                            <w:t xml:space="preserve">KCF </w:t>
                          </w:r>
                          <w:r>
                            <w:rPr>
                              <w:rFonts w:ascii="Arial" w:eastAsia="Times New Roman" w:hAnsi="Arial" w:cs="Arial"/>
                              <w:sz w:val="24"/>
                              <w:szCs w:val="24"/>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9BF5C6" id="_x0000_s1099" type="#_x0000_t202" style="position:absolute;margin-left:68.2pt;margin-top:43.2pt;width:60.1pt;height:13.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8sysgIAALA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" filled="f" stroked="f">
              <v:textbox inset="0,0,0,0">
                <w:txbxContent>
                  <w:p w:rsidR="00CD2848" w:rsidRPr="007F2E88" w:rsidRDefault="00CD2848">
                    <w:pPr>
                      <w:spacing w:line="255" w:lineRule="exact"/>
                      <w:ind w:left="20"/>
                      <w:rPr>
                        <w:rFonts w:ascii="Arial" w:eastAsia="Times New Roman" w:hAnsi="Arial" w:cs="Arial"/>
                        <w:sz w:val="24"/>
                        <w:szCs w:val="24"/>
                      </w:rPr>
                    </w:pPr>
                    <w:r w:rsidRPr="007F2E88">
                      <w:rPr>
                        <w:rFonts w:ascii="Arial" w:eastAsia="Times New Roman" w:hAnsi="Arial" w:cs="Arial"/>
                        <w:sz w:val="24"/>
                        <w:szCs w:val="24"/>
                      </w:rPr>
                      <w:t xml:space="preserve">KCF </w:t>
                    </w:r>
                    <w:r>
                      <w:rPr>
                        <w:rFonts w:ascii="Arial" w:eastAsia="Times New Roman" w:hAnsi="Arial" w:cs="Arial"/>
                        <w:sz w:val="24"/>
                        <w:szCs w:val="24"/>
                      </w:rPr>
                      <w:t>2017</w:t>
                    </w:r>
                  </w:p>
                </w:txbxContent>
              </v:textbox>
              <w10:wrap anchorx="page" anchory="page"/>
            </v:shape>
          </w:pict>
        </mc:Fallback>
      </mc:AlternateContent>
    </w:r>
    <w:r>
      <w:rPr>
        <w:noProof/>
      </w:rPr>
      <mc:AlternateContent>
        <mc:Choice Requires="wps">
          <w:drawing>
            <wp:anchor distT="0" distB="0" distL="114300" distR="114300" simplePos="0" relativeHeight="251670016" behindDoc="1" locked="0" layoutInCell="1" allowOverlap="1" wp14:anchorId="388412B0" wp14:editId="3DCDC9EC">
              <wp:simplePos x="0" y="0"/>
              <wp:positionH relativeFrom="page">
                <wp:posOffset>2425149</wp:posOffset>
              </wp:positionH>
              <wp:positionV relativeFrom="page">
                <wp:posOffset>516835</wp:posOffset>
              </wp:positionV>
              <wp:extent cx="2877958" cy="203200"/>
              <wp:effectExtent l="0" t="0" r="17780" b="63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958"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Default="00CD2848">
                          <w:pPr>
                            <w:spacing w:line="306" w:lineRule="exact"/>
                            <w:ind w:left="20"/>
                            <w:rPr>
                              <w:rFonts w:ascii="Arial" w:eastAsia="Arial" w:hAnsi="Arial" w:cs="Arial"/>
                              <w:sz w:val="28"/>
                              <w:szCs w:val="28"/>
                            </w:rPr>
                          </w:pPr>
                          <w:r>
                            <w:rPr>
                              <w:rFonts w:ascii="Arial" w:eastAsia="Arial" w:hAnsi="Arial" w:cs="Arial"/>
                              <w:b/>
                              <w:bCs/>
                              <w:w w:val="115"/>
                              <w:sz w:val="28"/>
                              <w:szCs w:val="28"/>
                            </w:rPr>
                            <w:t>Textile Arts Department</w:t>
                          </w:r>
                          <w:r>
                            <w:rPr>
                              <w:rFonts w:ascii="Arial" w:eastAsia="Arial" w:hAnsi="Arial" w:cs="Arial"/>
                              <w:b/>
                              <w:bCs/>
                              <w:spacing w:val="21"/>
                              <w:w w:val="115"/>
                              <w:sz w:val="28"/>
                              <w:szCs w:val="28"/>
                            </w:rPr>
                            <w:t xml:space="preserve"> </w:t>
                          </w:r>
                          <w:r>
                            <w:rPr>
                              <w:rFonts w:ascii="Arial" w:eastAsia="Arial" w:hAnsi="Arial" w:cs="Arial"/>
                              <w:b/>
                              <w:bCs/>
                              <w:w w:val="115"/>
                              <w:sz w:val="28"/>
                              <w:szCs w:val="28"/>
                            </w:rPr>
                            <w:t>135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8412B0" id="Text Box 3" o:spid="_x0000_s1100" type="#_x0000_t202" style="position:absolute;margin-left:190.95pt;margin-top:40.7pt;width:226.6pt;height:16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ympsAIAALE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" filled="f" stroked="f">
              <v:textbox inset="0,0,0,0">
                <w:txbxContent>
                  <w:p w:rsidR="00CD2848" w:rsidRDefault="00CD2848">
                    <w:pPr>
                      <w:spacing w:line="306" w:lineRule="exact"/>
                      <w:ind w:left="20"/>
                      <w:rPr>
                        <w:rFonts w:ascii="Arial" w:eastAsia="Arial" w:hAnsi="Arial" w:cs="Arial"/>
                        <w:sz w:val="28"/>
                        <w:szCs w:val="28"/>
                      </w:rPr>
                    </w:pPr>
                    <w:r>
                      <w:rPr>
                        <w:rFonts w:ascii="Arial" w:eastAsia="Arial" w:hAnsi="Arial" w:cs="Arial"/>
                        <w:b/>
                        <w:bCs/>
                        <w:w w:val="115"/>
                        <w:sz w:val="28"/>
                        <w:szCs w:val="28"/>
                      </w:rPr>
                      <w:t>Textile Arts Department</w:t>
                    </w:r>
                    <w:r>
                      <w:rPr>
                        <w:rFonts w:ascii="Arial" w:eastAsia="Arial" w:hAnsi="Arial" w:cs="Arial"/>
                        <w:b/>
                        <w:bCs/>
                        <w:spacing w:val="21"/>
                        <w:w w:val="115"/>
                        <w:sz w:val="28"/>
                        <w:szCs w:val="28"/>
                      </w:rPr>
                      <w:t xml:space="preserve"> </w:t>
                    </w:r>
                    <w:r>
                      <w:rPr>
                        <w:rFonts w:ascii="Arial" w:eastAsia="Arial" w:hAnsi="Arial" w:cs="Arial"/>
                        <w:b/>
                        <w:bCs/>
                        <w:w w:val="115"/>
                        <w:sz w:val="28"/>
                        <w:szCs w:val="28"/>
                      </w:rPr>
                      <w:t>135</w:t>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848" w:rsidRDefault="00CD2848">
    <w:pPr>
      <w:spacing w:line="0" w:lineRule="atLeast"/>
      <w:rPr>
        <w:rFonts w:ascii="Arial" w:hAnsi="Arial" w:cs="Arial"/>
        <w:sz w:val="24"/>
        <w:szCs w:val="24"/>
      </w:rPr>
    </w:pPr>
  </w:p>
  <w:p w:rsidR="00CD2848" w:rsidRDefault="00CD2848">
    <w:pPr>
      <w:spacing w:line="0" w:lineRule="atLeast"/>
      <w:rPr>
        <w:rFonts w:ascii="Arial" w:hAnsi="Arial" w:cs="Arial"/>
        <w:sz w:val="24"/>
        <w:szCs w:val="24"/>
      </w:rPr>
    </w:pPr>
  </w:p>
  <w:p w:rsidR="00CD2848" w:rsidRPr="007F2E88" w:rsidRDefault="00CD2848">
    <w:pPr>
      <w:spacing w:line="0" w:lineRule="atLeast"/>
      <w:rPr>
        <w:rFonts w:ascii="Arial" w:hAnsi="Arial" w:cs="Arial"/>
        <w:sz w:val="24"/>
        <w:szCs w:val="24"/>
      </w:rPr>
    </w:pPr>
    <w:r>
      <w:rPr>
        <w:rFonts w:ascii="Arial" w:hAnsi="Arial" w:cs="Arial"/>
        <w:sz w:val="24"/>
        <w:szCs w:val="24"/>
      </w:rPr>
      <w:t>KCF 2017</w:t>
    </w:r>
    <w:r>
      <w:rPr>
        <w:rFonts w:ascii="Arial" w:hAnsi="Arial" w:cs="Arial"/>
        <w:sz w:val="24"/>
        <w:szCs w:val="24"/>
      </w:rPr>
      <w:tab/>
    </w:r>
    <w:r>
      <w:rPr>
        <w:rFonts w:ascii="Arial" w:hAnsi="Arial" w:cs="Arial"/>
        <w:sz w:val="24"/>
        <w:szCs w:val="24"/>
      </w:rPr>
      <w:tab/>
    </w:r>
    <w:r w:rsidRPr="007F2E88">
      <w:rPr>
        <w:rFonts w:ascii="Arial" w:hAnsi="Arial" w:cs="Arial"/>
        <w:b/>
        <w:sz w:val="31"/>
        <w:szCs w:val="31"/>
      </w:rPr>
      <w:t>Video/Multimedia Department 200</w:t>
    </w:r>
    <w:r>
      <w:rPr>
        <w:rFonts w:ascii="Arial" w:hAnsi="Arial" w:cs="Arial"/>
        <w:sz w:val="24"/>
        <w:szCs w:val="24"/>
      </w:rPr>
      <w:tab/>
    </w:r>
    <w:r>
      <w:rPr>
        <w:rFonts w:ascii="Arial" w:hAnsi="Arial" w:cs="Arial"/>
        <w:sz w:val="24"/>
        <w:szCs w:val="24"/>
      </w:rPr>
      <w:tab/>
      <w:t>4-H Exhibitor Guide</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848" w:rsidRDefault="00CD2848">
    <w:pPr>
      <w:spacing w:line="0" w:lineRule="atLeast"/>
      <w:rPr>
        <w:rFonts w:ascii="Arial" w:hAnsi="Arial" w:cs="Arial"/>
        <w:sz w:val="24"/>
        <w:szCs w:val="24"/>
      </w:rPr>
    </w:pPr>
  </w:p>
  <w:p w:rsidR="00CD2848" w:rsidRDefault="00CD2848">
    <w:pPr>
      <w:spacing w:line="0" w:lineRule="atLeast"/>
      <w:rPr>
        <w:rFonts w:ascii="Arial" w:hAnsi="Arial" w:cs="Arial"/>
        <w:sz w:val="24"/>
        <w:szCs w:val="24"/>
      </w:rPr>
    </w:pPr>
  </w:p>
  <w:p w:rsidR="00CD2848" w:rsidRDefault="00CD2848">
    <w:pPr>
      <w:spacing w:line="0" w:lineRule="atLeast"/>
      <w:rPr>
        <w:rFonts w:ascii="Arial" w:hAnsi="Arial" w:cs="Arial"/>
        <w:sz w:val="24"/>
        <w:szCs w:val="24"/>
      </w:rPr>
    </w:pPr>
  </w:p>
  <w:p w:rsidR="00CD2848" w:rsidRPr="007F2E88" w:rsidRDefault="00CD2848">
    <w:pPr>
      <w:spacing w:line="0" w:lineRule="atLeast"/>
      <w:rPr>
        <w:rFonts w:ascii="Arial" w:hAnsi="Arial" w:cs="Arial"/>
        <w:sz w:val="24"/>
        <w:szCs w:val="24"/>
      </w:rPr>
    </w:pPr>
    <w:r>
      <w:rPr>
        <w:rFonts w:ascii="Arial" w:hAnsi="Arial" w:cs="Arial"/>
        <w:sz w:val="24"/>
        <w:szCs w:val="24"/>
      </w:rPr>
      <w:t>KCF 2017</w:t>
    </w:r>
    <w:r>
      <w:rPr>
        <w:rFonts w:ascii="Arial" w:hAnsi="Arial" w:cs="Arial"/>
        <w:sz w:val="24"/>
        <w:szCs w:val="24"/>
      </w:rPr>
      <w:tab/>
    </w:r>
    <w:r>
      <w:rPr>
        <w:rFonts w:ascii="Arial" w:hAnsi="Arial" w:cs="Arial"/>
        <w:sz w:val="24"/>
        <w:szCs w:val="24"/>
      </w:rPr>
      <w:tab/>
    </w:r>
    <w:r w:rsidRPr="007F2E88">
      <w:rPr>
        <w:rFonts w:ascii="Arial" w:hAnsi="Arial" w:cs="Arial"/>
        <w:b/>
        <w:sz w:val="31"/>
        <w:szCs w:val="31"/>
      </w:rPr>
      <w:t>4-H Youth in Action Department</w:t>
    </w:r>
    <w:r>
      <w:rPr>
        <w:rFonts w:ascii="Arial" w:hAnsi="Arial" w:cs="Arial"/>
        <w:b/>
        <w:sz w:val="31"/>
        <w:szCs w:val="31"/>
      </w:rPr>
      <w:t xml:space="preserve"> 001</w:t>
    </w:r>
    <w:r>
      <w:rPr>
        <w:rFonts w:ascii="Arial" w:hAnsi="Arial" w:cs="Arial"/>
        <w:sz w:val="24"/>
        <w:szCs w:val="24"/>
      </w:rPr>
      <w:tab/>
      <w:t>4-H Exhibitor Guide</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848" w:rsidRDefault="00CD2848">
    <w:pPr>
      <w:spacing w:line="0" w:lineRule="atLeast"/>
      <w:rPr>
        <w:sz w:val="4"/>
        <w:szCs w:val="4"/>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848" w:rsidRDefault="00CD2848">
    <w:pPr>
      <w:spacing w:line="0" w:lineRule="atLeast"/>
      <w:rPr>
        <w:sz w:val="4"/>
        <w:szCs w:val="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848" w:rsidRDefault="00CD2848">
    <w:pPr>
      <w:spacing w:line="200" w:lineRule="exact"/>
      <w:rPr>
        <w:sz w:val="20"/>
        <w:szCs w:val="20"/>
      </w:rPr>
    </w:pPr>
    <w:r>
      <w:rPr>
        <w:noProof/>
      </w:rPr>
      <mc:AlternateContent>
        <mc:Choice Requires="wps">
          <w:drawing>
            <wp:anchor distT="0" distB="0" distL="114300" distR="114300" simplePos="0" relativeHeight="251674112" behindDoc="1" locked="0" layoutInCell="1" allowOverlap="1" wp14:anchorId="2B6BA47E" wp14:editId="5B923191">
              <wp:simplePos x="0" y="0"/>
              <wp:positionH relativeFrom="page">
                <wp:posOffset>874395</wp:posOffset>
              </wp:positionH>
              <wp:positionV relativeFrom="page">
                <wp:posOffset>548640</wp:posOffset>
              </wp:positionV>
              <wp:extent cx="747395" cy="171450"/>
              <wp:effectExtent l="0" t="0" r="14605" b="0"/>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F93472" w:rsidRDefault="00CD2848">
                          <w:pPr>
                            <w:spacing w:line="255" w:lineRule="exact"/>
                            <w:ind w:left="20"/>
                            <w:rPr>
                              <w:rFonts w:ascii="Arial" w:eastAsia="Times New Roman" w:hAnsi="Arial" w:cs="Arial"/>
                              <w:sz w:val="24"/>
                              <w:szCs w:val="24"/>
                            </w:rPr>
                          </w:pPr>
                          <w:r w:rsidRPr="00F93472">
                            <w:rPr>
                              <w:rFonts w:ascii="Arial" w:eastAsia="Times New Roman" w:hAnsi="Arial" w:cs="Arial"/>
                              <w:sz w:val="24"/>
                              <w:szCs w:val="24"/>
                            </w:rPr>
                            <w:t>KCF</w:t>
                          </w:r>
                          <w:r>
                            <w:rPr>
                              <w:rFonts w:ascii="Arial" w:eastAsia="Times New Roman" w:hAnsi="Arial" w:cs="Arial"/>
                              <w:sz w:val="24"/>
                              <w:szCs w:val="24"/>
                            </w:rPr>
                            <w:t xml:space="preserv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B6BA47E" id="_x0000_t202" coordsize="21600,21600" o:spt="202" path="m,l,21600r21600,l21600,xe">
              <v:stroke joinstyle="miter"/>
              <v:path gradientshapeok="t" o:connecttype="rect"/>
            </v:shapetype>
            <v:shape id="Text Box 347" o:spid="_x0000_s1039" type="#_x0000_t202" style="position:absolute;margin-left:68.85pt;margin-top:43.2pt;width:58.85pt;height:13.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" filled="f" stroked="f">
              <v:textbox inset="0,0,0,0">
                <w:txbxContent>
                  <w:p w:rsidR="00CD2848" w:rsidRPr="00F93472" w:rsidRDefault="00CD2848">
                    <w:pPr>
                      <w:spacing w:line="255" w:lineRule="exact"/>
                      <w:ind w:left="20"/>
                      <w:rPr>
                        <w:rFonts w:ascii="Arial" w:eastAsia="Times New Roman" w:hAnsi="Arial" w:cs="Arial"/>
                        <w:sz w:val="24"/>
                        <w:szCs w:val="24"/>
                      </w:rPr>
                    </w:pPr>
                    <w:r w:rsidRPr="00F93472">
                      <w:rPr>
                        <w:rFonts w:ascii="Arial" w:eastAsia="Times New Roman" w:hAnsi="Arial" w:cs="Arial"/>
                        <w:sz w:val="24"/>
                        <w:szCs w:val="24"/>
                      </w:rPr>
                      <w:t>KCF</w:t>
                    </w:r>
                    <w:r>
                      <w:rPr>
                        <w:rFonts w:ascii="Arial" w:eastAsia="Times New Roman" w:hAnsi="Arial" w:cs="Arial"/>
                        <w:sz w:val="24"/>
                        <w:szCs w:val="24"/>
                      </w:rPr>
                      <w:t xml:space="preserve"> 2017</w:t>
                    </w:r>
                  </w:p>
                </w:txbxContent>
              </v:textbox>
              <w10:wrap anchorx="page" anchory="page"/>
            </v:shape>
          </w:pict>
        </mc:Fallback>
      </mc:AlternateContent>
    </w:r>
    <w:r>
      <w:rPr>
        <w:noProof/>
      </w:rPr>
      <mc:AlternateContent>
        <mc:Choice Requires="wps">
          <w:drawing>
            <wp:anchor distT="0" distB="0" distL="114300" distR="114300" simplePos="0" relativeHeight="251675136" behindDoc="1" locked="0" layoutInCell="1" allowOverlap="1" wp14:anchorId="12845F92" wp14:editId="7B5319FC">
              <wp:simplePos x="0" y="0"/>
              <wp:positionH relativeFrom="page">
                <wp:posOffset>5605145</wp:posOffset>
              </wp:positionH>
              <wp:positionV relativeFrom="page">
                <wp:posOffset>549910</wp:posOffset>
              </wp:positionV>
              <wp:extent cx="1391285" cy="171450"/>
              <wp:effectExtent l="0" t="0" r="18415" b="0"/>
              <wp:wrapNone/>
              <wp:docPr id="34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F93472" w:rsidRDefault="00CD2848">
                          <w:pPr>
                            <w:spacing w:line="255" w:lineRule="exact"/>
                            <w:ind w:left="20"/>
                            <w:rPr>
                              <w:rFonts w:ascii="Arial" w:eastAsia="Times New Roman" w:hAnsi="Arial" w:cs="Arial"/>
                              <w:sz w:val="24"/>
                              <w:szCs w:val="24"/>
                            </w:rPr>
                          </w:pPr>
                          <w:r w:rsidRPr="00F93472">
                            <w:rPr>
                              <w:rFonts w:ascii="Arial" w:eastAsia="Times New Roman" w:hAnsi="Arial" w:cs="Arial"/>
                              <w:sz w:val="24"/>
                              <w:szCs w:val="24"/>
                            </w:rPr>
                            <w:t>4-H</w:t>
                          </w:r>
                          <w:r w:rsidRPr="00F93472">
                            <w:rPr>
                              <w:rFonts w:ascii="Arial" w:eastAsia="Times New Roman" w:hAnsi="Arial" w:cs="Arial"/>
                              <w:spacing w:val="12"/>
                              <w:sz w:val="24"/>
                              <w:szCs w:val="24"/>
                            </w:rPr>
                            <w:t xml:space="preserve"> </w:t>
                          </w:r>
                          <w:r w:rsidRPr="00F93472">
                            <w:rPr>
                              <w:rFonts w:ascii="Arial" w:eastAsia="Times New Roman" w:hAnsi="Arial" w:cs="Arial"/>
                              <w:sz w:val="24"/>
                              <w:szCs w:val="24"/>
                            </w:rPr>
                            <w:t>Exhibitor</w:t>
                          </w:r>
                          <w:r w:rsidRPr="00F93472">
                            <w:rPr>
                              <w:rFonts w:ascii="Arial" w:eastAsia="Times New Roman" w:hAnsi="Arial" w:cs="Arial"/>
                              <w:spacing w:val="45"/>
                              <w:sz w:val="24"/>
                              <w:szCs w:val="24"/>
                            </w:rPr>
                            <w:t xml:space="preserve"> </w:t>
                          </w:r>
                          <w:r w:rsidRPr="00F93472">
                            <w:rPr>
                              <w:rFonts w:ascii="Arial" w:eastAsia="Times New Roman" w:hAnsi="Arial" w:cs="Arial"/>
                              <w:sz w:val="24"/>
                              <w:szCs w:val="24"/>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845F92" id="Text Box 348" o:spid="_x0000_s1040" type="#_x0000_t202" style="position:absolute;margin-left:441.35pt;margin-top:43.3pt;width:109.55pt;height:13.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" filled="f" stroked="f">
              <v:textbox inset="0,0,0,0">
                <w:txbxContent>
                  <w:p w:rsidR="00CD2848" w:rsidRPr="00F93472" w:rsidRDefault="00CD2848">
                    <w:pPr>
                      <w:spacing w:line="255" w:lineRule="exact"/>
                      <w:ind w:left="20"/>
                      <w:rPr>
                        <w:rFonts w:ascii="Arial" w:eastAsia="Times New Roman" w:hAnsi="Arial" w:cs="Arial"/>
                        <w:sz w:val="24"/>
                        <w:szCs w:val="24"/>
                      </w:rPr>
                    </w:pPr>
                    <w:r w:rsidRPr="00F93472">
                      <w:rPr>
                        <w:rFonts w:ascii="Arial" w:eastAsia="Times New Roman" w:hAnsi="Arial" w:cs="Arial"/>
                        <w:sz w:val="24"/>
                        <w:szCs w:val="24"/>
                      </w:rPr>
                      <w:t>4-H</w:t>
                    </w:r>
                    <w:r w:rsidRPr="00F93472">
                      <w:rPr>
                        <w:rFonts w:ascii="Arial" w:eastAsia="Times New Roman" w:hAnsi="Arial" w:cs="Arial"/>
                        <w:spacing w:val="12"/>
                        <w:sz w:val="24"/>
                        <w:szCs w:val="24"/>
                      </w:rPr>
                      <w:t xml:space="preserve"> </w:t>
                    </w:r>
                    <w:r w:rsidRPr="00F93472">
                      <w:rPr>
                        <w:rFonts w:ascii="Arial" w:eastAsia="Times New Roman" w:hAnsi="Arial" w:cs="Arial"/>
                        <w:sz w:val="24"/>
                        <w:szCs w:val="24"/>
                      </w:rPr>
                      <w:t>Exhibitor</w:t>
                    </w:r>
                    <w:r w:rsidRPr="00F93472">
                      <w:rPr>
                        <w:rFonts w:ascii="Arial" w:eastAsia="Times New Roman" w:hAnsi="Arial" w:cs="Arial"/>
                        <w:spacing w:val="45"/>
                        <w:sz w:val="24"/>
                        <w:szCs w:val="24"/>
                      </w:rPr>
                      <w:t xml:space="preserve"> </w:t>
                    </w:r>
                    <w:r w:rsidRPr="00F93472">
                      <w:rPr>
                        <w:rFonts w:ascii="Arial" w:eastAsia="Times New Roman" w:hAnsi="Arial" w:cs="Arial"/>
                        <w:sz w:val="24"/>
                        <w:szCs w:val="24"/>
                      </w:rPr>
                      <w:t>Guide</w:t>
                    </w:r>
                  </w:p>
                </w:txbxContent>
              </v:textbox>
              <w10:wrap anchorx="page" anchory="page"/>
            </v:shape>
          </w:pict>
        </mc:Fallback>
      </mc:AlternateContent>
    </w:r>
    <w:r>
      <w:rPr>
        <w:noProof/>
      </w:rPr>
      <mc:AlternateContent>
        <mc:Choice Requires="wps">
          <w:drawing>
            <wp:anchor distT="0" distB="0" distL="114300" distR="114300" simplePos="0" relativeHeight="251673088" behindDoc="1" locked="0" layoutInCell="1" allowOverlap="1" wp14:anchorId="3E18D05C" wp14:editId="58FE1DFB">
              <wp:simplePos x="0" y="0"/>
              <wp:positionH relativeFrom="page">
                <wp:posOffset>2764155</wp:posOffset>
              </wp:positionH>
              <wp:positionV relativeFrom="page">
                <wp:posOffset>504190</wp:posOffset>
              </wp:positionV>
              <wp:extent cx="2188845" cy="222250"/>
              <wp:effectExtent l="1905"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84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7D695B" w:rsidRDefault="00CD2848">
                          <w:pPr>
                            <w:spacing w:line="337" w:lineRule="exact"/>
                            <w:ind w:left="20"/>
                            <w:rPr>
                              <w:rFonts w:ascii="Arial" w:eastAsia="Arial" w:hAnsi="Arial" w:cs="Arial"/>
                              <w:sz w:val="31"/>
                              <w:szCs w:val="31"/>
                            </w:rPr>
                          </w:pPr>
                          <w:r w:rsidRPr="007D695B">
                            <w:rPr>
                              <w:rFonts w:ascii="Arial" w:eastAsia="Arial" w:hAnsi="Arial" w:cs="Arial"/>
                              <w:b/>
                              <w:bCs/>
                              <w:w w:val="80"/>
                              <w:sz w:val="31"/>
                              <w:szCs w:val="31"/>
                            </w:rPr>
                            <w:t>Cavies</w:t>
                          </w:r>
                          <w:r w:rsidRPr="007D695B">
                            <w:rPr>
                              <w:rFonts w:ascii="Arial" w:eastAsia="Arial" w:hAnsi="Arial" w:cs="Arial"/>
                              <w:b/>
                              <w:bCs/>
                              <w:spacing w:val="39"/>
                              <w:w w:val="80"/>
                              <w:sz w:val="31"/>
                              <w:szCs w:val="31"/>
                            </w:rPr>
                            <w:t xml:space="preserve"> </w:t>
                          </w:r>
                          <w:r w:rsidRPr="007D695B">
                            <w:rPr>
                              <w:rFonts w:ascii="Arial" w:eastAsia="Arial" w:hAnsi="Arial" w:cs="Arial"/>
                              <w:b/>
                              <w:bCs/>
                              <w:w w:val="80"/>
                              <w:sz w:val="31"/>
                              <w:szCs w:val="31"/>
                            </w:rPr>
                            <w:t>Department</w:t>
                          </w:r>
                          <w:r w:rsidRPr="007D695B">
                            <w:rPr>
                              <w:rFonts w:ascii="Arial" w:eastAsia="Arial" w:hAnsi="Arial" w:cs="Arial"/>
                              <w:b/>
                              <w:bCs/>
                              <w:spacing w:val="36"/>
                              <w:w w:val="80"/>
                              <w:sz w:val="31"/>
                              <w:szCs w:val="31"/>
                            </w:rPr>
                            <w:t xml:space="preserve"> </w:t>
                          </w:r>
                          <w:r w:rsidRPr="007D695B">
                            <w:rPr>
                              <w:rFonts w:ascii="Arial" w:eastAsia="Arial" w:hAnsi="Arial" w:cs="Arial"/>
                              <w:b/>
                              <w:bCs/>
                              <w:w w:val="80"/>
                              <w:sz w:val="31"/>
                              <w:szCs w:val="31"/>
                            </w:rPr>
                            <w:t>160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18D05C" id="Text Box 87" o:spid="_x0000_s1041" type="#_x0000_t202" style="position:absolute;margin-left:217.65pt;margin-top:39.7pt;width:172.35pt;height:17.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DTLswIAALM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" filled="f" stroked="f">
              <v:textbox inset="0,0,0,0">
                <w:txbxContent>
                  <w:p w:rsidR="00CD2848" w:rsidRPr="007D695B" w:rsidRDefault="00CD2848">
                    <w:pPr>
                      <w:spacing w:line="337" w:lineRule="exact"/>
                      <w:ind w:left="20"/>
                      <w:rPr>
                        <w:rFonts w:ascii="Arial" w:eastAsia="Arial" w:hAnsi="Arial" w:cs="Arial"/>
                        <w:sz w:val="31"/>
                        <w:szCs w:val="31"/>
                      </w:rPr>
                    </w:pPr>
                    <w:r w:rsidRPr="007D695B">
                      <w:rPr>
                        <w:rFonts w:ascii="Arial" w:eastAsia="Arial" w:hAnsi="Arial" w:cs="Arial"/>
                        <w:b/>
                        <w:bCs/>
                        <w:w w:val="80"/>
                        <w:sz w:val="31"/>
                        <w:szCs w:val="31"/>
                      </w:rPr>
                      <w:t>Cavies</w:t>
                    </w:r>
                    <w:r w:rsidRPr="007D695B">
                      <w:rPr>
                        <w:rFonts w:ascii="Arial" w:eastAsia="Arial" w:hAnsi="Arial" w:cs="Arial"/>
                        <w:b/>
                        <w:bCs/>
                        <w:spacing w:val="39"/>
                        <w:w w:val="80"/>
                        <w:sz w:val="31"/>
                        <w:szCs w:val="31"/>
                      </w:rPr>
                      <w:t xml:space="preserve"> </w:t>
                    </w:r>
                    <w:r w:rsidRPr="007D695B">
                      <w:rPr>
                        <w:rFonts w:ascii="Arial" w:eastAsia="Arial" w:hAnsi="Arial" w:cs="Arial"/>
                        <w:b/>
                        <w:bCs/>
                        <w:w w:val="80"/>
                        <w:sz w:val="31"/>
                        <w:szCs w:val="31"/>
                      </w:rPr>
                      <w:t>Department</w:t>
                    </w:r>
                    <w:r w:rsidRPr="007D695B">
                      <w:rPr>
                        <w:rFonts w:ascii="Arial" w:eastAsia="Arial" w:hAnsi="Arial" w:cs="Arial"/>
                        <w:b/>
                        <w:bCs/>
                        <w:spacing w:val="36"/>
                        <w:w w:val="80"/>
                        <w:sz w:val="31"/>
                        <w:szCs w:val="31"/>
                      </w:rPr>
                      <w:t xml:space="preserve"> </w:t>
                    </w:r>
                    <w:r w:rsidRPr="007D695B">
                      <w:rPr>
                        <w:rFonts w:ascii="Arial" w:eastAsia="Arial" w:hAnsi="Arial" w:cs="Arial"/>
                        <w:b/>
                        <w:bCs/>
                        <w:w w:val="80"/>
                        <w:sz w:val="31"/>
                        <w:szCs w:val="31"/>
                      </w:rPr>
                      <w:t>160</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848" w:rsidRDefault="00CD2848">
    <w:pPr>
      <w:spacing w:line="200" w:lineRule="exact"/>
      <w:rPr>
        <w:sz w:val="20"/>
        <w:szCs w:val="20"/>
      </w:rPr>
    </w:pPr>
    <w:r>
      <w:rPr>
        <w:noProof/>
      </w:rPr>
      <mc:AlternateContent>
        <mc:Choice Requires="wps">
          <w:drawing>
            <wp:anchor distT="0" distB="0" distL="114300" distR="114300" simplePos="0" relativeHeight="251631104" behindDoc="1" locked="0" layoutInCell="1" allowOverlap="1" wp14:anchorId="27D107BE" wp14:editId="1922CA89">
              <wp:simplePos x="0" y="0"/>
              <wp:positionH relativeFrom="page">
                <wp:posOffset>2703442</wp:posOffset>
              </wp:positionH>
              <wp:positionV relativeFrom="page">
                <wp:posOffset>588397</wp:posOffset>
              </wp:positionV>
              <wp:extent cx="2051161" cy="278130"/>
              <wp:effectExtent l="0" t="0" r="6350" b="762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161"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7D695B" w:rsidRDefault="00CD2848" w:rsidP="007D695B">
                          <w:pPr>
                            <w:spacing w:line="337" w:lineRule="exact"/>
                            <w:ind w:left="20"/>
                            <w:rPr>
                              <w:rFonts w:ascii="Arial" w:eastAsia="Times New Roman" w:hAnsi="Arial" w:cs="Arial"/>
                              <w:b/>
                              <w:sz w:val="31"/>
                              <w:szCs w:val="31"/>
                            </w:rPr>
                          </w:pPr>
                          <w:r>
                            <w:rPr>
                              <w:rFonts w:ascii="Arial" w:eastAsia="Times New Roman" w:hAnsi="Arial" w:cs="Arial"/>
                              <w:b/>
                              <w:sz w:val="31"/>
                              <w:szCs w:val="31"/>
                            </w:rPr>
                            <w:t xml:space="preserve">Dogs </w:t>
                          </w:r>
                          <w:r w:rsidRPr="007D695B">
                            <w:rPr>
                              <w:rFonts w:ascii="Arial" w:eastAsia="Times New Roman" w:hAnsi="Arial" w:cs="Arial"/>
                              <w:b/>
                              <w:sz w:val="31"/>
                              <w:szCs w:val="31"/>
                            </w:rPr>
                            <w:t>Department</w:t>
                          </w:r>
                          <w:r w:rsidRPr="007D695B">
                            <w:rPr>
                              <w:rFonts w:ascii="Arial" w:eastAsia="Times New Roman" w:hAnsi="Arial" w:cs="Arial"/>
                              <w:b/>
                              <w:spacing w:val="57"/>
                              <w:sz w:val="31"/>
                              <w:szCs w:val="31"/>
                            </w:rPr>
                            <w:t xml:space="preserve"> </w:t>
                          </w:r>
                          <w:r>
                            <w:rPr>
                              <w:rFonts w:ascii="Arial" w:eastAsia="Times New Roman" w:hAnsi="Arial" w:cs="Arial"/>
                              <w:b/>
                              <w:sz w:val="31"/>
                              <w:szCs w:val="31"/>
                            </w:rPr>
                            <w:t>5</w:t>
                          </w:r>
                          <w:r w:rsidRPr="007D695B">
                            <w:rPr>
                              <w:rFonts w:ascii="Arial" w:eastAsia="Times New Roman" w:hAnsi="Arial" w:cs="Arial"/>
                              <w:b/>
                              <w:sz w:val="31"/>
                              <w:szCs w:val="31"/>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7D107BE" id="_x0000_t202" coordsize="21600,21600" o:spt="202" path="m,l,21600r21600,l21600,xe">
              <v:stroke joinstyle="miter"/>
              <v:path gradientshapeok="t" o:connecttype="rect"/>
            </v:shapetype>
            <v:shape id="Text Box 61" o:spid="_x0000_s1042" type="#_x0000_t202" style="position:absolute;margin-left:212.85pt;margin-top:46.35pt;width:161.5pt;height:21.9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YL1swIAALM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" filled="f" stroked="f">
              <v:textbox inset="0,0,0,0">
                <w:txbxContent>
                  <w:p w:rsidR="00CD2848" w:rsidRPr="007D695B" w:rsidRDefault="00CD2848" w:rsidP="007D695B">
                    <w:pPr>
                      <w:spacing w:line="337" w:lineRule="exact"/>
                      <w:ind w:left="20"/>
                      <w:rPr>
                        <w:rFonts w:ascii="Arial" w:eastAsia="Times New Roman" w:hAnsi="Arial" w:cs="Arial"/>
                        <w:b/>
                        <w:sz w:val="31"/>
                        <w:szCs w:val="31"/>
                      </w:rPr>
                    </w:pPr>
                    <w:r>
                      <w:rPr>
                        <w:rFonts w:ascii="Arial" w:eastAsia="Times New Roman" w:hAnsi="Arial" w:cs="Arial"/>
                        <w:b/>
                        <w:sz w:val="31"/>
                        <w:szCs w:val="31"/>
                      </w:rPr>
                      <w:t xml:space="preserve">Dogs </w:t>
                    </w:r>
                    <w:r w:rsidRPr="007D695B">
                      <w:rPr>
                        <w:rFonts w:ascii="Arial" w:eastAsia="Times New Roman" w:hAnsi="Arial" w:cs="Arial"/>
                        <w:b/>
                        <w:sz w:val="31"/>
                        <w:szCs w:val="31"/>
                      </w:rPr>
                      <w:t>Department</w:t>
                    </w:r>
                    <w:r w:rsidRPr="007D695B">
                      <w:rPr>
                        <w:rFonts w:ascii="Arial" w:eastAsia="Times New Roman" w:hAnsi="Arial" w:cs="Arial"/>
                        <w:b/>
                        <w:spacing w:val="57"/>
                        <w:sz w:val="31"/>
                        <w:szCs w:val="31"/>
                      </w:rPr>
                      <w:t xml:space="preserve"> </w:t>
                    </w:r>
                    <w:r>
                      <w:rPr>
                        <w:rFonts w:ascii="Arial" w:eastAsia="Times New Roman" w:hAnsi="Arial" w:cs="Arial"/>
                        <w:b/>
                        <w:sz w:val="31"/>
                        <w:szCs w:val="31"/>
                      </w:rPr>
                      <w:t>5</w:t>
                    </w:r>
                    <w:r w:rsidRPr="007D695B">
                      <w:rPr>
                        <w:rFonts w:ascii="Arial" w:eastAsia="Times New Roman" w:hAnsi="Arial" w:cs="Arial"/>
                        <w:b/>
                        <w:sz w:val="31"/>
                        <w:szCs w:val="31"/>
                      </w:rPr>
                      <w:t>5</w:t>
                    </w:r>
                  </w:p>
                </w:txbxContent>
              </v:textbox>
              <w10:wrap anchorx="page" anchory="page"/>
            </v:shape>
          </w:pict>
        </mc:Fallback>
      </mc:AlternateContent>
    </w:r>
    <w:r>
      <w:rPr>
        <w:noProof/>
      </w:rPr>
      <mc:AlternateContent>
        <mc:Choice Requires="wps">
          <w:drawing>
            <wp:anchor distT="0" distB="0" distL="114300" distR="114300" simplePos="0" relativeHeight="251633152" behindDoc="1" locked="0" layoutInCell="1" allowOverlap="1" wp14:anchorId="66C09A52" wp14:editId="05ED309B">
              <wp:simplePos x="0" y="0"/>
              <wp:positionH relativeFrom="page">
                <wp:posOffset>707170</wp:posOffset>
              </wp:positionH>
              <wp:positionV relativeFrom="page">
                <wp:posOffset>913848</wp:posOffset>
              </wp:positionV>
              <wp:extent cx="763270" cy="171450"/>
              <wp:effectExtent l="0" t="0" r="1778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7D695B" w:rsidRDefault="00CD2848">
                          <w:pPr>
                            <w:spacing w:line="255" w:lineRule="exact"/>
                            <w:ind w:left="20"/>
                            <w:rPr>
                              <w:rFonts w:ascii="Arial" w:eastAsia="Times New Roman" w:hAnsi="Arial" w:cs="Arial"/>
                              <w:sz w:val="24"/>
                              <w:szCs w:val="24"/>
                            </w:rPr>
                          </w:pPr>
                          <w:r w:rsidRPr="007D695B">
                            <w:rPr>
                              <w:rFonts w:ascii="Arial" w:eastAsia="Times New Roman" w:hAnsi="Arial" w:cs="Arial"/>
                              <w:sz w:val="24"/>
                              <w:szCs w:val="24"/>
                            </w:rPr>
                            <w:t>KCF</w:t>
                          </w:r>
                          <w:r>
                            <w:rPr>
                              <w:rFonts w:ascii="Arial" w:eastAsia="Times New Roman" w:hAnsi="Arial" w:cs="Arial"/>
                              <w:sz w:val="24"/>
                              <w:szCs w:val="24"/>
                            </w:rPr>
                            <w:t xml:space="preserv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C09A52" id="Text Box 59" o:spid="_x0000_s1043" type="#_x0000_t202" style="position:absolute;margin-left:55.7pt;margin-top:71.95pt;width:60.1pt;height:13.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" filled="f" stroked="f">
              <v:textbox inset="0,0,0,0">
                <w:txbxContent>
                  <w:p w:rsidR="00CD2848" w:rsidRPr="007D695B" w:rsidRDefault="00CD2848">
                    <w:pPr>
                      <w:spacing w:line="255" w:lineRule="exact"/>
                      <w:ind w:left="20"/>
                      <w:rPr>
                        <w:rFonts w:ascii="Arial" w:eastAsia="Times New Roman" w:hAnsi="Arial" w:cs="Arial"/>
                        <w:sz w:val="24"/>
                        <w:szCs w:val="24"/>
                      </w:rPr>
                    </w:pPr>
                    <w:r w:rsidRPr="007D695B">
                      <w:rPr>
                        <w:rFonts w:ascii="Arial" w:eastAsia="Times New Roman" w:hAnsi="Arial" w:cs="Arial"/>
                        <w:sz w:val="24"/>
                        <w:szCs w:val="24"/>
                      </w:rPr>
                      <w:t>KCF</w:t>
                    </w:r>
                    <w:r>
                      <w:rPr>
                        <w:rFonts w:ascii="Arial" w:eastAsia="Times New Roman" w:hAnsi="Arial" w:cs="Arial"/>
                        <w:sz w:val="24"/>
                        <w:szCs w:val="24"/>
                      </w:rPr>
                      <w:t xml:space="preserve"> 2017</w:t>
                    </w:r>
                  </w:p>
                </w:txbxContent>
              </v:textbox>
              <w10:wrap anchorx="page" anchory="page"/>
            </v:shape>
          </w:pict>
        </mc:Fallback>
      </mc:AlternateContent>
    </w:r>
    <w:r>
      <w:rPr>
        <w:noProof/>
      </w:rPr>
      <mc:AlternateContent>
        <mc:Choice Requires="wps">
          <w:drawing>
            <wp:anchor distT="0" distB="0" distL="114300" distR="114300" simplePos="0" relativeHeight="251632128" behindDoc="1" locked="0" layoutInCell="1" allowOverlap="1" wp14:anchorId="776E649A" wp14:editId="61164DEC">
              <wp:simplePos x="0" y="0"/>
              <wp:positionH relativeFrom="page">
                <wp:posOffset>5669280</wp:posOffset>
              </wp:positionH>
              <wp:positionV relativeFrom="page">
                <wp:posOffset>914399</wp:posOffset>
              </wp:positionV>
              <wp:extent cx="1502410" cy="182493"/>
              <wp:effectExtent l="0" t="0" r="2540" b="825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182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7D695B" w:rsidRDefault="00CD2848">
                          <w:pPr>
                            <w:spacing w:line="255" w:lineRule="exact"/>
                            <w:ind w:left="20"/>
                            <w:rPr>
                              <w:rFonts w:ascii="Arial" w:eastAsia="Times New Roman" w:hAnsi="Arial" w:cs="Arial"/>
                              <w:sz w:val="24"/>
                              <w:szCs w:val="24"/>
                            </w:rPr>
                          </w:pPr>
                          <w:r w:rsidRPr="007D695B">
                            <w:rPr>
                              <w:rFonts w:ascii="Arial" w:eastAsia="Times New Roman" w:hAnsi="Arial" w:cs="Arial"/>
                              <w:sz w:val="24"/>
                              <w:szCs w:val="24"/>
                            </w:rPr>
                            <w:t>4-H</w:t>
                          </w:r>
                          <w:r w:rsidRPr="007D695B">
                            <w:rPr>
                              <w:rFonts w:ascii="Arial" w:eastAsia="Times New Roman" w:hAnsi="Arial" w:cs="Arial"/>
                              <w:spacing w:val="11"/>
                              <w:sz w:val="24"/>
                              <w:szCs w:val="24"/>
                            </w:rPr>
                            <w:t xml:space="preserve"> </w:t>
                          </w:r>
                          <w:r w:rsidRPr="007D695B">
                            <w:rPr>
                              <w:rFonts w:ascii="Arial" w:eastAsia="Times New Roman" w:hAnsi="Arial" w:cs="Arial"/>
                              <w:sz w:val="24"/>
                              <w:szCs w:val="24"/>
                            </w:rPr>
                            <w:t>Exhibitor</w:t>
                          </w:r>
                          <w:r w:rsidRPr="007D695B">
                            <w:rPr>
                              <w:rFonts w:ascii="Arial" w:eastAsia="Times New Roman" w:hAnsi="Arial" w:cs="Arial"/>
                              <w:spacing w:val="44"/>
                              <w:sz w:val="24"/>
                              <w:szCs w:val="24"/>
                            </w:rPr>
                            <w:t xml:space="preserve"> </w:t>
                          </w:r>
                          <w:r w:rsidRPr="007D695B">
                            <w:rPr>
                              <w:rFonts w:ascii="Arial" w:eastAsia="Times New Roman" w:hAnsi="Arial" w:cs="Arial"/>
                              <w:sz w:val="24"/>
                              <w:szCs w:val="24"/>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6E649A" id="Text Box 60" o:spid="_x0000_s1044" type="#_x0000_t202" style="position:absolute;margin-left:446.4pt;margin-top:1in;width:118.3pt;height:14.3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" filled="f" stroked="f">
              <v:textbox inset="0,0,0,0">
                <w:txbxContent>
                  <w:p w:rsidR="00CD2848" w:rsidRPr="007D695B" w:rsidRDefault="00CD2848">
                    <w:pPr>
                      <w:spacing w:line="255" w:lineRule="exact"/>
                      <w:ind w:left="20"/>
                      <w:rPr>
                        <w:rFonts w:ascii="Arial" w:eastAsia="Times New Roman" w:hAnsi="Arial" w:cs="Arial"/>
                        <w:sz w:val="24"/>
                        <w:szCs w:val="24"/>
                      </w:rPr>
                    </w:pPr>
                    <w:r w:rsidRPr="007D695B">
                      <w:rPr>
                        <w:rFonts w:ascii="Arial" w:eastAsia="Times New Roman" w:hAnsi="Arial" w:cs="Arial"/>
                        <w:sz w:val="24"/>
                        <w:szCs w:val="24"/>
                      </w:rPr>
                      <w:t>4-H</w:t>
                    </w:r>
                    <w:r w:rsidRPr="007D695B">
                      <w:rPr>
                        <w:rFonts w:ascii="Arial" w:eastAsia="Times New Roman" w:hAnsi="Arial" w:cs="Arial"/>
                        <w:spacing w:val="11"/>
                        <w:sz w:val="24"/>
                        <w:szCs w:val="24"/>
                      </w:rPr>
                      <w:t xml:space="preserve"> </w:t>
                    </w:r>
                    <w:r w:rsidRPr="007D695B">
                      <w:rPr>
                        <w:rFonts w:ascii="Arial" w:eastAsia="Times New Roman" w:hAnsi="Arial" w:cs="Arial"/>
                        <w:sz w:val="24"/>
                        <w:szCs w:val="24"/>
                      </w:rPr>
                      <w:t>Exhibitor</w:t>
                    </w:r>
                    <w:r w:rsidRPr="007D695B">
                      <w:rPr>
                        <w:rFonts w:ascii="Arial" w:eastAsia="Times New Roman" w:hAnsi="Arial" w:cs="Arial"/>
                        <w:spacing w:val="44"/>
                        <w:sz w:val="24"/>
                        <w:szCs w:val="24"/>
                      </w:rPr>
                      <w:t xml:space="preserve"> </w:t>
                    </w:r>
                    <w:r w:rsidRPr="007D695B">
                      <w:rPr>
                        <w:rFonts w:ascii="Arial" w:eastAsia="Times New Roman" w:hAnsi="Arial" w:cs="Arial"/>
                        <w:sz w:val="24"/>
                        <w:szCs w:val="24"/>
                      </w:rPr>
                      <w:t>Guide</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848" w:rsidRDefault="00CD2848">
    <w:pPr>
      <w:spacing w:line="200" w:lineRule="exact"/>
      <w:rPr>
        <w:sz w:val="20"/>
        <w:szCs w:val="20"/>
      </w:rPr>
    </w:pPr>
    <w:r>
      <w:rPr>
        <w:noProof/>
      </w:rPr>
      <mc:AlternateContent>
        <mc:Choice Requires="wps">
          <w:drawing>
            <wp:anchor distT="0" distB="0" distL="114300" distR="114300" simplePos="0" relativeHeight="251691520" behindDoc="1" locked="0" layoutInCell="1" allowOverlap="1" wp14:anchorId="68375C62" wp14:editId="2EE0131D">
              <wp:simplePos x="0" y="0"/>
              <wp:positionH relativeFrom="page">
                <wp:posOffset>1407381</wp:posOffset>
              </wp:positionH>
              <wp:positionV relativeFrom="page">
                <wp:posOffset>588397</wp:posOffset>
              </wp:positionV>
              <wp:extent cx="5167934" cy="278130"/>
              <wp:effectExtent l="0" t="0" r="13970" b="762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7934"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7D695B" w:rsidRDefault="00CD2848" w:rsidP="007D695B">
                          <w:pPr>
                            <w:spacing w:line="337" w:lineRule="exact"/>
                            <w:ind w:left="20"/>
                            <w:rPr>
                              <w:rFonts w:ascii="Arial" w:eastAsia="Times New Roman" w:hAnsi="Arial" w:cs="Arial"/>
                              <w:b/>
                              <w:sz w:val="31"/>
                              <w:szCs w:val="31"/>
                            </w:rPr>
                          </w:pPr>
                          <w:r>
                            <w:rPr>
                              <w:rFonts w:ascii="Arial" w:eastAsia="Times New Roman" w:hAnsi="Arial" w:cs="Arial"/>
                              <w:b/>
                              <w:sz w:val="31"/>
                              <w:szCs w:val="31"/>
                            </w:rPr>
                            <w:t xml:space="preserve">Dairy, Meat, Pack and Pygmy Goat </w:t>
                          </w:r>
                          <w:r w:rsidRPr="007D695B">
                            <w:rPr>
                              <w:rFonts w:ascii="Arial" w:eastAsia="Times New Roman" w:hAnsi="Arial" w:cs="Arial"/>
                              <w:b/>
                              <w:sz w:val="31"/>
                              <w:szCs w:val="31"/>
                            </w:rPr>
                            <w:t>Department</w:t>
                          </w:r>
                          <w:r w:rsidRPr="007D695B">
                            <w:rPr>
                              <w:rFonts w:ascii="Arial" w:eastAsia="Times New Roman" w:hAnsi="Arial" w:cs="Arial"/>
                              <w:b/>
                              <w:spacing w:val="57"/>
                              <w:sz w:val="31"/>
                              <w:szCs w:val="31"/>
                            </w:rPr>
                            <w:t xml:space="preserve"> </w:t>
                          </w:r>
                          <w:r>
                            <w:rPr>
                              <w:rFonts w:ascii="Arial" w:eastAsia="Times New Roman" w:hAnsi="Arial" w:cs="Arial"/>
                              <w:b/>
                              <w:sz w:val="31"/>
                              <w:szCs w:val="31"/>
                            </w:rPr>
                            <w:t>8</w:t>
                          </w:r>
                          <w:r w:rsidRPr="007D695B">
                            <w:rPr>
                              <w:rFonts w:ascii="Arial" w:eastAsia="Times New Roman" w:hAnsi="Arial" w:cs="Arial"/>
                              <w:b/>
                              <w:sz w:val="31"/>
                              <w:szCs w:val="31"/>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8375C62" id="_x0000_t202" coordsize="21600,21600" o:spt="202" path="m,l,21600r21600,l21600,xe">
              <v:stroke joinstyle="miter"/>
              <v:path gradientshapeok="t" o:connecttype="rect"/>
            </v:shapetype>
            <v:shape id="Text Box 28" o:spid="_x0000_s1045" type="#_x0000_t202" style="position:absolute;margin-left:110.8pt;margin-top:46.35pt;width:406.9pt;height:21.9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18ftgIAALM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" filled="f" stroked="f">
              <v:textbox inset="0,0,0,0">
                <w:txbxContent>
                  <w:p w:rsidR="00CD2848" w:rsidRPr="007D695B" w:rsidRDefault="00CD2848" w:rsidP="007D695B">
                    <w:pPr>
                      <w:spacing w:line="337" w:lineRule="exact"/>
                      <w:ind w:left="20"/>
                      <w:rPr>
                        <w:rFonts w:ascii="Arial" w:eastAsia="Times New Roman" w:hAnsi="Arial" w:cs="Arial"/>
                        <w:b/>
                        <w:sz w:val="31"/>
                        <w:szCs w:val="31"/>
                      </w:rPr>
                    </w:pPr>
                    <w:r>
                      <w:rPr>
                        <w:rFonts w:ascii="Arial" w:eastAsia="Times New Roman" w:hAnsi="Arial" w:cs="Arial"/>
                        <w:b/>
                        <w:sz w:val="31"/>
                        <w:szCs w:val="31"/>
                      </w:rPr>
                      <w:t xml:space="preserve">Dairy, Meat, Pack and Pygmy Goat </w:t>
                    </w:r>
                    <w:r w:rsidRPr="007D695B">
                      <w:rPr>
                        <w:rFonts w:ascii="Arial" w:eastAsia="Times New Roman" w:hAnsi="Arial" w:cs="Arial"/>
                        <w:b/>
                        <w:sz w:val="31"/>
                        <w:szCs w:val="31"/>
                      </w:rPr>
                      <w:t>Department</w:t>
                    </w:r>
                    <w:r w:rsidRPr="007D695B">
                      <w:rPr>
                        <w:rFonts w:ascii="Arial" w:eastAsia="Times New Roman" w:hAnsi="Arial" w:cs="Arial"/>
                        <w:b/>
                        <w:spacing w:val="57"/>
                        <w:sz w:val="31"/>
                        <w:szCs w:val="31"/>
                      </w:rPr>
                      <w:t xml:space="preserve"> </w:t>
                    </w:r>
                    <w:r>
                      <w:rPr>
                        <w:rFonts w:ascii="Arial" w:eastAsia="Times New Roman" w:hAnsi="Arial" w:cs="Arial"/>
                        <w:b/>
                        <w:sz w:val="31"/>
                        <w:szCs w:val="31"/>
                      </w:rPr>
                      <w:t>8</w:t>
                    </w:r>
                    <w:r w:rsidRPr="007D695B">
                      <w:rPr>
                        <w:rFonts w:ascii="Arial" w:eastAsia="Times New Roman" w:hAnsi="Arial" w:cs="Arial"/>
                        <w:b/>
                        <w:sz w:val="31"/>
                        <w:szCs w:val="31"/>
                      </w:rPr>
                      <w:t>5</w:t>
                    </w:r>
                  </w:p>
                </w:txbxContent>
              </v:textbox>
              <w10:wrap anchorx="page" anchory="page"/>
            </v:shape>
          </w:pict>
        </mc:Fallback>
      </mc:AlternateContent>
    </w:r>
    <w:r>
      <w:rPr>
        <w:noProof/>
      </w:rPr>
      <mc:AlternateContent>
        <mc:Choice Requires="wps">
          <w:drawing>
            <wp:anchor distT="0" distB="0" distL="114300" distR="114300" simplePos="0" relativeHeight="251693568" behindDoc="1" locked="0" layoutInCell="1" allowOverlap="1" wp14:anchorId="654A0E82" wp14:editId="651B7C4C">
              <wp:simplePos x="0" y="0"/>
              <wp:positionH relativeFrom="page">
                <wp:posOffset>707170</wp:posOffset>
              </wp:positionH>
              <wp:positionV relativeFrom="page">
                <wp:posOffset>913848</wp:posOffset>
              </wp:positionV>
              <wp:extent cx="763270" cy="171450"/>
              <wp:effectExtent l="0" t="0" r="17780" b="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7D695B" w:rsidRDefault="00CD2848">
                          <w:pPr>
                            <w:spacing w:line="255" w:lineRule="exact"/>
                            <w:ind w:left="20"/>
                            <w:rPr>
                              <w:rFonts w:ascii="Arial" w:eastAsia="Times New Roman" w:hAnsi="Arial" w:cs="Arial"/>
                              <w:sz w:val="24"/>
                              <w:szCs w:val="24"/>
                            </w:rPr>
                          </w:pPr>
                          <w:r w:rsidRPr="007D695B">
                            <w:rPr>
                              <w:rFonts w:ascii="Arial" w:eastAsia="Times New Roman" w:hAnsi="Arial" w:cs="Arial"/>
                              <w:sz w:val="24"/>
                              <w:szCs w:val="24"/>
                            </w:rPr>
                            <w:t>KCF</w:t>
                          </w:r>
                          <w:r>
                            <w:rPr>
                              <w:rFonts w:ascii="Arial" w:eastAsia="Times New Roman" w:hAnsi="Arial" w:cs="Arial"/>
                              <w:sz w:val="24"/>
                              <w:szCs w:val="24"/>
                            </w:rPr>
                            <w:t xml:space="preserve">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4A0E82" id="Text Box 224" o:spid="_x0000_s1046" type="#_x0000_t202" style="position:absolute;margin-left:55.7pt;margin-top:71.95pt;width:60.1pt;height:13.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cUztAIAALQ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" filled="f" stroked="f">
              <v:textbox inset="0,0,0,0">
                <w:txbxContent>
                  <w:p w:rsidR="00CD2848" w:rsidRPr="007D695B" w:rsidRDefault="00CD2848">
                    <w:pPr>
                      <w:spacing w:line="255" w:lineRule="exact"/>
                      <w:ind w:left="20"/>
                      <w:rPr>
                        <w:rFonts w:ascii="Arial" w:eastAsia="Times New Roman" w:hAnsi="Arial" w:cs="Arial"/>
                        <w:sz w:val="24"/>
                        <w:szCs w:val="24"/>
                      </w:rPr>
                    </w:pPr>
                    <w:r w:rsidRPr="007D695B">
                      <w:rPr>
                        <w:rFonts w:ascii="Arial" w:eastAsia="Times New Roman" w:hAnsi="Arial" w:cs="Arial"/>
                        <w:sz w:val="24"/>
                        <w:szCs w:val="24"/>
                      </w:rPr>
                      <w:t>KCF</w:t>
                    </w:r>
                    <w:r>
                      <w:rPr>
                        <w:rFonts w:ascii="Arial" w:eastAsia="Times New Roman" w:hAnsi="Arial" w:cs="Arial"/>
                        <w:sz w:val="24"/>
                        <w:szCs w:val="24"/>
                      </w:rPr>
                      <w:t xml:space="preserve"> 2017</w:t>
                    </w:r>
                  </w:p>
                </w:txbxContent>
              </v:textbox>
              <w10:wrap anchorx="page" anchory="page"/>
            </v:shape>
          </w:pict>
        </mc:Fallback>
      </mc:AlternateContent>
    </w:r>
    <w:r>
      <w:rPr>
        <w:noProof/>
      </w:rPr>
      <mc:AlternateContent>
        <mc:Choice Requires="wps">
          <w:drawing>
            <wp:anchor distT="0" distB="0" distL="114300" distR="114300" simplePos="0" relativeHeight="251692544" behindDoc="1" locked="0" layoutInCell="1" allowOverlap="1" wp14:anchorId="6A7C5F1A" wp14:editId="40594D13">
              <wp:simplePos x="0" y="0"/>
              <wp:positionH relativeFrom="page">
                <wp:posOffset>5669280</wp:posOffset>
              </wp:positionH>
              <wp:positionV relativeFrom="page">
                <wp:posOffset>914399</wp:posOffset>
              </wp:positionV>
              <wp:extent cx="1502410" cy="182493"/>
              <wp:effectExtent l="0" t="0" r="2540" b="8255"/>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182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Pr="007D695B" w:rsidRDefault="00CD2848">
                          <w:pPr>
                            <w:spacing w:line="255" w:lineRule="exact"/>
                            <w:ind w:left="20"/>
                            <w:rPr>
                              <w:rFonts w:ascii="Arial" w:eastAsia="Times New Roman" w:hAnsi="Arial" w:cs="Arial"/>
                              <w:sz w:val="24"/>
                              <w:szCs w:val="24"/>
                            </w:rPr>
                          </w:pPr>
                          <w:r w:rsidRPr="007D695B">
                            <w:rPr>
                              <w:rFonts w:ascii="Arial" w:eastAsia="Times New Roman" w:hAnsi="Arial" w:cs="Arial"/>
                              <w:sz w:val="24"/>
                              <w:szCs w:val="24"/>
                            </w:rPr>
                            <w:t>4-H</w:t>
                          </w:r>
                          <w:r w:rsidRPr="007D695B">
                            <w:rPr>
                              <w:rFonts w:ascii="Arial" w:eastAsia="Times New Roman" w:hAnsi="Arial" w:cs="Arial"/>
                              <w:spacing w:val="11"/>
                              <w:sz w:val="24"/>
                              <w:szCs w:val="24"/>
                            </w:rPr>
                            <w:t xml:space="preserve"> </w:t>
                          </w:r>
                          <w:r w:rsidRPr="007D695B">
                            <w:rPr>
                              <w:rFonts w:ascii="Arial" w:eastAsia="Times New Roman" w:hAnsi="Arial" w:cs="Arial"/>
                              <w:sz w:val="24"/>
                              <w:szCs w:val="24"/>
                            </w:rPr>
                            <w:t>Exhibitor</w:t>
                          </w:r>
                          <w:r w:rsidRPr="007D695B">
                            <w:rPr>
                              <w:rFonts w:ascii="Arial" w:eastAsia="Times New Roman" w:hAnsi="Arial" w:cs="Arial"/>
                              <w:spacing w:val="44"/>
                              <w:sz w:val="24"/>
                              <w:szCs w:val="24"/>
                            </w:rPr>
                            <w:t xml:space="preserve"> </w:t>
                          </w:r>
                          <w:r w:rsidRPr="007D695B">
                            <w:rPr>
                              <w:rFonts w:ascii="Arial" w:eastAsia="Times New Roman" w:hAnsi="Arial" w:cs="Arial"/>
                              <w:sz w:val="24"/>
                              <w:szCs w:val="24"/>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7C5F1A" id="Text Box 225" o:spid="_x0000_s1047" type="#_x0000_t202" style="position:absolute;margin-left:446.4pt;margin-top:1in;width:118.3pt;height:14.3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aYtsg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" filled="f" stroked="f">
              <v:textbox inset="0,0,0,0">
                <w:txbxContent>
                  <w:p w:rsidR="00CD2848" w:rsidRPr="007D695B" w:rsidRDefault="00CD2848">
                    <w:pPr>
                      <w:spacing w:line="255" w:lineRule="exact"/>
                      <w:ind w:left="20"/>
                      <w:rPr>
                        <w:rFonts w:ascii="Arial" w:eastAsia="Times New Roman" w:hAnsi="Arial" w:cs="Arial"/>
                        <w:sz w:val="24"/>
                        <w:szCs w:val="24"/>
                      </w:rPr>
                    </w:pPr>
                    <w:r w:rsidRPr="007D695B">
                      <w:rPr>
                        <w:rFonts w:ascii="Arial" w:eastAsia="Times New Roman" w:hAnsi="Arial" w:cs="Arial"/>
                        <w:sz w:val="24"/>
                        <w:szCs w:val="24"/>
                      </w:rPr>
                      <w:t>4-H</w:t>
                    </w:r>
                    <w:r w:rsidRPr="007D695B">
                      <w:rPr>
                        <w:rFonts w:ascii="Arial" w:eastAsia="Times New Roman" w:hAnsi="Arial" w:cs="Arial"/>
                        <w:spacing w:val="11"/>
                        <w:sz w:val="24"/>
                        <w:szCs w:val="24"/>
                      </w:rPr>
                      <w:t xml:space="preserve"> </w:t>
                    </w:r>
                    <w:r w:rsidRPr="007D695B">
                      <w:rPr>
                        <w:rFonts w:ascii="Arial" w:eastAsia="Times New Roman" w:hAnsi="Arial" w:cs="Arial"/>
                        <w:sz w:val="24"/>
                        <w:szCs w:val="24"/>
                      </w:rPr>
                      <w:t>Exhibitor</w:t>
                    </w:r>
                    <w:r w:rsidRPr="007D695B">
                      <w:rPr>
                        <w:rFonts w:ascii="Arial" w:eastAsia="Times New Roman" w:hAnsi="Arial" w:cs="Arial"/>
                        <w:spacing w:val="44"/>
                        <w:sz w:val="24"/>
                        <w:szCs w:val="24"/>
                      </w:rPr>
                      <w:t xml:space="preserve"> </w:t>
                    </w:r>
                    <w:r w:rsidRPr="007D695B">
                      <w:rPr>
                        <w:rFonts w:ascii="Arial" w:eastAsia="Times New Roman" w:hAnsi="Arial" w:cs="Arial"/>
                        <w:sz w:val="24"/>
                        <w:szCs w:val="24"/>
                      </w:rPr>
                      <w:t>Guide</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848" w:rsidRPr="003C7056" w:rsidRDefault="00CD2848" w:rsidP="00180CF2">
    <w:pPr>
      <w:spacing w:line="0" w:lineRule="atLeast"/>
      <w:jc w:val="center"/>
      <w:rPr>
        <w:rFonts w:ascii="Times New Roman" w:hAnsi="Times New Roman" w:cs="Times New Roman"/>
      </w:rPr>
    </w:pPr>
    <w:r w:rsidRPr="007D695B">
      <w:rPr>
        <w:rFonts w:ascii="Arial" w:hAnsi="Arial" w:cs="Arial"/>
        <w:sz w:val="24"/>
        <w:szCs w:val="24"/>
      </w:rPr>
      <w:t>KCF</w:t>
    </w:r>
    <w:r>
      <w:rPr>
        <w:rFonts w:ascii="Arial" w:hAnsi="Arial" w:cs="Arial"/>
        <w:sz w:val="24"/>
        <w:szCs w:val="24"/>
      </w:rPr>
      <w:t xml:space="preserve"> 2017</w:t>
    </w:r>
    <w:r>
      <w:rPr>
        <w:rFonts w:ascii="Times New Roman" w:hAnsi="Times New Roman" w:cs="Times New Roman"/>
      </w:rPr>
      <w:tab/>
    </w:r>
    <w:r>
      <w:rPr>
        <w:rFonts w:ascii="Times New Roman" w:hAnsi="Times New Roman" w:cs="Times New Roman"/>
      </w:rPr>
      <w:tab/>
    </w:r>
    <w:r w:rsidRPr="007D695B">
      <w:rPr>
        <w:rFonts w:ascii="Arial" w:hAnsi="Arial" w:cs="Arial"/>
        <w:b/>
        <w:sz w:val="31"/>
        <w:szCs w:val="31"/>
      </w:rPr>
      <w:t>Guide Dogs Department 60</w:t>
    </w:r>
    <w:r>
      <w:rPr>
        <w:rFonts w:ascii="Times New Roman" w:hAnsi="Times New Roman" w:cs="Times New Roman"/>
      </w:rPr>
      <w:tab/>
    </w:r>
    <w:r>
      <w:rPr>
        <w:rFonts w:ascii="Times New Roman" w:hAnsi="Times New Roman" w:cs="Times New Roman"/>
      </w:rPr>
      <w:tab/>
    </w:r>
    <w:r w:rsidRPr="007D695B">
      <w:rPr>
        <w:rFonts w:ascii="Arial" w:hAnsi="Arial" w:cs="Arial"/>
        <w:sz w:val="24"/>
        <w:szCs w:val="24"/>
      </w:rPr>
      <w:t>4-H Exhibitor Guide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848" w:rsidRPr="003C7056" w:rsidRDefault="00CD2848" w:rsidP="007D695B">
    <w:pPr>
      <w:spacing w:line="0" w:lineRule="atLeast"/>
      <w:ind w:firstLine="720"/>
      <w:rPr>
        <w:rFonts w:ascii="Times New Roman" w:hAnsi="Times New Roman" w:cs="Times New Roman"/>
      </w:rPr>
    </w:pPr>
    <w:r w:rsidRPr="007D695B">
      <w:rPr>
        <w:rFonts w:ascii="Arial" w:hAnsi="Arial" w:cs="Arial"/>
        <w:noProof/>
        <w:sz w:val="24"/>
        <w:szCs w:val="24"/>
      </w:rPr>
      <mc:AlternateContent>
        <mc:Choice Requires="wps">
          <w:drawing>
            <wp:anchor distT="0" distB="0" distL="114300" distR="114300" simplePos="0" relativeHeight="251634176" behindDoc="1" locked="0" layoutInCell="1" allowOverlap="1" wp14:anchorId="6B242ED1" wp14:editId="6624EAE7">
              <wp:simplePos x="0" y="0"/>
              <wp:positionH relativeFrom="page">
                <wp:posOffset>7200265</wp:posOffset>
              </wp:positionH>
              <wp:positionV relativeFrom="page">
                <wp:posOffset>645795</wp:posOffset>
              </wp:positionV>
              <wp:extent cx="92075" cy="171450"/>
              <wp:effectExtent l="0" t="0" r="3810" b="190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Default="00CD2848" w:rsidP="00C167DA">
                          <w:pPr>
                            <w:spacing w:line="255" w:lineRule="exact"/>
                            <w:rPr>
                              <w:rFonts w:ascii="Times New Roman" w:eastAsia="Times New Roman" w:hAnsi="Times New Roman" w:cs="Times New Roman"/>
                              <w:sz w:val="23"/>
                              <w:szCs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B242ED1" id="_x0000_t202" coordsize="21600,21600" o:spt="202" path="m,l,21600r21600,l21600,xe">
              <v:stroke joinstyle="miter"/>
              <v:path gradientshapeok="t" o:connecttype="rect"/>
            </v:shapetype>
            <v:shape id="Text Box 54" o:spid="_x0000_s1048" type="#_x0000_t202" style="position:absolute;left:0;text-align:left;margin-left:566.95pt;margin-top:50.85pt;width:7.25pt;height:13.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" filled="f" stroked="f">
              <v:textbox inset="0,0,0,0">
                <w:txbxContent>
                  <w:p w:rsidR="00CD2848" w:rsidRDefault="00CD2848" w:rsidP="00C167DA">
                    <w:pPr>
                      <w:spacing w:line="255" w:lineRule="exact"/>
                      <w:rPr>
                        <w:rFonts w:ascii="Times New Roman" w:eastAsia="Times New Roman" w:hAnsi="Times New Roman" w:cs="Times New Roman"/>
                        <w:sz w:val="23"/>
                        <w:szCs w:val="23"/>
                      </w:rPr>
                    </w:pPr>
                  </w:p>
                </w:txbxContent>
              </v:textbox>
              <w10:wrap anchorx="page" anchory="page"/>
            </v:shape>
          </w:pict>
        </mc:Fallback>
      </mc:AlternateContent>
    </w:r>
    <w:r w:rsidRPr="007D695B">
      <w:rPr>
        <w:rFonts w:ascii="Arial" w:hAnsi="Arial" w:cs="Arial"/>
        <w:sz w:val="24"/>
        <w:szCs w:val="24"/>
      </w:rPr>
      <w:t>KCF</w:t>
    </w:r>
    <w:r>
      <w:rPr>
        <w:rFonts w:ascii="Arial" w:hAnsi="Arial" w:cs="Arial"/>
        <w:sz w:val="24"/>
        <w:szCs w:val="24"/>
      </w:rPr>
      <w:t xml:space="preserve"> 2017</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63CDD">
      <w:rPr>
        <w:rFonts w:ascii="Arial" w:hAnsi="Arial" w:cs="Arial"/>
        <w:b/>
        <w:sz w:val="31"/>
        <w:szCs w:val="31"/>
      </w:rPr>
      <w:t>Horses Department 105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63CDD">
      <w:rPr>
        <w:rFonts w:ascii="Arial" w:hAnsi="Arial" w:cs="Arial"/>
        <w:sz w:val="24"/>
        <w:szCs w:val="24"/>
      </w:rPr>
      <w:t>4-H Exhibitor Guide</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848" w:rsidRPr="00163CDD" w:rsidRDefault="00CD2848" w:rsidP="00163CDD">
    <w:pPr>
      <w:spacing w:line="0" w:lineRule="atLeast"/>
      <w:ind w:firstLine="720"/>
      <w:rPr>
        <w:rFonts w:ascii="Times New Roman" w:hAnsi="Times New Roman" w:cs="Times New Roman"/>
      </w:rPr>
    </w:pPr>
    <w:r w:rsidRPr="007D695B">
      <w:rPr>
        <w:rFonts w:ascii="Arial" w:hAnsi="Arial" w:cs="Arial"/>
        <w:noProof/>
        <w:sz w:val="24"/>
        <w:szCs w:val="24"/>
      </w:rPr>
      <mc:AlternateContent>
        <mc:Choice Requires="wps">
          <w:drawing>
            <wp:anchor distT="0" distB="0" distL="114300" distR="114300" simplePos="0" relativeHeight="251679232" behindDoc="1" locked="0" layoutInCell="1" allowOverlap="1" wp14:anchorId="0343D1C6" wp14:editId="5BD35A7E">
              <wp:simplePos x="0" y="0"/>
              <wp:positionH relativeFrom="page">
                <wp:posOffset>7200265</wp:posOffset>
              </wp:positionH>
              <wp:positionV relativeFrom="page">
                <wp:posOffset>645795</wp:posOffset>
              </wp:positionV>
              <wp:extent cx="92075" cy="171450"/>
              <wp:effectExtent l="0" t="0" r="3810" b="190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848" w:rsidRDefault="00CD2848" w:rsidP="00163CDD">
                          <w:pPr>
                            <w:spacing w:line="255" w:lineRule="exact"/>
                            <w:rPr>
                              <w:rFonts w:ascii="Times New Roman" w:eastAsia="Times New Roman" w:hAnsi="Times New Roman" w:cs="Times New Roman"/>
                              <w:sz w:val="23"/>
                              <w:szCs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343D1C6" id="_x0000_t202" coordsize="21600,21600" o:spt="202" path="m,l,21600r21600,l21600,xe">
              <v:stroke joinstyle="miter"/>
              <v:path gradientshapeok="t" o:connecttype="rect"/>
            </v:shapetype>
            <v:shape id="Text Box 53" o:spid="_x0000_s1049" type="#_x0000_t202" style="position:absolute;left:0;text-align:left;margin-left:566.95pt;margin-top:50.85pt;width:7.25pt;height:13.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" filled="f" stroked="f">
              <v:textbox inset="0,0,0,0">
                <w:txbxContent>
                  <w:p w:rsidR="00CD2848" w:rsidRDefault="00CD2848" w:rsidP="00163CDD">
                    <w:pPr>
                      <w:spacing w:line="255" w:lineRule="exact"/>
                      <w:rPr>
                        <w:rFonts w:ascii="Times New Roman" w:eastAsia="Times New Roman" w:hAnsi="Times New Roman" w:cs="Times New Roman"/>
                        <w:sz w:val="23"/>
                        <w:szCs w:val="23"/>
                      </w:rPr>
                    </w:pPr>
                  </w:p>
                </w:txbxContent>
              </v:textbox>
              <w10:wrap anchorx="page" anchory="page"/>
            </v:shape>
          </w:pict>
        </mc:Fallback>
      </mc:AlternateContent>
    </w:r>
    <w:r w:rsidRPr="007D695B">
      <w:rPr>
        <w:rFonts w:ascii="Arial" w:hAnsi="Arial" w:cs="Arial"/>
        <w:sz w:val="24"/>
        <w:szCs w:val="24"/>
      </w:rPr>
      <w:t>KCF</w:t>
    </w:r>
    <w:r>
      <w:rPr>
        <w:rFonts w:ascii="Arial" w:hAnsi="Arial" w:cs="Arial"/>
        <w:sz w:val="24"/>
        <w:szCs w:val="24"/>
      </w:rPr>
      <w:t xml:space="preserve"> 2017</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63CDD">
      <w:rPr>
        <w:rFonts w:ascii="Arial" w:hAnsi="Arial" w:cs="Arial"/>
        <w:b/>
        <w:sz w:val="31"/>
        <w:szCs w:val="31"/>
      </w:rPr>
      <w:t>Horses Department 105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63CDD">
      <w:rPr>
        <w:rFonts w:ascii="Arial" w:hAnsi="Arial" w:cs="Arial"/>
        <w:sz w:val="24"/>
        <w:szCs w:val="24"/>
      </w:rPr>
      <w:t>4-H Exhibitor Guide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FFFFFFFF">
      <w:start w:val="1"/>
      <w:numFmt w:val="bullet"/>
      <w:lvlText w:val="●"/>
      <w:lvlJc w:val="left"/>
      <w:pPr>
        <w:tabs>
          <w:tab w:val="num" w:pos="270"/>
        </w:tabs>
        <w:ind w:left="630" w:hanging="360"/>
      </w:pPr>
      <w:rPr>
        <w:rFonts w:ascii="Arial" w:eastAsia="Arial" w:hAnsi="Arial" w:cs="Arial"/>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
    <w:nsid w:val="00000003"/>
    <w:multiLevelType w:val="multilevel"/>
    <w:tmpl w:val="00000003"/>
    <w:name w:val="WW8Num78"/>
    <w:lvl w:ilvl="0">
      <w:start w:val="1"/>
      <w:numFmt w:val="lowerLetter"/>
      <w:lvlText w:val="%1."/>
      <w:lvlJc w:val="left"/>
      <w:pPr>
        <w:tabs>
          <w:tab w:val="num" w:pos="795"/>
        </w:tabs>
        <w:ind w:left="795" w:hanging="360"/>
      </w:pPr>
    </w:lvl>
    <w:lvl w:ilvl="1">
      <w:start w:val="2"/>
      <w:numFmt w:val="upperLetter"/>
      <w:lvlText w:val="%2."/>
      <w:lvlJc w:val="left"/>
      <w:pPr>
        <w:tabs>
          <w:tab w:val="num" w:pos="1800"/>
        </w:tabs>
        <w:ind w:left="1800" w:hanging="450"/>
      </w:pPr>
    </w:lvl>
    <w:lvl w:ilvl="2">
      <w:start w:val="1"/>
      <w:numFmt w:val="decimal"/>
      <w:lvlText w:val="%3."/>
      <w:lvlJc w:val="left"/>
      <w:pPr>
        <w:tabs>
          <w:tab w:val="num" w:pos="2610"/>
        </w:tabs>
        <w:ind w:left="2610" w:hanging="360"/>
      </w:pPr>
    </w:lvl>
    <w:lvl w:ilvl="3">
      <w:start w:val="1"/>
      <w:numFmt w:val="decimal"/>
      <w:lvlText w:val="%4."/>
      <w:lvlJc w:val="left"/>
      <w:pPr>
        <w:tabs>
          <w:tab w:val="num" w:pos="3150"/>
        </w:tabs>
        <w:ind w:left="3150" w:hanging="360"/>
      </w:pPr>
    </w:lvl>
    <w:lvl w:ilvl="4">
      <w:start w:val="1"/>
      <w:numFmt w:val="lowerLetter"/>
      <w:lvlText w:val="%5."/>
      <w:lvlJc w:val="left"/>
      <w:pPr>
        <w:tabs>
          <w:tab w:val="num" w:pos="3870"/>
        </w:tabs>
        <w:ind w:left="3870" w:hanging="360"/>
      </w:pPr>
    </w:lvl>
    <w:lvl w:ilvl="5">
      <w:start w:val="1"/>
      <w:numFmt w:val="lowerRoman"/>
      <w:lvlText w:val="%6."/>
      <w:lvlJc w:val="left"/>
      <w:pPr>
        <w:tabs>
          <w:tab w:val="num" w:pos="4590"/>
        </w:tabs>
        <w:ind w:left="4590" w:hanging="180"/>
      </w:pPr>
    </w:lvl>
    <w:lvl w:ilvl="6">
      <w:start w:val="1"/>
      <w:numFmt w:val="decimal"/>
      <w:lvlText w:val="%7."/>
      <w:lvlJc w:val="left"/>
      <w:pPr>
        <w:tabs>
          <w:tab w:val="num" w:pos="5310"/>
        </w:tabs>
        <w:ind w:left="5310" w:hanging="360"/>
      </w:pPr>
    </w:lvl>
    <w:lvl w:ilvl="7">
      <w:start w:val="1"/>
      <w:numFmt w:val="lowerLetter"/>
      <w:lvlText w:val="%8."/>
      <w:lvlJc w:val="left"/>
      <w:pPr>
        <w:tabs>
          <w:tab w:val="num" w:pos="6030"/>
        </w:tabs>
        <w:ind w:left="6030" w:hanging="360"/>
      </w:pPr>
    </w:lvl>
    <w:lvl w:ilvl="8">
      <w:start w:val="1"/>
      <w:numFmt w:val="lowerRoman"/>
      <w:lvlText w:val="%9."/>
      <w:lvlJc w:val="left"/>
      <w:pPr>
        <w:tabs>
          <w:tab w:val="num" w:pos="6750"/>
        </w:tabs>
        <w:ind w:left="6750" w:hanging="180"/>
      </w:pPr>
    </w:lvl>
  </w:abstractNum>
  <w:abstractNum w:abstractNumId="2">
    <w:nsid w:val="00000004"/>
    <w:multiLevelType w:val="multilevel"/>
    <w:tmpl w:val="00000004"/>
    <w:name w:val="WW8Num177"/>
    <w:lvl w:ilvl="0">
      <w:start w:val="2"/>
      <w:numFmt w:val="upperLetter"/>
      <w:lvlText w:val="%1."/>
      <w:lvlJc w:val="left"/>
      <w:pPr>
        <w:tabs>
          <w:tab w:val="num" w:pos="1710"/>
        </w:tabs>
        <w:ind w:left="1710" w:hanging="360"/>
      </w:pPr>
    </w:lvl>
    <w:lvl w:ilvl="1">
      <w:start w:val="1"/>
      <w:numFmt w:val="lowerLetter"/>
      <w:lvlText w:val="%2."/>
      <w:lvlJc w:val="left"/>
      <w:pPr>
        <w:tabs>
          <w:tab w:val="num" w:pos="2430"/>
        </w:tabs>
        <w:ind w:left="2430" w:hanging="360"/>
      </w:pPr>
    </w:lvl>
    <w:lvl w:ilvl="2">
      <w:start w:val="1"/>
      <w:numFmt w:val="decimal"/>
      <w:lvlText w:val="%3."/>
      <w:lvlJc w:val="left"/>
      <w:pPr>
        <w:tabs>
          <w:tab w:val="num" w:pos="1170"/>
        </w:tabs>
        <w:ind w:left="1170" w:hanging="360"/>
      </w:pPr>
    </w:lvl>
    <w:lvl w:ilvl="3">
      <w:start w:val="1"/>
      <w:numFmt w:val="decimal"/>
      <w:lvlText w:val="%4."/>
      <w:lvlJc w:val="left"/>
      <w:pPr>
        <w:tabs>
          <w:tab w:val="num" w:pos="3870"/>
        </w:tabs>
        <w:ind w:left="3870" w:hanging="360"/>
      </w:pPr>
    </w:lvl>
    <w:lvl w:ilvl="4">
      <w:start w:val="1"/>
      <w:numFmt w:val="lowerLetter"/>
      <w:lvlText w:val="%5."/>
      <w:lvlJc w:val="left"/>
      <w:pPr>
        <w:tabs>
          <w:tab w:val="num" w:pos="4590"/>
        </w:tabs>
        <w:ind w:left="4590" w:hanging="360"/>
      </w:pPr>
    </w:lvl>
    <w:lvl w:ilvl="5">
      <w:start w:val="1"/>
      <w:numFmt w:val="lowerRoman"/>
      <w:lvlText w:val="%6."/>
      <w:lvlJc w:val="left"/>
      <w:pPr>
        <w:tabs>
          <w:tab w:val="num" w:pos="5310"/>
        </w:tabs>
        <w:ind w:left="5310" w:hanging="180"/>
      </w:pPr>
    </w:lvl>
    <w:lvl w:ilvl="6">
      <w:start w:val="1"/>
      <w:numFmt w:val="decimal"/>
      <w:lvlText w:val="%7."/>
      <w:lvlJc w:val="left"/>
      <w:pPr>
        <w:tabs>
          <w:tab w:val="num" w:pos="6030"/>
        </w:tabs>
        <w:ind w:left="6030" w:hanging="360"/>
      </w:pPr>
    </w:lvl>
    <w:lvl w:ilvl="7">
      <w:start w:val="1"/>
      <w:numFmt w:val="lowerLetter"/>
      <w:lvlText w:val="%8."/>
      <w:lvlJc w:val="left"/>
      <w:pPr>
        <w:tabs>
          <w:tab w:val="num" w:pos="6750"/>
        </w:tabs>
        <w:ind w:left="6750" w:hanging="360"/>
      </w:pPr>
    </w:lvl>
    <w:lvl w:ilvl="8">
      <w:start w:val="1"/>
      <w:numFmt w:val="lowerRoman"/>
      <w:lvlText w:val="%9."/>
      <w:lvlJc w:val="left"/>
      <w:pPr>
        <w:tabs>
          <w:tab w:val="num" w:pos="7470"/>
        </w:tabs>
        <w:ind w:left="7470" w:hanging="180"/>
      </w:pPr>
    </w:lvl>
  </w:abstractNum>
  <w:abstractNum w:abstractNumId="3">
    <w:nsid w:val="00000005"/>
    <w:multiLevelType w:val="multilevel"/>
    <w:tmpl w:val="9CCCE25E"/>
    <w:name w:val="WW8Num36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Arial" w:hAnsi="Arial" w:cs="Arial" w:hint="default"/>
        <w:color w:val="auto"/>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
    <w:nsid w:val="00000006"/>
    <w:multiLevelType w:val="multilevel"/>
    <w:tmpl w:val="00000006"/>
    <w:lvl w:ilvl="0">
      <w:start w:val="1"/>
      <w:numFmt w:val="decimal"/>
      <w:lvlText w:val="%1."/>
      <w:lvlJc w:val="left"/>
      <w:pPr>
        <w:tabs>
          <w:tab w:val="num" w:pos="720"/>
        </w:tabs>
        <w:ind w:left="720" w:hanging="360"/>
      </w:pPr>
    </w:lvl>
    <w:lvl w:ilvl="1">
      <w:start w:val="16"/>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D054D4"/>
    <w:multiLevelType w:val="hybridMultilevel"/>
    <w:tmpl w:val="1EDC2858"/>
    <w:lvl w:ilvl="0" w:tplc="3EBC1726">
      <w:start w:val="1"/>
      <w:numFmt w:val="bullet"/>
      <w:lvlText w:val="•"/>
      <w:lvlJc w:val="left"/>
      <w:pPr>
        <w:ind w:hanging="182"/>
      </w:pPr>
      <w:rPr>
        <w:rFonts w:ascii="Arial" w:eastAsia="Arial" w:hAnsi="Arial" w:hint="default"/>
        <w:w w:val="138"/>
        <w:sz w:val="22"/>
        <w:szCs w:val="22"/>
      </w:rPr>
    </w:lvl>
    <w:lvl w:ilvl="1" w:tplc="88AEDC70">
      <w:start w:val="1"/>
      <w:numFmt w:val="bullet"/>
      <w:lvlText w:val="•"/>
      <w:lvlJc w:val="left"/>
      <w:pPr>
        <w:ind w:hanging="365"/>
      </w:pPr>
      <w:rPr>
        <w:rFonts w:ascii="Arial" w:eastAsia="Arial" w:hAnsi="Arial" w:hint="default"/>
        <w:w w:val="139"/>
        <w:sz w:val="22"/>
        <w:szCs w:val="22"/>
      </w:rPr>
    </w:lvl>
    <w:lvl w:ilvl="2" w:tplc="733AE1E8">
      <w:start w:val="1"/>
      <w:numFmt w:val="bullet"/>
      <w:lvlText w:val="•"/>
      <w:lvlJc w:val="left"/>
      <w:rPr>
        <w:rFonts w:hint="default"/>
      </w:rPr>
    </w:lvl>
    <w:lvl w:ilvl="3" w:tplc="2418260C">
      <w:start w:val="1"/>
      <w:numFmt w:val="bullet"/>
      <w:lvlText w:val="•"/>
      <w:lvlJc w:val="left"/>
      <w:rPr>
        <w:rFonts w:hint="default"/>
      </w:rPr>
    </w:lvl>
    <w:lvl w:ilvl="4" w:tplc="0A0EFAF6">
      <w:start w:val="1"/>
      <w:numFmt w:val="bullet"/>
      <w:lvlText w:val="•"/>
      <w:lvlJc w:val="left"/>
      <w:rPr>
        <w:rFonts w:hint="default"/>
      </w:rPr>
    </w:lvl>
    <w:lvl w:ilvl="5" w:tplc="7D661FC6">
      <w:start w:val="1"/>
      <w:numFmt w:val="bullet"/>
      <w:lvlText w:val="•"/>
      <w:lvlJc w:val="left"/>
      <w:rPr>
        <w:rFonts w:hint="default"/>
      </w:rPr>
    </w:lvl>
    <w:lvl w:ilvl="6" w:tplc="3C7CF516">
      <w:start w:val="1"/>
      <w:numFmt w:val="bullet"/>
      <w:lvlText w:val="•"/>
      <w:lvlJc w:val="left"/>
      <w:rPr>
        <w:rFonts w:hint="default"/>
      </w:rPr>
    </w:lvl>
    <w:lvl w:ilvl="7" w:tplc="DE2016C2">
      <w:start w:val="1"/>
      <w:numFmt w:val="bullet"/>
      <w:lvlText w:val="•"/>
      <w:lvlJc w:val="left"/>
      <w:rPr>
        <w:rFonts w:hint="default"/>
      </w:rPr>
    </w:lvl>
    <w:lvl w:ilvl="8" w:tplc="7BB8A3D8">
      <w:start w:val="1"/>
      <w:numFmt w:val="bullet"/>
      <w:lvlText w:val="•"/>
      <w:lvlJc w:val="left"/>
      <w:rPr>
        <w:rFonts w:hint="default"/>
      </w:rPr>
    </w:lvl>
  </w:abstractNum>
  <w:abstractNum w:abstractNumId="6">
    <w:nsid w:val="04D80CA2"/>
    <w:multiLevelType w:val="hybridMultilevel"/>
    <w:tmpl w:val="B1E414F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nsid w:val="0AF227F6"/>
    <w:multiLevelType w:val="multilevel"/>
    <w:tmpl w:val="A9385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8B41D1"/>
    <w:multiLevelType w:val="hybridMultilevel"/>
    <w:tmpl w:val="42E00B32"/>
    <w:lvl w:ilvl="0" w:tplc="F682811E">
      <w:start w:val="1"/>
      <w:numFmt w:val="bullet"/>
      <w:lvlText w:val="*"/>
      <w:lvlJc w:val="left"/>
      <w:pPr>
        <w:ind w:hanging="149"/>
      </w:pPr>
      <w:rPr>
        <w:rFonts w:ascii="Times New Roman" w:eastAsia="Times New Roman" w:hAnsi="Times New Roman" w:hint="default"/>
        <w:w w:val="118"/>
        <w:sz w:val="19"/>
        <w:szCs w:val="19"/>
      </w:rPr>
    </w:lvl>
    <w:lvl w:ilvl="1" w:tplc="FE442DC6">
      <w:start w:val="1"/>
      <w:numFmt w:val="bullet"/>
      <w:lvlText w:val="•"/>
      <w:lvlJc w:val="left"/>
      <w:pPr>
        <w:ind w:hanging="336"/>
      </w:pPr>
      <w:rPr>
        <w:rFonts w:ascii="Times New Roman" w:eastAsia="Times New Roman" w:hAnsi="Times New Roman" w:hint="default"/>
        <w:w w:val="151"/>
        <w:sz w:val="23"/>
        <w:szCs w:val="23"/>
      </w:rPr>
    </w:lvl>
    <w:lvl w:ilvl="2" w:tplc="574E9DF2">
      <w:start w:val="1"/>
      <w:numFmt w:val="bullet"/>
      <w:lvlText w:val="•"/>
      <w:lvlJc w:val="left"/>
      <w:rPr>
        <w:rFonts w:hint="default"/>
      </w:rPr>
    </w:lvl>
    <w:lvl w:ilvl="3" w:tplc="FD541B9A">
      <w:start w:val="1"/>
      <w:numFmt w:val="bullet"/>
      <w:lvlText w:val="•"/>
      <w:lvlJc w:val="left"/>
      <w:rPr>
        <w:rFonts w:hint="default"/>
      </w:rPr>
    </w:lvl>
    <w:lvl w:ilvl="4" w:tplc="5D02B0CA">
      <w:start w:val="1"/>
      <w:numFmt w:val="bullet"/>
      <w:lvlText w:val="•"/>
      <w:lvlJc w:val="left"/>
      <w:rPr>
        <w:rFonts w:hint="default"/>
      </w:rPr>
    </w:lvl>
    <w:lvl w:ilvl="5" w:tplc="D786C734">
      <w:start w:val="1"/>
      <w:numFmt w:val="bullet"/>
      <w:lvlText w:val="•"/>
      <w:lvlJc w:val="left"/>
      <w:rPr>
        <w:rFonts w:hint="default"/>
      </w:rPr>
    </w:lvl>
    <w:lvl w:ilvl="6" w:tplc="8FA893D0">
      <w:start w:val="1"/>
      <w:numFmt w:val="bullet"/>
      <w:lvlText w:val="•"/>
      <w:lvlJc w:val="left"/>
      <w:rPr>
        <w:rFonts w:hint="default"/>
      </w:rPr>
    </w:lvl>
    <w:lvl w:ilvl="7" w:tplc="32847E40">
      <w:start w:val="1"/>
      <w:numFmt w:val="bullet"/>
      <w:lvlText w:val="•"/>
      <w:lvlJc w:val="left"/>
      <w:rPr>
        <w:rFonts w:hint="default"/>
      </w:rPr>
    </w:lvl>
    <w:lvl w:ilvl="8" w:tplc="D9681462">
      <w:start w:val="1"/>
      <w:numFmt w:val="bullet"/>
      <w:lvlText w:val="•"/>
      <w:lvlJc w:val="left"/>
      <w:rPr>
        <w:rFonts w:hint="default"/>
      </w:rPr>
    </w:lvl>
  </w:abstractNum>
  <w:abstractNum w:abstractNumId="9">
    <w:nsid w:val="185B02F9"/>
    <w:multiLevelType w:val="hybridMultilevel"/>
    <w:tmpl w:val="D88059D8"/>
    <w:lvl w:ilvl="0" w:tplc="EEF6EFF6">
      <w:start w:val="1"/>
      <w:numFmt w:val="bullet"/>
      <w:lvlText w:val="•"/>
      <w:lvlJc w:val="left"/>
      <w:pPr>
        <w:ind w:left="2335" w:hanging="360"/>
      </w:pPr>
      <w:rPr>
        <w:rFonts w:ascii="Arial" w:eastAsia="Arial" w:hAnsi="Arial" w:hint="default"/>
        <w:w w:val="139"/>
        <w:sz w:val="22"/>
        <w:szCs w:val="22"/>
      </w:rPr>
    </w:lvl>
    <w:lvl w:ilvl="1" w:tplc="04090003" w:tentative="1">
      <w:start w:val="1"/>
      <w:numFmt w:val="bullet"/>
      <w:lvlText w:val="o"/>
      <w:lvlJc w:val="left"/>
      <w:pPr>
        <w:ind w:left="3055" w:hanging="360"/>
      </w:pPr>
      <w:rPr>
        <w:rFonts w:ascii="Courier New" w:hAnsi="Courier New" w:cs="Courier New" w:hint="default"/>
      </w:rPr>
    </w:lvl>
    <w:lvl w:ilvl="2" w:tplc="04090005" w:tentative="1">
      <w:start w:val="1"/>
      <w:numFmt w:val="bullet"/>
      <w:lvlText w:val=""/>
      <w:lvlJc w:val="left"/>
      <w:pPr>
        <w:ind w:left="3775" w:hanging="360"/>
      </w:pPr>
      <w:rPr>
        <w:rFonts w:ascii="Wingdings" w:hAnsi="Wingdings" w:hint="default"/>
      </w:rPr>
    </w:lvl>
    <w:lvl w:ilvl="3" w:tplc="04090001" w:tentative="1">
      <w:start w:val="1"/>
      <w:numFmt w:val="bullet"/>
      <w:lvlText w:val=""/>
      <w:lvlJc w:val="left"/>
      <w:pPr>
        <w:ind w:left="4495" w:hanging="360"/>
      </w:pPr>
      <w:rPr>
        <w:rFonts w:ascii="Symbol" w:hAnsi="Symbol" w:hint="default"/>
      </w:rPr>
    </w:lvl>
    <w:lvl w:ilvl="4" w:tplc="04090003" w:tentative="1">
      <w:start w:val="1"/>
      <w:numFmt w:val="bullet"/>
      <w:lvlText w:val="o"/>
      <w:lvlJc w:val="left"/>
      <w:pPr>
        <w:ind w:left="5215" w:hanging="360"/>
      </w:pPr>
      <w:rPr>
        <w:rFonts w:ascii="Courier New" w:hAnsi="Courier New" w:cs="Courier New" w:hint="default"/>
      </w:rPr>
    </w:lvl>
    <w:lvl w:ilvl="5" w:tplc="04090005" w:tentative="1">
      <w:start w:val="1"/>
      <w:numFmt w:val="bullet"/>
      <w:lvlText w:val=""/>
      <w:lvlJc w:val="left"/>
      <w:pPr>
        <w:ind w:left="5935" w:hanging="360"/>
      </w:pPr>
      <w:rPr>
        <w:rFonts w:ascii="Wingdings" w:hAnsi="Wingdings" w:hint="default"/>
      </w:rPr>
    </w:lvl>
    <w:lvl w:ilvl="6" w:tplc="04090001" w:tentative="1">
      <w:start w:val="1"/>
      <w:numFmt w:val="bullet"/>
      <w:lvlText w:val=""/>
      <w:lvlJc w:val="left"/>
      <w:pPr>
        <w:ind w:left="6655" w:hanging="360"/>
      </w:pPr>
      <w:rPr>
        <w:rFonts w:ascii="Symbol" w:hAnsi="Symbol" w:hint="default"/>
      </w:rPr>
    </w:lvl>
    <w:lvl w:ilvl="7" w:tplc="04090003" w:tentative="1">
      <w:start w:val="1"/>
      <w:numFmt w:val="bullet"/>
      <w:lvlText w:val="o"/>
      <w:lvlJc w:val="left"/>
      <w:pPr>
        <w:ind w:left="7375" w:hanging="360"/>
      </w:pPr>
      <w:rPr>
        <w:rFonts w:ascii="Courier New" w:hAnsi="Courier New" w:cs="Courier New" w:hint="default"/>
      </w:rPr>
    </w:lvl>
    <w:lvl w:ilvl="8" w:tplc="04090005" w:tentative="1">
      <w:start w:val="1"/>
      <w:numFmt w:val="bullet"/>
      <w:lvlText w:val=""/>
      <w:lvlJc w:val="left"/>
      <w:pPr>
        <w:ind w:left="8095" w:hanging="360"/>
      </w:pPr>
      <w:rPr>
        <w:rFonts w:ascii="Wingdings" w:hAnsi="Wingdings" w:hint="default"/>
      </w:rPr>
    </w:lvl>
  </w:abstractNum>
  <w:abstractNum w:abstractNumId="10">
    <w:nsid w:val="1FD5763F"/>
    <w:multiLevelType w:val="hybridMultilevel"/>
    <w:tmpl w:val="3EACB90C"/>
    <w:lvl w:ilvl="0" w:tplc="9BC20A6C">
      <w:start w:val="1"/>
      <w:numFmt w:val="decimal"/>
      <w:lvlText w:val="%1."/>
      <w:lvlJc w:val="left"/>
      <w:pPr>
        <w:ind w:hanging="226"/>
      </w:pPr>
      <w:rPr>
        <w:rFonts w:ascii="Arial" w:eastAsia="Arial" w:hAnsi="Arial" w:cs="Arial"/>
        <w:w w:val="94"/>
        <w:sz w:val="22"/>
        <w:szCs w:val="22"/>
      </w:rPr>
    </w:lvl>
    <w:lvl w:ilvl="1" w:tplc="04090019" w:tentative="1">
      <w:start w:val="1"/>
      <w:numFmt w:val="lowerLetter"/>
      <w:lvlText w:val="%2."/>
      <w:lvlJc w:val="left"/>
      <w:pPr>
        <w:ind w:left="8372" w:hanging="360"/>
      </w:pPr>
    </w:lvl>
    <w:lvl w:ilvl="2" w:tplc="0409001B" w:tentative="1">
      <w:start w:val="1"/>
      <w:numFmt w:val="lowerRoman"/>
      <w:lvlText w:val="%3."/>
      <w:lvlJc w:val="right"/>
      <w:pPr>
        <w:ind w:left="9092" w:hanging="180"/>
      </w:pPr>
    </w:lvl>
    <w:lvl w:ilvl="3" w:tplc="0409000F" w:tentative="1">
      <w:start w:val="1"/>
      <w:numFmt w:val="decimal"/>
      <w:lvlText w:val="%4."/>
      <w:lvlJc w:val="left"/>
      <w:pPr>
        <w:ind w:left="9812" w:hanging="360"/>
      </w:pPr>
    </w:lvl>
    <w:lvl w:ilvl="4" w:tplc="04090019" w:tentative="1">
      <w:start w:val="1"/>
      <w:numFmt w:val="lowerLetter"/>
      <w:lvlText w:val="%5."/>
      <w:lvlJc w:val="left"/>
      <w:pPr>
        <w:ind w:left="10532" w:hanging="360"/>
      </w:pPr>
    </w:lvl>
    <w:lvl w:ilvl="5" w:tplc="0409001B" w:tentative="1">
      <w:start w:val="1"/>
      <w:numFmt w:val="lowerRoman"/>
      <w:lvlText w:val="%6."/>
      <w:lvlJc w:val="right"/>
      <w:pPr>
        <w:ind w:left="11252" w:hanging="180"/>
      </w:pPr>
    </w:lvl>
    <w:lvl w:ilvl="6" w:tplc="0409000F" w:tentative="1">
      <w:start w:val="1"/>
      <w:numFmt w:val="decimal"/>
      <w:lvlText w:val="%7."/>
      <w:lvlJc w:val="left"/>
      <w:pPr>
        <w:ind w:left="11972" w:hanging="360"/>
      </w:pPr>
    </w:lvl>
    <w:lvl w:ilvl="7" w:tplc="04090019" w:tentative="1">
      <w:start w:val="1"/>
      <w:numFmt w:val="lowerLetter"/>
      <w:lvlText w:val="%8."/>
      <w:lvlJc w:val="left"/>
      <w:pPr>
        <w:ind w:left="12692" w:hanging="360"/>
      </w:pPr>
    </w:lvl>
    <w:lvl w:ilvl="8" w:tplc="0409001B" w:tentative="1">
      <w:start w:val="1"/>
      <w:numFmt w:val="lowerRoman"/>
      <w:lvlText w:val="%9."/>
      <w:lvlJc w:val="right"/>
      <w:pPr>
        <w:ind w:left="13412" w:hanging="180"/>
      </w:pPr>
    </w:lvl>
  </w:abstractNum>
  <w:abstractNum w:abstractNumId="11">
    <w:nsid w:val="20D2489F"/>
    <w:multiLevelType w:val="hybridMultilevel"/>
    <w:tmpl w:val="659A483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5172A06"/>
    <w:multiLevelType w:val="hybridMultilevel"/>
    <w:tmpl w:val="DEC81ABE"/>
    <w:lvl w:ilvl="0" w:tplc="70A26ED0">
      <w:start w:val="1"/>
      <w:numFmt w:val="decimal"/>
      <w:lvlText w:val="%1)"/>
      <w:lvlJc w:val="left"/>
      <w:pPr>
        <w:ind w:hanging="350"/>
      </w:pPr>
      <w:rPr>
        <w:rFonts w:ascii="Arial" w:eastAsia="Arial" w:hAnsi="Arial" w:hint="default"/>
        <w:w w:val="101"/>
        <w:sz w:val="20"/>
        <w:szCs w:val="20"/>
      </w:rPr>
    </w:lvl>
    <w:lvl w:ilvl="1" w:tplc="8B98C398">
      <w:start w:val="1"/>
      <w:numFmt w:val="bullet"/>
      <w:lvlText w:val="•"/>
      <w:lvlJc w:val="left"/>
      <w:pPr>
        <w:ind w:hanging="350"/>
      </w:pPr>
      <w:rPr>
        <w:rFonts w:ascii="Arial" w:eastAsia="Arial" w:hAnsi="Arial" w:hint="default"/>
        <w:w w:val="152"/>
        <w:sz w:val="20"/>
        <w:szCs w:val="20"/>
      </w:rPr>
    </w:lvl>
    <w:lvl w:ilvl="2" w:tplc="264CABDE">
      <w:start w:val="1"/>
      <w:numFmt w:val="bullet"/>
      <w:lvlText w:val="•"/>
      <w:lvlJc w:val="left"/>
      <w:rPr>
        <w:rFonts w:hint="default"/>
      </w:rPr>
    </w:lvl>
    <w:lvl w:ilvl="3" w:tplc="D0468ABA">
      <w:start w:val="1"/>
      <w:numFmt w:val="bullet"/>
      <w:lvlText w:val="•"/>
      <w:lvlJc w:val="left"/>
      <w:rPr>
        <w:rFonts w:hint="default"/>
      </w:rPr>
    </w:lvl>
    <w:lvl w:ilvl="4" w:tplc="ADCE2E00">
      <w:start w:val="1"/>
      <w:numFmt w:val="bullet"/>
      <w:lvlText w:val="•"/>
      <w:lvlJc w:val="left"/>
      <w:rPr>
        <w:rFonts w:hint="default"/>
      </w:rPr>
    </w:lvl>
    <w:lvl w:ilvl="5" w:tplc="0A860AD8">
      <w:start w:val="1"/>
      <w:numFmt w:val="bullet"/>
      <w:lvlText w:val="•"/>
      <w:lvlJc w:val="left"/>
      <w:rPr>
        <w:rFonts w:hint="default"/>
      </w:rPr>
    </w:lvl>
    <w:lvl w:ilvl="6" w:tplc="69429C7C">
      <w:start w:val="1"/>
      <w:numFmt w:val="bullet"/>
      <w:lvlText w:val="•"/>
      <w:lvlJc w:val="left"/>
      <w:rPr>
        <w:rFonts w:hint="default"/>
      </w:rPr>
    </w:lvl>
    <w:lvl w:ilvl="7" w:tplc="B0FC57DE">
      <w:start w:val="1"/>
      <w:numFmt w:val="bullet"/>
      <w:lvlText w:val="•"/>
      <w:lvlJc w:val="left"/>
      <w:rPr>
        <w:rFonts w:hint="default"/>
      </w:rPr>
    </w:lvl>
    <w:lvl w:ilvl="8" w:tplc="563227AC">
      <w:start w:val="1"/>
      <w:numFmt w:val="bullet"/>
      <w:lvlText w:val="•"/>
      <w:lvlJc w:val="left"/>
      <w:rPr>
        <w:rFonts w:hint="default"/>
      </w:rPr>
    </w:lvl>
  </w:abstractNum>
  <w:abstractNum w:abstractNumId="13">
    <w:nsid w:val="25641EF6"/>
    <w:multiLevelType w:val="hybridMultilevel"/>
    <w:tmpl w:val="F2AE8D4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8D07AFD"/>
    <w:multiLevelType w:val="hybridMultilevel"/>
    <w:tmpl w:val="1A605706"/>
    <w:lvl w:ilvl="0" w:tplc="FFFFFFFF">
      <w:start w:val="1"/>
      <w:numFmt w:val="bullet"/>
      <w:lvlText w:val="●"/>
      <w:lvlJc w:val="left"/>
      <w:pPr>
        <w:ind w:left="956" w:hanging="360"/>
      </w:pPr>
      <w:rPr>
        <w:rFonts w:ascii="Arial" w:eastAsia="Arial" w:hAnsi="Arial" w:cs="Arial"/>
        <w:b w:val="0"/>
        <w:bCs w:val="0"/>
        <w:i w:val="0"/>
        <w:iCs w:val="0"/>
        <w:strike w:val="0"/>
        <w:color w:val="000000"/>
        <w:sz w:val="22"/>
        <w:szCs w:val="22"/>
        <w:u w:val="none"/>
      </w:rPr>
    </w:lvl>
    <w:lvl w:ilvl="1" w:tplc="04090003" w:tentative="1">
      <w:start w:val="1"/>
      <w:numFmt w:val="bullet"/>
      <w:lvlText w:val="o"/>
      <w:lvlJc w:val="left"/>
      <w:pPr>
        <w:ind w:left="1676" w:hanging="360"/>
      </w:pPr>
      <w:rPr>
        <w:rFonts w:ascii="Courier New" w:hAnsi="Courier New" w:cs="Courier New" w:hint="default"/>
      </w:rPr>
    </w:lvl>
    <w:lvl w:ilvl="2" w:tplc="04090005" w:tentative="1">
      <w:start w:val="1"/>
      <w:numFmt w:val="bullet"/>
      <w:lvlText w:val=""/>
      <w:lvlJc w:val="left"/>
      <w:pPr>
        <w:ind w:left="2396" w:hanging="360"/>
      </w:pPr>
      <w:rPr>
        <w:rFonts w:ascii="Wingdings" w:hAnsi="Wingdings" w:hint="default"/>
      </w:rPr>
    </w:lvl>
    <w:lvl w:ilvl="3" w:tplc="04090001" w:tentative="1">
      <w:start w:val="1"/>
      <w:numFmt w:val="bullet"/>
      <w:lvlText w:val=""/>
      <w:lvlJc w:val="left"/>
      <w:pPr>
        <w:ind w:left="3116" w:hanging="360"/>
      </w:pPr>
      <w:rPr>
        <w:rFonts w:ascii="Symbol" w:hAnsi="Symbol" w:hint="default"/>
      </w:rPr>
    </w:lvl>
    <w:lvl w:ilvl="4" w:tplc="04090003" w:tentative="1">
      <w:start w:val="1"/>
      <w:numFmt w:val="bullet"/>
      <w:lvlText w:val="o"/>
      <w:lvlJc w:val="left"/>
      <w:pPr>
        <w:ind w:left="3836" w:hanging="360"/>
      </w:pPr>
      <w:rPr>
        <w:rFonts w:ascii="Courier New" w:hAnsi="Courier New" w:cs="Courier New" w:hint="default"/>
      </w:rPr>
    </w:lvl>
    <w:lvl w:ilvl="5" w:tplc="04090005" w:tentative="1">
      <w:start w:val="1"/>
      <w:numFmt w:val="bullet"/>
      <w:lvlText w:val=""/>
      <w:lvlJc w:val="left"/>
      <w:pPr>
        <w:ind w:left="4556" w:hanging="360"/>
      </w:pPr>
      <w:rPr>
        <w:rFonts w:ascii="Wingdings" w:hAnsi="Wingdings" w:hint="default"/>
      </w:rPr>
    </w:lvl>
    <w:lvl w:ilvl="6" w:tplc="04090001" w:tentative="1">
      <w:start w:val="1"/>
      <w:numFmt w:val="bullet"/>
      <w:lvlText w:val=""/>
      <w:lvlJc w:val="left"/>
      <w:pPr>
        <w:ind w:left="5276" w:hanging="360"/>
      </w:pPr>
      <w:rPr>
        <w:rFonts w:ascii="Symbol" w:hAnsi="Symbol" w:hint="default"/>
      </w:rPr>
    </w:lvl>
    <w:lvl w:ilvl="7" w:tplc="04090003" w:tentative="1">
      <w:start w:val="1"/>
      <w:numFmt w:val="bullet"/>
      <w:lvlText w:val="o"/>
      <w:lvlJc w:val="left"/>
      <w:pPr>
        <w:ind w:left="5996" w:hanging="360"/>
      </w:pPr>
      <w:rPr>
        <w:rFonts w:ascii="Courier New" w:hAnsi="Courier New" w:cs="Courier New" w:hint="default"/>
      </w:rPr>
    </w:lvl>
    <w:lvl w:ilvl="8" w:tplc="04090005" w:tentative="1">
      <w:start w:val="1"/>
      <w:numFmt w:val="bullet"/>
      <w:lvlText w:val=""/>
      <w:lvlJc w:val="left"/>
      <w:pPr>
        <w:ind w:left="6716" w:hanging="360"/>
      </w:pPr>
      <w:rPr>
        <w:rFonts w:ascii="Wingdings" w:hAnsi="Wingdings" w:hint="default"/>
      </w:rPr>
    </w:lvl>
  </w:abstractNum>
  <w:abstractNum w:abstractNumId="15">
    <w:nsid w:val="2A344C4B"/>
    <w:multiLevelType w:val="hybridMultilevel"/>
    <w:tmpl w:val="91C018E6"/>
    <w:lvl w:ilvl="0" w:tplc="04090005">
      <w:start w:val="1"/>
      <w:numFmt w:val="bullet"/>
      <w:lvlText w:val=""/>
      <w:lvlJc w:val="left"/>
      <w:pPr>
        <w:ind w:left="1201" w:hanging="360"/>
      </w:pPr>
      <w:rPr>
        <w:rFonts w:ascii="Wingdings" w:hAnsi="Wingdings" w:hint="default"/>
      </w:rPr>
    </w:lvl>
    <w:lvl w:ilvl="1" w:tplc="04090003" w:tentative="1">
      <w:start w:val="1"/>
      <w:numFmt w:val="bullet"/>
      <w:lvlText w:val="o"/>
      <w:lvlJc w:val="left"/>
      <w:pPr>
        <w:ind w:left="1921" w:hanging="360"/>
      </w:pPr>
      <w:rPr>
        <w:rFonts w:ascii="Courier New" w:hAnsi="Courier New" w:cs="Courier New" w:hint="default"/>
      </w:rPr>
    </w:lvl>
    <w:lvl w:ilvl="2" w:tplc="04090005" w:tentative="1">
      <w:start w:val="1"/>
      <w:numFmt w:val="bullet"/>
      <w:lvlText w:val=""/>
      <w:lvlJc w:val="left"/>
      <w:pPr>
        <w:ind w:left="2641" w:hanging="360"/>
      </w:pPr>
      <w:rPr>
        <w:rFonts w:ascii="Wingdings" w:hAnsi="Wingdings" w:hint="default"/>
      </w:rPr>
    </w:lvl>
    <w:lvl w:ilvl="3" w:tplc="04090001" w:tentative="1">
      <w:start w:val="1"/>
      <w:numFmt w:val="bullet"/>
      <w:lvlText w:val=""/>
      <w:lvlJc w:val="left"/>
      <w:pPr>
        <w:ind w:left="3361" w:hanging="360"/>
      </w:pPr>
      <w:rPr>
        <w:rFonts w:ascii="Symbol" w:hAnsi="Symbol" w:hint="default"/>
      </w:rPr>
    </w:lvl>
    <w:lvl w:ilvl="4" w:tplc="04090003" w:tentative="1">
      <w:start w:val="1"/>
      <w:numFmt w:val="bullet"/>
      <w:lvlText w:val="o"/>
      <w:lvlJc w:val="left"/>
      <w:pPr>
        <w:ind w:left="4081" w:hanging="360"/>
      </w:pPr>
      <w:rPr>
        <w:rFonts w:ascii="Courier New" w:hAnsi="Courier New" w:cs="Courier New" w:hint="default"/>
      </w:rPr>
    </w:lvl>
    <w:lvl w:ilvl="5" w:tplc="04090005" w:tentative="1">
      <w:start w:val="1"/>
      <w:numFmt w:val="bullet"/>
      <w:lvlText w:val=""/>
      <w:lvlJc w:val="left"/>
      <w:pPr>
        <w:ind w:left="4801" w:hanging="360"/>
      </w:pPr>
      <w:rPr>
        <w:rFonts w:ascii="Wingdings" w:hAnsi="Wingdings" w:hint="default"/>
      </w:rPr>
    </w:lvl>
    <w:lvl w:ilvl="6" w:tplc="04090001" w:tentative="1">
      <w:start w:val="1"/>
      <w:numFmt w:val="bullet"/>
      <w:lvlText w:val=""/>
      <w:lvlJc w:val="left"/>
      <w:pPr>
        <w:ind w:left="5521" w:hanging="360"/>
      </w:pPr>
      <w:rPr>
        <w:rFonts w:ascii="Symbol" w:hAnsi="Symbol" w:hint="default"/>
      </w:rPr>
    </w:lvl>
    <w:lvl w:ilvl="7" w:tplc="04090003" w:tentative="1">
      <w:start w:val="1"/>
      <w:numFmt w:val="bullet"/>
      <w:lvlText w:val="o"/>
      <w:lvlJc w:val="left"/>
      <w:pPr>
        <w:ind w:left="6241" w:hanging="360"/>
      </w:pPr>
      <w:rPr>
        <w:rFonts w:ascii="Courier New" w:hAnsi="Courier New" w:cs="Courier New" w:hint="default"/>
      </w:rPr>
    </w:lvl>
    <w:lvl w:ilvl="8" w:tplc="04090005" w:tentative="1">
      <w:start w:val="1"/>
      <w:numFmt w:val="bullet"/>
      <w:lvlText w:val=""/>
      <w:lvlJc w:val="left"/>
      <w:pPr>
        <w:ind w:left="6961" w:hanging="360"/>
      </w:pPr>
      <w:rPr>
        <w:rFonts w:ascii="Wingdings" w:hAnsi="Wingdings" w:hint="default"/>
      </w:rPr>
    </w:lvl>
  </w:abstractNum>
  <w:abstractNum w:abstractNumId="16">
    <w:nsid w:val="2C7E1427"/>
    <w:multiLevelType w:val="hybridMultilevel"/>
    <w:tmpl w:val="A030C552"/>
    <w:lvl w:ilvl="0" w:tplc="8A789382">
      <w:start w:val="1"/>
      <w:numFmt w:val="bullet"/>
      <w:lvlText w:val="•"/>
      <w:lvlJc w:val="left"/>
      <w:pPr>
        <w:ind w:hanging="264"/>
      </w:pPr>
      <w:rPr>
        <w:rFonts w:ascii="Arial" w:eastAsia="Arial" w:hAnsi="Arial" w:hint="default"/>
        <w:w w:val="139"/>
        <w:sz w:val="22"/>
        <w:szCs w:val="22"/>
      </w:rPr>
    </w:lvl>
    <w:lvl w:ilvl="1" w:tplc="8A7E85D0">
      <w:start w:val="1"/>
      <w:numFmt w:val="bullet"/>
      <w:lvlText w:val="•"/>
      <w:lvlJc w:val="left"/>
      <w:rPr>
        <w:rFonts w:hint="default"/>
      </w:rPr>
    </w:lvl>
    <w:lvl w:ilvl="2" w:tplc="FA624D4C">
      <w:start w:val="1"/>
      <w:numFmt w:val="bullet"/>
      <w:lvlText w:val="•"/>
      <w:lvlJc w:val="left"/>
      <w:rPr>
        <w:rFonts w:hint="default"/>
      </w:rPr>
    </w:lvl>
    <w:lvl w:ilvl="3" w:tplc="AE601C3E">
      <w:start w:val="1"/>
      <w:numFmt w:val="bullet"/>
      <w:lvlText w:val="•"/>
      <w:lvlJc w:val="left"/>
      <w:rPr>
        <w:rFonts w:hint="default"/>
      </w:rPr>
    </w:lvl>
    <w:lvl w:ilvl="4" w:tplc="DC9614AC">
      <w:start w:val="1"/>
      <w:numFmt w:val="bullet"/>
      <w:lvlText w:val="•"/>
      <w:lvlJc w:val="left"/>
      <w:rPr>
        <w:rFonts w:hint="default"/>
      </w:rPr>
    </w:lvl>
    <w:lvl w:ilvl="5" w:tplc="55CA7FFC">
      <w:start w:val="1"/>
      <w:numFmt w:val="bullet"/>
      <w:lvlText w:val="•"/>
      <w:lvlJc w:val="left"/>
      <w:rPr>
        <w:rFonts w:hint="default"/>
      </w:rPr>
    </w:lvl>
    <w:lvl w:ilvl="6" w:tplc="8CE0E01E">
      <w:start w:val="1"/>
      <w:numFmt w:val="bullet"/>
      <w:lvlText w:val="•"/>
      <w:lvlJc w:val="left"/>
      <w:rPr>
        <w:rFonts w:hint="default"/>
      </w:rPr>
    </w:lvl>
    <w:lvl w:ilvl="7" w:tplc="678A9886">
      <w:start w:val="1"/>
      <w:numFmt w:val="bullet"/>
      <w:lvlText w:val="•"/>
      <w:lvlJc w:val="left"/>
      <w:rPr>
        <w:rFonts w:hint="default"/>
      </w:rPr>
    </w:lvl>
    <w:lvl w:ilvl="8" w:tplc="E856E8D6">
      <w:start w:val="1"/>
      <w:numFmt w:val="bullet"/>
      <w:lvlText w:val="•"/>
      <w:lvlJc w:val="left"/>
      <w:rPr>
        <w:rFonts w:hint="default"/>
      </w:rPr>
    </w:lvl>
  </w:abstractNum>
  <w:abstractNum w:abstractNumId="17">
    <w:nsid w:val="2C8E0DA0"/>
    <w:multiLevelType w:val="hybridMultilevel"/>
    <w:tmpl w:val="C21E89F2"/>
    <w:lvl w:ilvl="0" w:tplc="000B0409">
      <w:start w:val="1"/>
      <w:numFmt w:val="bullet"/>
      <w:lvlText w:val=""/>
      <w:lvlJc w:val="left"/>
      <w:pPr>
        <w:tabs>
          <w:tab w:val="num" w:pos="1710"/>
        </w:tabs>
        <w:ind w:left="1710" w:hanging="360"/>
      </w:pPr>
      <w:rPr>
        <w:rFonts w:ascii="Wingdings" w:hAnsi="Wingdings" w:hint="default"/>
      </w:rPr>
    </w:lvl>
    <w:lvl w:ilvl="1" w:tplc="04090003" w:tentative="1">
      <w:start w:val="1"/>
      <w:numFmt w:val="bullet"/>
      <w:lvlText w:val="o"/>
      <w:lvlJc w:val="left"/>
      <w:pPr>
        <w:tabs>
          <w:tab w:val="num" w:pos="1710"/>
        </w:tabs>
        <w:ind w:left="1710" w:hanging="360"/>
      </w:pPr>
      <w:rPr>
        <w:rFonts w:ascii="Courier New" w:hAnsi="Courier New" w:cs="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18">
    <w:nsid w:val="2DB95A07"/>
    <w:multiLevelType w:val="hybridMultilevel"/>
    <w:tmpl w:val="0E9CC3B4"/>
    <w:lvl w:ilvl="0" w:tplc="5330EBD6">
      <w:start w:val="1"/>
      <w:numFmt w:val="bullet"/>
      <w:lvlText w:val="•"/>
      <w:lvlJc w:val="left"/>
      <w:pPr>
        <w:ind w:hanging="360"/>
      </w:pPr>
      <w:rPr>
        <w:rFonts w:ascii="Arial" w:eastAsia="Arial" w:hAnsi="Arial" w:hint="default"/>
        <w:w w:val="147"/>
        <w:sz w:val="22"/>
        <w:szCs w:val="22"/>
      </w:rPr>
    </w:lvl>
    <w:lvl w:ilvl="1" w:tplc="26CE1E42">
      <w:start w:val="1"/>
      <w:numFmt w:val="bullet"/>
      <w:lvlText w:val="•"/>
      <w:lvlJc w:val="left"/>
      <w:rPr>
        <w:rFonts w:hint="default"/>
      </w:rPr>
    </w:lvl>
    <w:lvl w:ilvl="2" w:tplc="0F882034">
      <w:start w:val="1"/>
      <w:numFmt w:val="bullet"/>
      <w:lvlText w:val="•"/>
      <w:lvlJc w:val="left"/>
      <w:rPr>
        <w:rFonts w:hint="default"/>
      </w:rPr>
    </w:lvl>
    <w:lvl w:ilvl="3" w:tplc="B2B68FB6">
      <w:start w:val="1"/>
      <w:numFmt w:val="bullet"/>
      <w:lvlText w:val="•"/>
      <w:lvlJc w:val="left"/>
      <w:rPr>
        <w:rFonts w:hint="default"/>
      </w:rPr>
    </w:lvl>
    <w:lvl w:ilvl="4" w:tplc="E6AE6238">
      <w:start w:val="1"/>
      <w:numFmt w:val="bullet"/>
      <w:lvlText w:val="•"/>
      <w:lvlJc w:val="left"/>
      <w:rPr>
        <w:rFonts w:hint="default"/>
      </w:rPr>
    </w:lvl>
    <w:lvl w:ilvl="5" w:tplc="7AEC1268">
      <w:start w:val="1"/>
      <w:numFmt w:val="bullet"/>
      <w:lvlText w:val="•"/>
      <w:lvlJc w:val="left"/>
      <w:rPr>
        <w:rFonts w:hint="default"/>
      </w:rPr>
    </w:lvl>
    <w:lvl w:ilvl="6" w:tplc="883E12F2">
      <w:start w:val="1"/>
      <w:numFmt w:val="bullet"/>
      <w:lvlText w:val="•"/>
      <w:lvlJc w:val="left"/>
      <w:rPr>
        <w:rFonts w:hint="default"/>
      </w:rPr>
    </w:lvl>
    <w:lvl w:ilvl="7" w:tplc="48AC6F84">
      <w:start w:val="1"/>
      <w:numFmt w:val="bullet"/>
      <w:lvlText w:val="•"/>
      <w:lvlJc w:val="left"/>
      <w:rPr>
        <w:rFonts w:hint="default"/>
      </w:rPr>
    </w:lvl>
    <w:lvl w:ilvl="8" w:tplc="816A3908">
      <w:start w:val="1"/>
      <w:numFmt w:val="bullet"/>
      <w:lvlText w:val="•"/>
      <w:lvlJc w:val="left"/>
      <w:rPr>
        <w:rFonts w:hint="default"/>
      </w:rPr>
    </w:lvl>
  </w:abstractNum>
  <w:abstractNum w:abstractNumId="19">
    <w:nsid w:val="3F596B4C"/>
    <w:multiLevelType w:val="hybridMultilevel"/>
    <w:tmpl w:val="2B9434A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47E56824"/>
    <w:multiLevelType w:val="hybridMultilevel"/>
    <w:tmpl w:val="EBD62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4F387F"/>
    <w:multiLevelType w:val="hybridMultilevel"/>
    <w:tmpl w:val="61BE304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8797BDC"/>
    <w:multiLevelType w:val="hybridMultilevel"/>
    <w:tmpl w:val="078E21FA"/>
    <w:lvl w:ilvl="0" w:tplc="FFFFFFFF">
      <w:start w:val="1"/>
      <w:numFmt w:val="bullet"/>
      <w:lvlText w:val="●"/>
      <w:lvlJc w:val="left"/>
      <w:pPr>
        <w:ind w:left="1526" w:hanging="360"/>
      </w:pPr>
      <w:rPr>
        <w:rFonts w:ascii="Arial" w:eastAsia="Arial" w:hAnsi="Arial" w:cs="Arial"/>
        <w:b w:val="0"/>
        <w:bCs w:val="0"/>
        <w:i w:val="0"/>
        <w:iCs w:val="0"/>
        <w:strike w:val="0"/>
        <w:color w:val="000000"/>
        <w:sz w:val="22"/>
        <w:szCs w:val="22"/>
        <w:u w:val="none"/>
      </w:rPr>
    </w:lvl>
    <w:lvl w:ilvl="1" w:tplc="04090003">
      <w:start w:val="1"/>
      <w:numFmt w:val="bullet"/>
      <w:lvlText w:val="o"/>
      <w:lvlJc w:val="left"/>
      <w:pPr>
        <w:ind w:left="2246" w:hanging="360"/>
      </w:pPr>
      <w:rPr>
        <w:rFonts w:ascii="Courier New" w:hAnsi="Courier New" w:cs="Courier New" w:hint="default"/>
      </w:rPr>
    </w:lvl>
    <w:lvl w:ilvl="2" w:tplc="04090005" w:tentative="1">
      <w:start w:val="1"/>
      <w:numFmt w:val="bullet"/>
      <w:lvlText w:val=""/>
      <w:lvlJc w:val="left"/>
      <w:pPr>
        <w:ind w:left="2966" w:hanging="360"/>
      </w:pPr>
      <w:rPr>
        <w:rFonts w:ascii="Wingdings" w:hAnsi="Wingdings" w:hint="default"/>
      </w:rPr>
    </w:lvl>
    <w:lvl w:ilvl="3" w:tplc="04090001" w:tentative="1">
      <w:start w:val="1"/>
      <w:numFmt w:val="bullet"/>
      <w:lvlText w:val=""/>
      <w:lvlJc w:val="left"/>
      <w:pPr>
        <w:ind w:left="3686" w:hanging="360"/>
      </w:pPr>
      <w:rPr>
        <w:rFonts w:ascii="Symbol" w:hAnsi="Symbol" w:hint="default"/>
      </w:rPr>
    </w:lvl>
    <w:lvl w:ilvl="4" w:tplc="04090003" w:tentative="1">
      <w:start w:val="1"/>
      <w:numFmt w:val="bullet"/>
      <w:lvlText w:val="o"/>
      <w:lvlJc w:val="left"/>
      <w:pPr>
        <w:ind w:left="4406" w:hanging="360"/>
      </w:pPr>
      <w:rPr>
        <w:rFonts w:ascii="Courier New" w:hAnsi="Courier New" w:cs="Courier New" w:hint="default"/>
      </w:rPr>
    </w:lvl>
    <w:lvl w:ilvl="5" w:tplc="04090005" w:tentative="1">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23">
    <w:nsid w:val="4B6A55DC"/>
    <w:multiLevelType w:val="hybridMultilevel"/>
    <w:tmpl w:val="49FEFC20"/>
    <w:lvl w:ilvl="0" w:tplc="F91E88D6">
      <w:start w:val="1"/>
      <w:numFmt w:val="lowerLetter"/>
      <w:lvlText w:val="%1."/>
      <w:lvlJc w:val="left"/>
      <w:pPr>
        <w:ind w:hanging="202"/>
      </w:pPr>
      <w:rPr>
        <w:rFonts w:ascii="Arial" w:eastAsia="Arial" w:hAnsi="Arial" w:hint="default"/>
        <w:w w:val="80"/>
        <w:sz w:val="22"/>
        <w:szCs w:val="22"/>
      </w:rPr>
    </w:lvl>
    <w:lvl w:ilvl="1" w:tplc="EEF6EFF6">
      <w:start w:val="1"/>
      <w:numFmt w:val="bullet"/>
      <w:lvlText w:val="•"/>
      <w:lvlJc w:val="left"/>
      <w:pPr>
        <w:ind w:hanging="360"/>
      </w:pPr>
      <w:rPr>
        <w:rFonts w:ascii="Arial" w:eastAsia="Arial" w:hAnsi="Arial" w:hint="default"/>
        <w:w w:val="139"/>
        <w:sz w:val="22"/>
        <w:szCs w:val="22"/>
      </w:rPr>
    </w:lvl>
    <w:lvl w:ilvl="2" w:tplc="58DA192E">
      <w:start w:val="1"/>
      <w:numFmt w:val="bullet"/>
      <w:lvlText w:val="•"/>
      <w:lvlJc w:val="left"/>
      <w:pPr>
        <w:ind w:hanging="365"/>
      </w:pPr>
      <w:rPr>
        <w:rFonts w:ascii="Arial" w:eastAsia="Arial" w:hAnsi="Arial" w:hint="default"/>
        <w:w w:val="139"/>
        <w:sz w:val="22"/>
        <w:szCs w:val="22"/>
      </w:rPr>
    </w:lvl>
    <w:lvl w:ilvl="3" w:tplc="73366BA2">
      <w:start w:val="1"/>
      <w:numFmt w:val="bullet"/>
      <w:lvlText w:val="•"/>
      <w:lvlJc w:val="left"/>
      <w:rPr>
        <w:rFonts w:hint="default"/>
      </w:rPr>
    </w:lvl>
    <w:lvl w:ilvl="4" w:tplc="8B98D02E">
      <w:start w:val="1"/>
      <w:numFmt w:val="bullet"/>
      <w:lvlText w:val="•"/>
      <w:lvlJc w:val="left"/>
      <w:rPr>
        <w:rFonts w:hint="default"/>
      </w:rPr>
    </w:lvl>
    <w:lvl w:ilvl="5" w:tplc="1C80A19A">
      <w:start w:val="1"/>
      <w:numFmt w:val="bullet"/>
      <w:lvlText w:val="•"/>
      <w:lvlJc w:val="left"/>
      <w:rPr>
        <w:rFonts w:hint="default"/>
      </w:rPr>
    </w:lvl>
    <w:lvl w:ilvl="6" w:tplc="20EC5FF6">
      <w:start w:val="1"/>
      <w:numFmt w:val="bullet"/>
      <w:lvlText w:val="•"/>
      <w:lvlJc w:val="left"/>
      <w:rPr>
        <w:rFonts w:hint="default"/>
      </w:rPr>
    </w:lvl>
    <w:lvl w:ilvl="7" w:tplc="EE4EE006">
      <w:start w:val="1"/>
      <w:numFmt w:val="bullet"/>
      <w:lvlText w:val="•"/>
      <w:lvlJc w:val="left"/>
      <w:rPr>
        <w:rFonts w:hint="default"/>
      </w:rPr>
    </w:lvl>
    <w:lvl w:ilvl="8" w:tplc="E8A0EA46">
      <w:start w:val="1"/>
      <w:numFmt w:val="bullet"/>
      <w:lvlText w:val="•"/>
      <w:lvlJc w:val="left"/>
      <w:rPr>
        <w:rFonts w:hint="default"/>
      </w:rPr>
    </w:lvl>
  </w:abstractNum>
  <w:abstractNum w:abstractNumId="24">
    <w:nsid w:val="558A652D"/>
    <w:multiLevelType w:val="hybridMultilevel"/>
    <w:tmpl w:val="DEE0E784"/>
    <w:lvl w:ilvl="0" w:tplc="9BC20A6C">
      <w:start w:val="1"/>
      <w:numFmt w:val="decimal"/>
      <w:lvlText w:val="%1."/>
      <w:lvlJc w:val="left"/>
      <w:pPr>
        <w:ind w:hanging="226"/>
      </w:pPr>
      <w:rPr>
        <w:rFonts w:ascii="Arial" w:eastAsia="Arial" w:hAnsi="Arial" w:cs="Arial"/>
        <w:w w:val="94"/>
        <w:sz w:val="22"/>
        <w:szCs w:val="22"/>
      </w:rPr>
    </w:lvl>
    <w:lvl w:ilvl="1" w:tplc="04090019" w:tentative="1">
      <w:start w:val="1"/>
      <w:numFmt w:val="lowerLetter"/>
      <w:lvlText w:val="%2."/>
      <w:lvlJc w:val="left"/>
      <w:pPr>
        <w:ind w:left="4906" w:hanging="360"/>
      </w:pPr>
    </w:lvl>
    <w:lvl w:ilvl="2" w:tplc="0409001B" w:tentative="1">
      <w:start w:val="1"/>
      <w:numFmt w:val="lowerRoman"/>
      <w:lvlText w:val="%3."/>
      <w:lvlJc w:val="right"/>
      <w:pPr>
        <w:ind w:left="5626" w:hanging="180"/>
      </w:pPr>
    </w:lvl>
    <w:lvl w:ilvl="3" w:tplc="0409000F" w:tentative="1">
      <w:start w:val="1"/>
      <w:numFmt w:val="decimal"/>
      <w:lvlText w:val="%4."/>
      <w:lvlJc w:val="left"/>
      <w:pPr>
        <w:ind w:left="6346" w:hanging="360"/>
      </w:pPr>
    </w:lvl>
    <w:lvl w:ilvl="4" w:tplc="04090019" w:tentative="1">
      <w:start w:val="1"/>
      <w:numFmt w:val="lowerLetter"/>
      <w:lvlText w:val="%5."/>
      <w:lvlJc w:val="left"/>
      <w:pPr>
        <w:ind w:left="7066" w:hanging="360"/>
      </w:pPr>
    </w:lvl>
    <w:lvl w:ilvl="5" w:tplc="0409001B" w:tentative="1">
      <w:start w:val="1"/>
      <w:numFmt w:val="lowerRoman"/>
      <w:lvlText w:val="%6."/>
      <w:lvlJc w:val="right"/>
      <w:pPr>
        <w:ind w:left="7786" w:hanging="180"/>
      </w:pPr>
    </w:lvl>
    <w:lvl w:ilvl="6" w:tplc="0409000F" w:tentative="1">
      <w:start w:val="1"/>
      <w:numFmt w:val="decimal"/>
      <w:lvlText w:val="%7."/>
      <w:lvlJc w:val="left"/>
      <w:pPr>
        <w:ind w:left="8506" w:hanging="360"/>
      </w:pPr>
    </w:lvl>
    <w:lvl w:ilvl="7" w:tplc="04090019" w:tentative="1">
      <w:start w:val="1"/>
      <w:numFmt w:val="lowerLetter"/>
      <w:lvlText w:val="%8."/>
      <w:lvlJc w:val="left"/>
      <w:pPr>
        <w:ind w:left="9226" w:hanging="360"/>
      </w:pPr>
    </w:lvl>
    <w:lvl w:ilvl="8" w:tplc="0409001B" w:tentative="1">
      <w:start w:val="1"/>
      <w:numFmt w:val="lowerRoman"/>
      <w:lvlText w:val="%9."/>
      <w:lvlJc w:val="right"/>
      <w:pPr>
        <w:ind w:left="9946" w:hanging="180"/>
      </w:pPr>
    </w:lvl>
  </w:abstractNum>
  <w:abstractNum w:abstractNumId="25">
    <w:nsid w:val="56B358FC"/>
    <w:multiLevelType w:val="hybridMultilevel"/>
    <w:tmpl w:val="CCA45D9A"/>
    <w:lvl w:ilvl="0" w:tplc="3DCAC8E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CBA2751"/>
    <w:multiLevelType w:val="hybridMultilevel"/>
    <w:tmpl w:val="6E3EDC90"/>
    <w:lvl w:ilvl="0" w:tplc="59708550">
      <w:start w:val="1"/>
      <w:numFmt w:val="decimal"/>
      <w:lvlText w:val="%1."/>
      <w:lvlJc w:val="left"/>
      <w:pPr>
        <w:tabs>
          <w:tab w:val="num" w:pos="360"/>
        </w:tabs>
        <w:ind w:left="360" w:hanging="360"/>
      </w:pPr>
      <w:rPr>
        <w:b w:val="0"/>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7">
    <w:nsid w:val="5DA12F45"/>
    <w:multiLevelType w:val="hybridMultilevel"/>
    <w:tmpl w:val="524827C2"/>
    <w:lvl w:ilvl="0" w:tplc="E392E66E">
      <w:start w:val="1"/>
      <w:numFmt w:val="bullet"/>
      <w:lvlText w:val="•"/>
      <w:lvlJc w:val="left"/>
      <w:pPr>
        <w:ind w:hanging="350"/>
      </w:pPr>
      <w:rPr>
        <w:rFonts w:ascii="Arial" w:eastAsia="Arial" w:hAnsi="Arial" w:hint="default"/>
        <w:w w:val="145"/>
        <w:sz w:val="21"/>
        <w:szCs w:val="21"/>
      </w:rPr>
    </w:lvl>
    <w:lvl w:ilvl="1" w:tplc="B34297E2">
      <w:start w:val="1"/>
      <w:numFmt w:val="bullet"/>
      <w:lvlText w:val="•"/>
      <w:lvlJc w:val="left"/>
      <w:pPr>
        <w:ind w:hanging="356"/>
      </w:pPr>
      <w:rPr>
        <w:rFonts w:ascii="Arial" w:eastAsia="Arial" w:hAnsi="Arial" w:hint="default"/>
        <w:w w:val="174"/>
        <w:sz w:val="22"/>
        <w:szCs w:val="22"/>
      </w:rPr>
    </w:lvl>
    <w:lvl w:ilvl="2" w:tplc="20466A68">
      <w:start w:val="1"/>
      <w:numFmt w:val="bullet"/>
      <w:lvlText w:val="•"/>
      <w:lvlJc w:val="left"/>
      <w:pPr>
        <w:ind w:hanging="360"/>
      </w:pPr>
      <w:rPr>
        <w:rFonts w:ascii="Arial" w:eastAsia="Arial" w:hAnsi="Arial" w:hint="default"/>
        <w:w w:val="139"/>
        <w:sz w:val="22"/>
        <w:szCs w:val="22"/>
      </w:rPr>
    </w:lvl>
    <w:lvl w:ilvl="3" w:tplc="8728A7F8">
      <w:start w:val="2"/>
      <w:numFmt w:val="decimal"/>
      <w:lvlText w:val="%4."/>
      <w:lvlJc w:val="left"/>
      <w:pPr>
        <w:ind w:hanging="274"/>
        <w:jc w:val="right"/>
      </w:pPr>
      <w:rPr>
        <w:rFonts w:ascii="Arial" w:eastAsia="Arial" w:hAnsi="Arial" w:hint="default"/>
        <w:w w:val="76"/>
        <w:sz w:val="22"/>
        <w:szCs w:val="22"/>
      </w:rPr>
    </w:lvl>
    <w:lvl w:ilvl="4" w:tplc="9BC20A6C">
      <w:start w:val="1"/>
      <w:numFmt w:val="decimal"/>
      <w:lvlText w:val="%5."/>
      <w:lvlJc w:val="left"/>
      <w:pPr>
        <w:ind w:hanging="226"/>
      </w:pPr>
      <w:rPr>
        <w:rFonts w:ascii="Arial" w:eastAsia="Arial" w:hAnsi="Arial" w:cs="Arial"/>
        <w:w w:val="94"/>
        <w:sz w:val="22"/>
        <w:szCs w:val="22"/>
      </w:rPr>
    </w:lvl>
    <w:lvl w:ilvl="5" w:tplc="43267D3E">
      <w:start w:val="1"/>
      <w:numFmt w:val="bullet"/>
      <w:lvlText w:val="•"/>
      <w:lvlJc w:val="left"/>
      <w:rPr>
        <w:rFonts w:hint="default"/>
      </w:rPr>
    </w:lvl>
    <w:lvl w:ilvl="6" w:tplc="3F3C6156">
      <w:start w:val="1"/>
      <w:numFmt w:val="bullet"/>
      <w:lvlText w:val="•"/>
      <w:lvlJc w:val="left"/>
      <w:rPr>
        <w:rFonts w:hint="default"/>
      </w:rPr>
    </w:lvl>
    <w:lvl w:ilvl="7" w:tplc="AB3CACA2">
      <w:start w:val="1"/>
      <w:numFmt w:val="bullet"/>
      <w:lvlText w:val="•"/>
      <w:lvlJc w:val="left"/>
      <w:rPr>
        <w:rFonts w:hint="default"/>
      </w:rPr>
    </w:lvl>
    <w:lvl w:ilvl="8" w:tplc="5CFE053E">
      <w:start w:val="1"/>
      <w:numFmt w:val="bullet"/>
      <w:lvlText w:val="•"/>
      <w:lvlJc w:val="left"/>
      <w:rPr>
        <w:rFonts w:hint="default"/>
      </w:rPr>
    </w:lvl>
  </w:abstractNum>
  <w:abstractNum w:abstractNumId="28">
    <w:nsid w:val="5F213EC6"/>
    <w:multiLevelType w:val="hybridMultilevel"/>
    <w:tmpl w:val="EDA0C98C"/>
    <w:lvl w:ilvl="0" w:tplc="A2B0CBA6">
      <w:start w:val="1"/>
      <w:numFmt w:val="bullet"/>
      <w:lvlText w:val="•"/>
      <w:lvlJc w:val="left"/>
      <w:pPr>
        <w:ind w:hanging="356"/>
      </w:pPr>
      <w:rPr>
        <w:rFonts w:ascii="Times New Roman" w:eastAsia="Times New Roman" w:hAnsi="Times New Roman" w:hint="default"/>
        <w:w w:val="147"/>
        <w:sz w:val="21"/>
        <w:szCs w:val="21"/>
      </w:rPr>
    </w:lvl>
    <w:lvl w:ilvl="1" w:tplc="188C1F26">
      <w:start w:val="1"/>
      <w:numFmt w:val="bullet"/>
      <w:lvlText w:val="•"/>
      <w:lvlJc w:val="left"/>
      <w:rPr>
        <w:rFonts w:hint="default"/>
      </w:rPr>
    </w:lvl>
    <w:lvl w:ilvl="2" w:tplc="73062568">
      <w:start w:val="1"/>
      <w:numFmt w:val="bullet"/>
      <w:lvlText w:val="•"/>
      <w:lvlJc w:val="left"/>
      <w:rPr>
        <w:rFonts w:hint="default"/>
      </w:rPr>
    </w:lvl>
    <w:lvl w:ilvl="3" w:tplc="86B8D706">
      <w:start w:val="1"/>
      <w:numFmt w:val="bullet"/>
      <w:lvlText w:val="•"/>
      <w:lvlJc w:val="left"/>
      <w:rPr>
        <w:rFonts w:hint="default"/>
      </w:rPr>
    </w:lvl>
    <w:lvl w:ilvl="4" w:tplc="9C863D5A">
      <w:start w:val="1"/>
      <w:numFmt w:val="bullet"/>
      <w:lvlText w:val="•"/>
      <w:lvlJc w:val="left"/>
      <w:rPr>
        <w:rFonts w:hint="default"/>
      </w:rPr>
    </w:lvl>
    <w:lvl w:ilvl="5" w:tplc="1D2EDB86">
      <w:start w:val="1"/>
      <w:numFmt w:val="bullet"/>
      <w:lvlText w:val="•"/>
      <w:lvlJc w:val="left"/>
      <w:rPr>
        <w:rFonts w:hint="default"/>
      </w:rPr>
    </w:lvl>
    <w:lvl w:ilvl="6" w:tplc="56CE9DF2">
      <w:start w:val="1"/>
      <w:numFmt w:val="bullet"/>
      <w:lvlText w:val="•"/>
      <w:lvlJc w:val="left"/>
      <w:rPr>
        <w:rFonts w:hint="default"/>
      </w:rPr>
    </w:lvl>
    <w:lvl w:ilvl="7" w:tplc="B8842C9C">
      <w:start w:val="1"/>
      <w:numFmt w:val="bullet"/>
      <w:lvlText w:val="•"/>
      <w:lvlJc w:val="left"/>
      <w:rPr>
        <w:rFonts w:hint="default"/>
      </w:rPr>
    </w:lvl>
    <w:lvl w:ilvl="8" w:tplc="C68A16FC">
      <w:start w:val="1"/>
      <w:numFmt w:val="bullet"/>
      <w:lvlText w:val="•"/>
      <w:lvlJc w:val="left"/>
      <w:rPr>
        <w:rFonts w:hint="default"/>
      </w:rPr>
    </w:lvl>
  </w:abstractNum>
  <w:abstractNum w:abstractNumId="29">
    <w:nsid w:val="609F7525"/>
    <w:multiLevelType w:val="hybridMultilevel"/>
    <w:tmpl w:val="7E2264FC"/>
    <w:lvl w:ilvl="0" w:tplc="C40E0A2C">
      <w:start w:val="1"/>
      <w:numFmt w:val="decimal"/>
      <w:lvlText w:val="%1)"/>
      <w:lvlJc w:val="left"/>
      <w:pPr>
        <w:ind w:left="1620" w:hanging="360"/>
      </w:pPr>
      <w:rPr>
        <w:rFonts w:hint="default"/>
        <w:w w:val="9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0">
    <w:nsid w:val="62D261FB"/>
    <w:multiLevelType w:val="hybridMultilevel"/>
    <w:tmpl w:val="619AEA62"/>
    <w:lvl w:ilvl="0" w:tplc="683EAD90">
      <w:start w:val="1"/>
      <w:numFmt w:val="decimal"/>
      <w:lvlText w:val="%1)"/>
      <w:lvlJc w:val="left"/>
      <w:pPr>
        <w:ind w:hanging="264"/>
      </w:pPr>
      <w:rPr>
        <w:rFonts w:ascii="Arial" w:eastAsia="Arial" w:hAnsi="Arial" w:hint="default"/>
        <w:w w:val="98"/>
        <w:sz w:val="20"/>
        <w:szCs w:val="20"/>
      </w:rPr>
    </w:lvl>
    <w:lvl w:ilvl="1" w:tplc="067E814A">
      <w:start w:val="1"/>
      <w:numFmt w:val="bullet"/>
      <w:lvlText w:val="•"/>
      <w:lvlJc w:val="left"/>
      <w:pPr>
        <w:ind w:hanging="350"/>
      </w:pPr>
      <w:rPr>
        <w:rFonts w:ascii="Arial" w:eastAsia="Arial" w:hAnsi="Arial" w:hint="default"/>
        <w:w w:val="162"/>
        <w:sz w:val="20"/>
        <w:szCs w:val="20"/>
      </w:rPr>
    </w:lvl>
    <w:lvl w:ilvl="2" w:tplc="7CBC9920">
      <w:start w:val="1"/>
      <w:numFmt w:val="bullet"/>
      <w:lvlText w:val="•"/>
      <w:lvlJc w:val="left"/>
      <w:pPr>
        <w:ind w:hanging="350"/>
      </w:pPr>
      <w:rPr>
        <w:rFonts w:ascii="Arial" w:eastAsia="Arial" w:hAnsi="Arial" w:hint="default"/>
        <w:w w:val="152"/>
        <w:sz w:val="20"/>
        <w:szCs w:val="20"/>
      </w:rPr>
    </w:lvl>
    <w:lvl w:ilvl="3" w:tplc="C69AA6B4">
      <w:start w:val="1"/>
      <w:numFmt w:val="bullet"/>
      <w:lvlText w:val="o"/>
      <w:lvlJc w:val="left"/>
      <w:pPr>
        <w:ind w:hanging="350"/>
      </w:pPr>
      <w:rPr>
        <w:rFonts w:ascii="Times New Roman" w:eastAsia="Times New Roman" w:hAnsi="Times New Roman" w:hint="default"/>
        <w:w w:val="114"/>
        <w:sz w:val="21"/>
        <w:szCs w:val="21"/>
      </w:rPr>
    </w:lvl>
    <w:lvl w:ilvl="4" w:tplc="B50C35CC">
      <w:start w:val="1"/>
      <w:numFmt w:val="bullet"/>
      <w:lvlText w:val="•"/>
      <w:lvlJc w:val="left"/>
      <w:rPr>
        <w:rFonts w:hint="default"/>
      </w:rPr>
    </w:lvl>
    <w:lvl w:ilvl="5" w:tplc="41D6F9C0">
      <w:start w:val="1"/>
      <w:numFmt w:val="bullet"/>
      <w:lvlText w:val="•"/>
      <w:lvlJc w:val="left"/>
      <w:rPr>
        <w:rFonts w:hint="default"/>
      </w:rPr>
    </w:lvl>
    <w:lvl w:ilvl="6" w:tplc="C76AD8C0">
      <w:start w:val="1"/>
      <w:numFmt w:val="bullet"/>
      <w:lvlText w:val="•"/>
      <w:lvlJc w:val="left"/>
      <w:rPr>
        <w:rFonts w:hint="default"/>
      </w:rPr>
    </w:lvl>
    <w:lvl w:ilvl="7" w:tplc="F6409358">
      <w:start w:val="1"/>
      <w:numFmt w:val="bullet"/>
      <w:lvlText w:val="•"/>
      <w:lvlJc w:val="left"/>
      <w:rPr>
        <w:rFonts w:hint="default"/>
      </w:rPr>
    </w:lvl>
    <w:lvl w:ilvl="8" w:tplc="44CA8B42">
      <w:start w:val="1"/>
      <w:numFmt w:val="bullet"/>
      <w:lvlText w:val="•"/>
      <w:lvlJc w:val="left"/>
      <w:rPr>
        <w:rFonts w:hint="default"/>
      </w:rPr>
    </w:lvl>
  </w:abstractNum>
  <w:abstractNum w:abstractNumId="31">
    <w:nsid w:val="697E6189"/>
    <w:multiLevelType w:val="hybridMultilevel"/>
    <w:tmpl w:val="FE0A59C0"/>
    <w:lvl w:ilvl="0" w:tplc="7C10EC6E">
      <w:numFmt w:val="bullet"/>
      <w:lvlText w:val="-"/>
      <w:lvlJc w:val="left"/>
      <w:pPr>
        <w:ind w:left="1605" w:hanging="360"/>
      </w:pPr>
      <w:rPr>
        <w:rFonts w:ascii="Arial Narrow" w:eastAsia="Times New Roman" w:hAnsi="Arial Narrow"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AAB5D2E"/>
    <w:multiLevelType w:val="hybridMultilevel"/>
    <w:tmpl w:val="45BED904"/>
    <w:lvl w:ilvl="0" w:tplc="9BC20A6C">
      <w:start w:val="1"/>
      <w:numFmt w:val="decimal"/>
      <w:lvlText w:val="%1."/>
      <w:lvlJc w:val="left"/>
      <w:pPr>
        <w:ind w:hanging="226"/>
      </w:pPr>
      <w:rPr>
        <w:rFonts w:ascii="Arial" w:eastAsia="Arial" w:hAnsi="Arial" w:cs="Arial"/>
        <w:w w:val="94"/>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BF322A9"/>
    <w:multiLevelType w:val="hybridMultilevel"/>
    <w:tmpl w:val="A84E31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EE91F27"/>
    <w:multiLevelType w:val="hybridMultilevel"/>
    <w:tmpl w:val="CB286684"/>
    <w:lvl w:ilvl="0" w:tplc="5D782C32">
      <w:start w:val="1"/>
      <w:numFmt w:val="bullet"/>
      <w:lvlText w:val="•"/>
      <w:lvlJc w:val="left"/>
      <w:pPr>
        <w:ind w:hanging="345"/>
      </w:pPr>
      <w:rPr>
        <w:rFonts w:ascii="Arial" w:eastAsia="Arial" w:hAnsi="Arial" w:hint="default"/>
        <w:w w:val="152"/>
        <w:sz w:val="20"/>
        <w:szCs w:val="20"/>
      </w:rPr>
    </w:lvl>
    <w:lvl w:ilvl="1" w:tplc="E24AB056">
      <w:start w:val="1"/>
      <w:numFmt w:val="bullet"/>
      <w:lvlText w:val="•"/>
      <w:lvlJc w:val="left"/>
      <w:pPr>
        <w:ind w:hanging="350"/>
      </w:pPr>
      <w:rPr>
        <w:rFonts w:ascii="Arial" w:eastAsia="Arial" w:hAnsi="Arial" w:hint="default"/>
        <w:w w:val="152"/>
        <w:sz w:val="20"/>
        <w:szCs w:val="20"/>
      </w:rPr>
    </w:lvl>
    <w:lvl w:ilvl="2" w:tplc="4F84EDA4">
      <w:start w:val="1"/>
      <w:numFmt w:val="bullet"/>
      <w:lvlText w:val="•"/>
      <w:lvlJc w:val="left"/>
      <w:rPr>
        <w:rFonts w:hint="default"/>
      </w:rPr>
    </w:lvl>
    <w:lvl w:ilvl="3" w:tplc="4B02FEFC">
      <w:start w:val="1"/>
      <w:numFmt w:val="bullet"/>
      <w:lvlText w:val="•"/>
      <w:lvlJc w:val="left"/>
      <w:rPr>
        <w:rFonts w:hint="default"/>
      </w:rPr>
    </w:lvl>
    <w:lvl w:ilvl="4" w:tplc="8FE2515A">
      <w:start w:val="1"/>
      <w:numFmt w:val="bullet"/>
      <w:lvlText w:val="•"/>
      <w:lvlJc w:val="left"/>
      <w:rPr>
        <w:rFonts w:hint="default"/>
      </w:rPr>
    </w:lvl>
    <w:lvl w:ilvl="5" w:tplc="60D8AC6A">
      <w:start w:val="1"/>
      <w:numFmt w:val="bullet"/>
      <w:lvlText w:val="•"/>
      <w:lvlJc w:val="left"/>
      <w:rPr>
        <w:rFonts w:hint="default"/>
      </w:rPr>
    </w:lvl>
    <w:lvl w:ilvl="6" w:tplc="FBC0A7BE">
      <w:start w:val="1"/>
      <w:numFmt w:val="bullet"/>
      <w:lvlText w:val="•"/>
      <w:lvlJc w:val="left"/>
      <w:rPr>
        <w:rFonts w:hint="default"/>
      </w:rPr>
    </w:lvl>
    <w:lvl w:ilvl="7" w:tplc="D3F4E95A">
      <w:start w:val="1"/>
      <w:numFmt w:val="bullet"/>
      <w:lvlText w:val="•"/>
      <w:lvlJc w:val="left"/>
      <w:rPr>
        <w:rFonts w:hint="default"/>
      </w:rPr>
    </w:lvl>
    <w:lvl w:ilvl="8" w:tplc="D73A828A">
      <w:start w:val="1"/>
      <w:numFmt w:val="bullet"/>
      <w:lvlText w:val="•"/>
      <w:lvlJc w:val="left"/>
      <w:rPr>
        <w:rFonts w:hint="default"/>
      </w:rPr>
    </w:lvl>
  </w:abstractNum>
  <w:abstractNum w:abstractNumId="35">
    <w:nsid w:val="75592313"/>
    <w:multiLevelType w:val="hybridMultilevel"/>
    <w:tmpl w:val="90ACC062"/>
    <w:lvl w:ilvl="0" w:tplc="FFFFFFFF">
      <w:start w:val="1"/>
      <w:numFmt w:val="bullet"/>
      <w:lvlText w:val="●"/>
      <w:lvlJc w:val="left"/>
      <w:pPr>
        <w:ind w:left="956" w:hanging="360"/>
      </w:pPr>
      <w:rPr>
        <w:rFonts w:ascii="Arial" w:eastAsia="Arial" w:hAnsi="Arial" w:cs="Arial"/>
        <w:b w:val="0"/>
        <w:bCs w:val="0"/>
        <w:i w:val="0"/>
        <w:iCs w:val="0"/>
        <w:strike w:val="0"/>
        <w:color w:val="000000"/>
        <w:sz w:val="22"/>
        <w:szCs w:val="22"/>
        <w:u w:val="none"/>
      </w:rPr>
    </w:lvl>
    <w:lvl w:ilvl="1" w:tplc="04090003" w:tentative="1">
      <w:start w:val="1"/>
      <w:numFmt w:val="bullet"/>
      <w:lvlText w:val="o"/>
      <w:lvlJc w:val="left"/>
      <w:pPr>
        <w:ind w:left="1676" w:hanging="360"/>
      </w:pPr>
      <w:rPr>
        <w:rFonts w:ascii="Courier New" w:hAnsi="Courier New" w:cs="Courier New" w:hint="default"/>
      </w:rPr>
    </w:lvl>
    <w:lvl w:ilvl="2" w:tplc="04090005" w:tentative="1">
      <w:start w:val="1"/>
      <w:numFmt w:val="bullet"/>
      <w:lvlText w:val=""/>
      <w:lvlJc w:val="left"/>
      <w:pPr>
        <w:ind w:left="2396" w:hanging="360"/>
      </w:pPr>
      <w:rPr>
        <w:rFonts w:ascii="Wingdings" w:hAnsi="Wingdings" w:hint="default"/>
      </w:rPr>
    </w:lvl>
    <w:lvl w:ilvl="3" w:tplc="04090001" w:tentative="1">
      <w:start w:val="1"/>
      <w:numFmt w:val="bullet"/>
      <w:lvlText w:val=""/>
      <w:lvlJc w:val="left"/>
      <w:pPr>
        <w:ind w:left="3116" w:hanging="360"/>
      </w:pPr>
      <w:rPr>
        <w:rFonts w:ascii="Symbol" w:hAnsi="Symbol" w:hint="default"/>
      </w:rPr>
    </w:lvl>
    <w:lvl w:ilvl="4" w:tplc="04090003" w:tentative="1">
      <w:start w:val="1"/>
      <w:numFmt w:val="bullet"/>
      <w:lvlText w:val="o"/>
      <w:lvlJc w:val="left"/>
      <w:pPr>
        <w:ind w:left="3836" w:hanging="360"/>
      </w:pPr>
      <w:rPr>
        <w:rFonts w:ascii="Courier New" w:hAnsi="Courier New" w:cs="Courier New" w:hint="default"/>
      </w:rPr>
    </w:lvl>
    <w:lvl w:ilvl="5" w:tplc="04090005" w:tentative="1">
      <w:start w:val="1"/>
      <w:numFmt w:val="bullet"/>
      <w:lvlText w:val=""/>
      <w:lvlJc w:val="left"/>
      <w:pPr>
        <w:ind w:left="4556" w:hanging="360"/>
      </w:pPr>
      <w:rPr>
        <w:rFonts w:ascii="Wingdings" w:hAnsi="Wingdings" w:hint="default"/>
      </w:rPr>
    </w:lvl>
    <w:lvl w:ilvl="6" w:tplc="04090001" w:tentative="1">
      <w:start w:val="1"/>
      <w:numFmt w:val="bullet"/>
      <w:lvlText w:val=""/>
      <w:lvlJc w:val="left"/>
      <w:pPr>
        <w:ind w:left="5276" w:hanging="360"/>
      </w:pPr>
      <w:rPr>
        <w:rFonts w:ascii="Symbol" w:hAnsi="Symbol" w:hint="default"/>
      </w:rPr>
    </w:lvl>
    <w:lvl w:ilvl="7" w:tplc="04090003" w:tentative="1">
      <w:start w:val="1"/>
      <w:numFmt w:val="bullet"/>
      <w:lvlText w:val="o"/>
      <w:lvlJc w:val="left"/>
      <w:pPr>
        <w:ind w:left="5996" w:hanging="360"/>
      </w:pPr>
      <w:rPr>
        <w:rFonts w:ascii="Courier New" w:hAnsi="Courier New" w:cs="Courier New" w:hint="default"/>
      </w:rPr>
    </w:lvl>
    <w:lvl w:ilvl="8" w:tplc="04090005" w:tentative="1">
      <w:start w:val="1"/>
      <w:numFmt w:val="bullet"/>
      <w:lvlText w:val=""/>
      <w:lvlJc w:val="left"/>
      <w:pPr>
        <w:ind w:left="6716" w:hanging="360"/>
      </w:pPr>
      <w:rPr>
        <w:rFonts w:ascii="Wingdings" w:hAnsi="Wingdings" w:hint="default"/>
      </w:rPr>
    </w:lvl>
  </w:abstractNum>
  <w:abstractNum w:abstractNumId="36">
    <w:nsid w:val="77C17F61"/>
    <w:multiLevelType w:val="hybridMultilevel"/>
    <w:tmpl w:val="242C1F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98"/>
        </w:tabs>
        <w:ind w:left="1098" w:hanging="360"/>
      </w:pPr>
      <w:rPr>
        <w:rFonts w:ascii="Courier New" w:hAnsi="Courier New" w:cs="Courier New" w:hint="default"/>
      </w:rPr>
    </w:lvl>
    <w:lvl w:ilvl="2" w:tplc="04090005" w:tentative="1">
      <w:start w:val="1"/>
      <w:numFmt w:val="bullet"/>
      <w:lvlText w:val=""/>
      <w:lvlJc w:val="left"/>
      <w:pPr>
        <w:tabs>
          <w:tab w:val="num" w:pos="1818"/>
        </w:tabs>
        <w:ind w:left="1818" w:hanging="360"/>
      </w:pPr>
      <w:rPr>
        <w:rFonts w:ascii="Wingdings" w:hAnsi="Wingdings" w:hint="default"/>
      </w:rPr>
    </w:lvl>
    <w:lvl w:ilvl="3" w:tplc="04090001" w:tentative="1">
      <w:start w:val="1"/>
      <w:numFmt w:val="bullet"/>
      <w:lvlText w:val=""/>
      <w:lvlJc w:val="left"/>
      <w:pPr>
        <w:tabs>
          <w:tab w:val="num" w:pos="2538"/>
        </w:tabs>
        <w:ind w:left="2538" w:hanging="360"/>
      </w:pPr>
      <w:rPr>
        <w:rFonts w:ascii="Symbol" w:hAnsi="Symbol" w:hint="default"/>
      </w:rPr>
    </w:lvl>
    <w:lvl w:ilvl="4" w:tplc="04090003" w:tentative="1">
      <w:start w:val="1"/>
      <w:numFmt w:val="bullet"/>
      <w:lvlText w:val="o"/>
      <w:lvlJc w:val="left"/>
      <w:pPr>
        <w:tabs>
          <w:tab w:val="num" w:pos="3258"/>
        </w:tabs>
        <w:ind w:left="3258" w:hanging="360"/>
      </w:pPr>
      <w:rPr>
        <w:rFonts w:ascii="Courier New" w:hAnsi="Courier New" w:cs="Courier New" w:hint="default"/>
      </w:rPr>
    </w:lvl>
    <w:lvl w:ilvl="5" w:tplc="04090005" w:tentative="1">
      <w:start w:val="1"/>
      <w:numFmt w:val="bullet"/>
      <w:lvlText w:val=""/>
      <w:lvlJc w:val="left"/>
      <w:pPr>
        <w:tabs>
          <w:tab w:val="num" w:pos="3978"/>
        </w:tabs>
        <w:ind w:left="3978" w:hanging="360"/>
      </w:pPr>
      <w:rPr>
        <w:rFonts w:ascii="Wingdings" w:hAnsi="Wingdings" w:hint="default"/>
      </w:rPr>
    </w:lvl>
    <w:lvl w:ilvl="6" w:tplc="04090001" w:tentative="1">
      <w:start w:val="1"/>
      <w:numFmt w:val="bullet"/>
      <w:lvlText w:val=""/>
      <w:lvlJc w:val="left"/>
      <w:pPr>
        <w:tabs>
          <w:tab w:val="num" w:pos="4698"/>
        </w:tabs>
        <w:ind w:left="4698" w:hanging="360"/>
      </w:pPr>
      <w:rPr>
        <w:rFonts w:ascii="Symbol" w:hAnsi="Symbol" w:hint="default"/>
      </w:rPr>
    </w:lvl>
    <w:lvl w:ilvl="7" w:tplc="04090003" w:tentative="1">
      <w:start w:val="1"/>
      <w:numFmt w:val="bullet"/>
      <w:lvlText w:val="o"/>
      <w:lvlJc w:val="left"/>
      <w:pPr>
        <w:tabs>
          <w:tab w:val="num" w:pos="5418"/>
        </w:tabs>
        <w:ind w:left="5418" w:hanging="360"/>
      </w:pPr>
      <w:rPr>
        <w:rFonts w:ascii="Courier New" w:hAnsi="Courier New" w:cs="Courier New" w:hint="default"/>
      </w:rPr>
    </w:lvl>
    <w:lvl w:ilvl="8" w:tplc="04090005" w:tentative="1">
      <w:start w:val="1"/>
      <w:numFmt w:val="bullet"/>
      <w:lvlText w:val=""/>
      <w:lvlJc w:val="left"/>
      <w:pPr>
        <w:tabs>
          <w:tab w:val="num" w:pos="6138"/>
        </w:tabs>
        <w:ind w:left="6138" w:hanging="360"/>
      </w:pPr>
      <w:rPr>
        <w:rFonts w:ascii="Wingdings" w:hAnsi="Wingdings" w:hint="default"/>
      </w:rPr>
    </w:lvl>
  </w:abstractNum>
  <w:abstractNum w:abstractNumId="37">
    <w:nsid w:val="79701A19"/>
    <w:multiLevelType w:val="hybridMultilevel"/>
    <w:tmpl w:val="C3C01866"/>
    <w:lvl w:ilvl="0" w:tplc="69AA1190">
      <w:start w:val="1"/>
      <w:numFmt w:val="bullet"/>
      <w:lvlText w:val="•"/>
      <w:lvlJc w:val="left"/>
      <w:pPr>
        <w:ind w:hanging="360"/>
      </w:pPr>
      <w:rPr>
        <w:rFonts w:ascii="Arial" w:eastAsia="Arial" w:hAnsi="Arial" w:hint="default"/>
        <w:w w:val="138"/>
        <w:sz w:val="22"/>
        <w:szCs w:val="22"/>
      </w:rPr>
    </w:lvl>
    <w:lvl w:ilvl="1" w:tplc="3F564056">
      <w:start w:val="1"/>
      <w:numFmt w:val="bullet"/>
      <w:lvlText w:val="•"/>
      <w:lvlJc w:val="left"/>
      <w:pPr>
        <w:ind w:hanging="351"/>
      </w:pPr>
      <w:rPr>
        <w:rFonts w:ascii="Arial" w:eastAsia="Arial" w:hAnsi="Arial" w:hint="default"/>
        <w:w w:val="139"/>
        <w:sz w:val="22"/>
        <w:szCs w:val="22"/>
      </w:rPr>
    </w:lvl>
    <w:lvl w:ilvl="2" w:tplc="851AB2D4">
      <w:start w:val="1"/>
      <w:numFmt w:val="bullet"/>
      <w:lvlText w:val="•"/>
      <w:lvlJc w:val="left"/>
      <w:pPr>
        <w:ind w:hanging="350"/>
      </w:pPr>
      <w:rPr>
        <w:rFonts w:ascii="Times New Roman" w:eastAsia="Times New Roman" w:hAnsi="Times New Roman" w:hint="default"/>
        <w:w w:val="145"/>
        <w:sz w:val="24"/>
        <w:szCs w:val="24"/>
      </w:rPr>
    </w:lvl>
    <w:lvl w:ilvl="3" w:tplc="16D07C88">
      <w:start w:val="1"/>
      <w:numFmt w:val="bullet"/>
      <w:lvlText w:val="•"/>
      <w:lvlJc w:val="left"/>
      <w:rPr>
        <w:rFonts w:hint="default"/>
      </w:rPr>
    </w:lvl>
    <w:lvl w:ilvl="4" w:tplc="F454D97C">
      <w:start w:val="1"/>
      <w:numFmt w:val="bullet"/>
      <w:lvlText w:val="•"/>
      <w:lvlJc w:val="left"/>
      <w:rPr>
        <w:rFonts w:hint="default"/>
      </w:rPr>
    </w:lvl>
    <w:lvl w:ilvl="5" w:tplc="F32A41F8">
      <w:start w:val="1"/>
      <w:numFmt w:val="bullet"/>
      <w:lvlText w:val="•"/>
      <w:lvlJc w:val="left"/>
      <w:rPr>
        <w:rFonts w:hint="default"/>
      </w:rPr>
    </w:lvl>
    <w:lvl w:ilvl="6" w:tplc="1FD0CA5A">
      <w:start w:val="1"/>
      <w:numFmt w:val="bullet"/>
      <w:lvlText w:val="•"/>
      <w:lvlJc w:val="left"/>
      <w:rPr>
        <w:rFonts w:hint="default"/>
      </w:rPr>
    </w:lvl>
    <w:lvl w:ilvl="7" w:tplc="584A6CBC">
      <w:start w:val="1"/>
      <w:numFmt w:val="bullet"/>
      <w:lvlText w:val="•"/>
      <w:lvlJc w:val="left"/>
      <w:rPr>
        <w:rFonts w:hint="default"/>
      </w:rPr>
    </w:lvl>
    <w:lvl w:ilvl="8" w:tplc="CC0C7298">
      <w:start w:val="1"/>
      <w:numFmt w:val="bullet"/>
      <w:lvlText w:val="•"/>
      <w:lvlJc w:val="left"/>
      <w:rPr>
        <w:rFonts w:hint="default"/>
      </w:rPr>
    </w:lvl>
  </w:abstractNum>
  <w:num w:numId="1">
    <w:abstractNumId w:val="12"/>
  </w:num>
  <w:num w:numId="2">
    <w:abstractNumId w:val="18"/>
  </w:num>
  <w:num w:numId="3">
    <w:abstractNumId w:val="23"/>
  </w:num>
  <w:num w:numId="4">
    <w:abstractNumId w:val="28"/>
  </w:num>
  <w:num w:numId="5">
    <w:abstractNumId w:val="5"/>
  </w:num>
  <w:num w:numId="6">
    <w:abstractNumId w:val="8"/>
  </w:num>
  <w:num w:numId="7">
    <w:abstractNumId w:val="27"/>
  </w:num>
  <w:num w:numId="8">
    <w:abstractNumId w:val="37"/>
  </w:num>
  <w:num w:numId="9">
    <w:abstractNumId w:val="30"/>
  </w:num>
  <w:num w:numId="10">
    <w:abstractNumId w:val="34"/>
  </w:num>
  <w:num w:numId="11">
    <w:abstractNumId w:val="16"/>
  </w:num>
  <w:num w:numId="12">
    <w:abstractNumId w:val="0"/>
  </w:num>
  <w:num w:numId="13">
    <w:abstractNumId w:val="15"/>
  </w:num>
  <w:num w:numId="14">
    <w:abstractNumId w:val="14"/>
  </w:num>
  <w:num w:numId="15">
    <w:abstractNumId w:val="35"/>
  </w:num>
  <w:num w:numId="16">
    <w:abstractNumId w:val="29"/>
  </w:num>
  <w:num w:numId="17">
    <w:abstractNumId w:val="22"/>
  </w:num>
  <w:num w:numId="18">
    <w:abstractNumId w:val="11"/>
  </w:num>
  <w:num w:numId="19">
    <w:abstractNumId w:val="36"/>
  </w:num>
  <w:num w:numId="20">
    <w:abstractNumId w:val="13"/>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31"/>
  </w:num>
  <w:num w:numId="24">
    <w:abstractNumId w:val="33"/>
  </w:num>
  <w:num w:numId="25">
    <w:abstractNumId w:val="21"/>
  </w:num>
  <w:num w:numId="26">
    <w:abstractNumId w:val="17"/>
  </w:num>
  <w:num w:numId="27">
    <w:abstractNumId w:val="19"/>
  </w:num>
  <w:num w:numId="28">
    <w:abstractNumId w:val="25"/>
  </w:num>
  <w:num w:numId="29">
    <w:abstractNumId w:val="9"/>
  </w:num>
  <w:num w:numId="30">
    <w:abstractNumId w:val="32"/>
  </w:num>
  <w:num w:numId="31">
    <w:abstractNumId w:val="24"/>
  </w:num>
  <w:num w:numId="32">
    <w:abstractNumId w:val="10"/>
  </w:num>
  <w:num w:numId="33">
    <w:abstractNumId w:val="7"/>
  </w:num>
  <w:num w:numId="34">
    <w:abstractNumId w:val="1"/>
  </w:num>
  <w:num w:numId="35">
    <w:abstractNumId w:val="2"/>
  </w:num>
  <w:num w:numId="36">
    <w:abstractNumId w:val="3"/>
  </w:num>
  <w:num w:numId="37">
    <w:abstractNumId w:val="4"/>
  </w:num>
  <w:num w:numId="38">
    <w:abstractNumId w:val="6"/>
  </w:num>
  <w:num w:numId="39">
    <w:abstractNumId w:val="2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2852"/>
    <w:rsid w:val="00007821"/>
    <w:rsid w:val="000103AF"/>
    <w:rsid w:val="00012D36"/>
    <w:rsid w:val="000141B8"/>
    <w:rsid w:val="00020C7C"/>
    <w:rsid w:val="00024A6E"/>
    <w:rsid w:val="00025DCD"/>
    <w:rsid w:val="0004115F"/>
    <w:rsid w:val="00041BB8"/>
    <w:rsid w:val="000462F1"/>
    <w:rsid w:val="00046E84"/>
    <w:rsid w:val="000530EB"/>
    <w:rsid w:val="0005625C"/>
    <w:rsid w:val="00057BEC"/>
    <w:rsid w:val="00061420"/>
    <w:rsid w:val="00063A1E"/>
    <w:rsid w:val="000657D8"/>
    <w:rsid w:val="000760F7"/>
    <w:rsid w:val="00083CE5"/>
    <w:rsid w:val="00085BD0"/>
    <w:rsid w:val="00086B3D"/>
    <w:rsid w:val="000924D8"/>
    <w:rsid w:val="000929BF"/>
    <w:rsid w:val="00094F13"/>
    <w:rsid w:val="00095359"/>
    <w:rsid w:val="0009788F"/>
    <w:rsid w:val="000A458B"/>
    <w:rsid w:val="000A6993"/>
    <w:rsid w:val="000B37FF"/>
    <w:rsid w:val="000B7522"/>
    <w:rsid w:val="000B7CBB"/>
    <w:rsid w:val="000C6975"/>
    <w:rsid w:val="000D2234"/>
    <w:rsid w:val="000E2DF5"/>
    <w:rsid w:val="000E72D8"/>
    <w:rsid w:val="000E75BF"/>
    <w:rsid w:val="000F2A1F"/>
    <w:rsid w:val="00110DEF"/>
    <w:rsid w:val="00112ECF"/>
    <w:rsid w:val="00115E9F"/>
    <w:rsid w:val="0011799D"/>
    <w:rsid w:val="00133BF1"/>
    <w:rsid w:val="00134273"/>
    <w:rsid w:val="001353DB"/>
    <w:rsid w:val="00136BE6"/>
    <w:rsid w:val="00137BA5"/>
    <w:rsid w:val="00142C56"/>
    <w:rsid w:val="00152B5D"/>
    <w:rsid w:val="00162076"/>
    <w:rsid w:val="00163CDD"/>
    <w:rsid w:val="001715CA"/>
    <w:rsid w:val="00172EEB"/>
    <w:rsid w:val="00176322"/>
    <w:rsid w:val="00176486"/>
    <w:rsid w:val="00180769"/>
    <w:rsid w:val="00180CF2"/>
    <w:rsid w:val="00181884"/>
    <w:rsid w:val="001820C9"/>
    <w:rsid w:val="00193B17"/>
    <w:rsid w:val="001A322E"/>
    <w:rsid w:val="001A424D"/>
    <w:rsid w:val="001A5786"/>
    <w:rsid w:val="001A5BB9"/>
    <w:rsid w:val="001B1879"/>
    <w:rsid w:val="001B41FB"/>
    <w:rsid w:val="001B43CC"/>
    <w:rsid w:val="001B51B4"/>
    <w:rsid w:val="001C1F34"/>
    <w:rsid w:val="001C3696"/>
    <w:rsid w:val="001D0543"/>
    <w:rsid w:val="001D0E96"/>
    <w:rsid w:val="001D1076"/>
    <w:rsid w:val="001D1DA5"/>
    <w:rsid w:val="001D2DF4"/>
    <w:rsid w:val="001D4190"/>
    <w:rsid w:val="001D4B30"/>
    <w:rsid w:val="001D7698"/>
    <w:rsid w:val="001E3E7C"/>
    <w:rsid w:val="001F76D1"/>
    <w:rsid w:val="00201BB5"/>
    <w:rsid w:val="0020675C"/>
    <w:rsid w:val="00211FF9"/>
    <w:rsid w:val="0021347C"/>
    <w:rsid w:val="0021528A"/>
    <w:rsid w:val="00223319"/>
    <w:rsid w:val="00223BB9"/>
    <w:rsid w:val="00233084"/>
    <w:rsid w:val="00233490"/>
    <w:rsid w:val="0024232B"/>
    <w:rsid w:val="00242C8B"/>
    <w:rsid w:val="00250F6F"/>
    <w:rsid w:val="00252926"/>
    <w:rsid w:val="00256C95"/>
    <w:rsid w:val="002660B2"/>
    <w:rsid w:val="00272BCE"/>
    <w:rsid w:val="00276984"/>
    <w:rsid w:val="00280295"/>
    <w:rsid w:val="00291128"/>
    <w:rsid w:val="00291F00"/>
    <w:rsid w:val="002A684B"/>
    <w:rsid w:val="002A7688"/>
    <w:rsid w:val="002A785A"/>
    <w:rsid w:val="002B0536"/>
    <w:rsid w:val="002B1055"/>
    <w:rsid w:val="002B3067"/>
    <w:rsid w:val="002C527D"/>
    <w:rsid w:val="002C57FD"/>
    <w:rsid w:val="002C6267"/>
    <w:rsid w:val="002D351B"/>
    <w:rsid w:val="002D4E76"/>
    <w:rsid w:val="002E1995"/>
    <w:rsid w:val="002E22D0"/>
    <w:rsid w:val="002F02E1"/>
    <w:rsid w:val="002F0766"/>
    <w:rsid w:val="002F3E8B"/>
    <w:rsid w:val="002F6F65"/>
    <w:rsid w:val="003044D3"/>
    <w:rsid w:val="00307ACE"/>
    <w:rsid w:val="0031197A"/>
    <w:rsid w:val="00313505"/>
    <w:rsid w:val="00315799"/>
    <w:rsid w:val="00315D2E"/>
    <w:rsid w:val="003201D2"/>
    <w:rsid w:val="0032438C"/>
    <w:rsid w:val="00324907"/>
    <w:rsid w:val="00325E7B"/>
    <w:rsid w:val="00331527"/>
    <w:rsid w:val="00331F27"/>
    <w:rsid w:val="003342B7"/>
    <w:rsid w:val="0033453A"/>
    <w:rsid w:val="00340921"/>
    <w:rsid w:val="003424AF"/>
    <w:rsid w:val="00344389"/>
    <w:rsid w:val="003454B7"/>
    <w:rsid w:val="00347FDE"/>
    <w:rsid w:val="00350355"/>
    <w:rsid w:val="003519D5"/>
    <w:rsid w:val="00355C81"/>
    <w:rsid w:val="00357CC7"/>
    <w:rsid w:val="00361C19"/>
    <w:rsid w:val="00363C56"/>
    <w:rsid w:val="00364774"/>
    <w:rsid w:val="00380760"/>
    <w:rsid w:val="003855E3"/>
    <w:rsid w:val="00392A6E"/>
    <w:rsid w:val="003963B9"/>
    <w:rsid w:val="003A0BCD"/>
    <w:rsid w:val="003B39AC"/>
    <w:rsid w:val="003B68DB"/>
    <w:rsid w:val="003C49C6"/>
    <w:rsid w:val="003C7056"/>
    <w:rsid w:val="003E3EDF"/>
    <w:rsid w:val="003E3F48"/>
    <w:rsid w:val="003F30A7"/>
    <w:rsid w:val="003F5BDC"/>
    <w:rsid w:val="00403442"/>
    <w:rsid w:val="00412254"/>
    <w:rsid w:val="00412B80"/>
    <w:rsid w:val="00412F97"/>
    <w:rsid w:val="0041341B"/>
    <w:rsid w:val="004162EF"/>
    <w:rsid w:val="00420B55"/>
    <w:rsid w:val="00420B63"/>
    <w:rsid w:val="00422F9E"/>
    <w:rsid w:val="00426A50"/>
    <w:rsid w:val="00435320"/>
    <w:rsid w:val="004414F1"/>
    <w:rsid w:val="00445A2D"/>
    <w:rsid w:val="0045434C"/>
    <w:rsid w:val="004557CD"/>
    <w:rsid w:val="00460F52"/>
    <w:rsid w:val="004617EB"/>
    <w:rsid w:val="00462EF4"/>
    <w:rsid w:val="00465515"/>
    <w:rsid w:val="00475814"/>
    <w:rsid w:val="00476184"/>
    <w:rsid w:val="004862C5"/>
    <w:rsid w:val="00487FBF"/>
    <w:rsid w:val="00491B33"/>
    <w:rsid w:val="00492D94"/>
    <w:rsid w:val="004958FA"/>
    <w:rsid w:val="00497D6A"/>
    <w:rsid w:val="004A08FB"/>
    <w:rsid w:val="004A6501"/>
    <w:rsid w:val="004C0514"/>
    <w:rsid w:val="004C4783"/>
    <w:rsid w:val="004D28A7"/>
    <w:rsid w:val="004D2B85"/>
    <w:rsid w:val="004D39D3"/>
    <w:rsid w:val="004D745A"/>
    <w:rsid w:val="004E0BFD"/>
    <w:rsid w:val="004E4AD1"/>
    <w:rsid w:val="004E6067"/>
    <w:rsid w:val="004F2EF2"/>
    <w:rsid w:val="004F36EF"/>
    <w:rsid w:val="004F7736"/>
    <w:rsid w:val="005032AB"/>
    <w:rsid w:val="0051380C"/>
    <w:rsid w:val="00513EB5"/>
    <w:rsid w:val="0051501F"/>
    <w:rsid w:val="00515B7C"/>
    <w:rsid w:val="0051654B"/>
    <w:rsid w:val="00517ED5"/>
    <w:rsid w:val="00521026"/>
    <w:rsid w:val="0052383B"/>
    <w:rsid w:val="00525DC5"/>
    <w:rsid w:val="0053672C"/>
    <w:rsid w:val="00550F4F"/>
    <w:rsid w:val="0055139D"/>
    <w:rsid w:val="00561CD3"/>
    <w:rsid w:val="00565FA9"/>
    <w:rsid w:val="00567A5C"/>
    <w:rsid w:val="00585AE4"/>
    <w:rsid w:val="00590136"/>
    <w:rsid w:val="005901AA"/>
    <w:rsid w:val="0059244D"/>
    <w:rsid w:val="005954FA"/>
    <w:rsid w:val="005A68F6"/>
    <w:rsid w:val="005B2A2E"/>
    <w:rsid w:val="005B7564"/>
    <w:rsid w:val="005C2852"/>
    <w:rsid w:val="005D05AB"/>
    <w:rsid w:val="005D1D3E"/>
    <w:rsid w:val="005D6FFA"/>
    <w:rsid w:val="005E5387"/>
    <w:rsid w:val="005E72AF"/>
    <w:rsid w:val="005F0E60"/>
    <w:rsid w:val="005F4410"/>
    <w:rsid w:val="005F5863"/>
    <w:rsid w:val="005F5E24"/>
    <w:rsid w:val="005F64DA"/>
    <w:rsid w:val="00602357"/>
    <w:rsid w:val="00607DE4"/>
    <w:rsid w:val="00612358"/>
    <w:rsid w:val="00615866"/>
    <w:rsid w:val="00623E5C"/>
    <w:rsid w:val="006240A1"/>
    <w:rsid w:val="00627C59"/>
    <w:rsid w:val="0063148D"/>
    <w:rsid w:val="0063196A"/>
    <w:rsid w:val="00634456"/>
    <w:rsid w:val="00636FBE"/>
    <w:rsid w:val="00637083"/>
    <w:rsid w:val="00640D51"/>
    <w:rsid w:val="00641E67"/>
    <w:rsid w:val="0064241A"/>
    <w:rsid w:val="00643379"/>
    <w:rsid w:val="006433AA"/>
    <w:rsid w:val="0064348C"/>
    <w:rsid w:val="00643EEF"/>
    <w:rsid w:val="00647C6D"/>
    <w:rsid w:val="00652284"/>
    <w:rsid w:val="00662294"/>
    <w:rsid w:val="00663712"/>
    <w:rsid w:val="00672DD1"/>
    <w:rsid w:val="00677465"/>
    <w:rsid w:val="00680133"/>
    <w:rsid w:val="00680839"/>
    <w:rsid w:val="006844FD"/>
    <w:rsid w:val="00684CA2"/>
    <w:rsid w:val="00684D82"/>
    <w:rsid w:val="0069338F"/>
    <w:rsid w:val="006A105C"/>
    <w:rsid w:val="006A2E43"/>
    <w:rsid w:val="006A307E"/>
    <w:rsid w:val="006A470A"/>
    <w:rsid w:val="006A6E18"/>
    <w:rsid w:val="006A6FDF"/>
    <w:rsid w:val="006B2090"/>
    <w:rsid w:val="006B68BF"/>
    <w:rsid w:val="006C000B"/>
    <w:rsid w:val="006C067B"/>
    <w:rsid w:val="006C39BF"/>
    <w:rsid w:val="006D3842"/>
    <w:rsid w:val="006D3E1F"/>
    <w:rsid w:val="006D738D"/>
    <w:rsid w:val="006E0F4A"/>
    <w:rsid w:val="006E7581"/>
    <w:rsid w:val="006F0B10"/>
    <w:rsid w:val="006F0C9B"/>
    <w:rsid w:val="006F3143"/>
    <w:rsid w:val="007100BA"/>
    <w:rsid w:val="007118A0"/>
    <w:rsid w:val="00711DDC"/>
    <w:rsid w:val="00712A3D"/>
    <w:rsid w:val="00712F63"/>
    <w:rsid w:val="00715C4C"/>
    <w:rsid w:val="00722FA1"/>
    <w:rsid w:val="00727520"/>
    <w:rsid w:val="007306FA"/>
    <w:rsid w:val="007315DA"/>
    <w:rsid w:val="007340C8"/>
    <w:rsid w:val="00734CCD"/>
    <w:rsid w:val="00735028"/>
    <w:rsid w:val="00740106"/>
    <w:rsid w:val="00742C72"/>
    <w:rsid w:val="00744114"/>
    <w:rsid w:val="00745B9B"/>
    <w:rsid w:val="00746429"/>
    <w:rsid w:val="007567DD"/>
    <w:rsid w:val="00777DBD"/>
    <w:rsid w:val="007879AD"/>
    <w:rsid w:val="00790E60"/>
    <w:rsid w:val="00791D19"/>
    <w:rsid w:val="007A18E9"/>
    <w:rsid w:val="007B5E66"/>
    <w:rsid w:val="007B61E4"/>
    <w:rsid w:val="007C3FEE"/>
    <w:rsid w:val="007C509C"/>
    <w:rsid w:val="007C65D0"/>
    <w:rsid w:val="007D0C4F"/>
    <w:rsid w:val="007D695B"/>
    <w:rsid w:val="007E0E8A"/>
    <w:rsid w:val="007E5E00"/>
    <w:rsid w:val="007E6D24"/>
    <w:rsid w:val="007E7C5C"/>
    <w:rsid w:val="007F0411"/>
    <w:rsid w:val="007F0E7E"/>
    <w:rsid w:val="007F2E88"/>
    <w:rsid w:val="007F6B6E"/>
    <w:rsid w:val="00801217"/>
    <w:rsid w:val="008015CB"/>
    <w:rsid w:val="00804E8E"/>
    <w:rsid w:val="00817633"/>
    <w:rsid w:val="00823F00"/>
    <w:rsid w:val="00826CE2"/>
    <w:rsid w:val="00834348"/>
    <w:rsid w:val="00834F84"/>
    <w:rsid w:val="00836927"/>
    <w:rsid w:val="00840125"/>
    <w:rsid w:val="008423FB"/>
    <w:rsid w:val="00844200"/>
    <w:rsid w:val="008475E2"/>
    <w:rsid w:val="00860891"/>
    <w:rsid w:val="0087221B"/>
    <w:rsid w:val="00873EAD"/>
    <w:rsid w:val="00880E00"/>
    <w:rsid w:val="00883621"/>
    <w:rsid w:val="00885FE9"/>
    <w:rsid w:val="008A15A7"/>
    <w:rsid w:val="008A1BF1"/>
    <w:rsid w:val="008A2341"/>
    <w:rsid w:val="008A3C68"/>
    <w:rsid w:val="008A51C5"/>
    <w:rsid w:val="008C309C"/>
    <w:rsid w:val="008C339F"/>
    <w:rsid w:val="008C5040"/>
    <w:rsid w:val="008C5094"/>
    <w:rsid w:val="008C59AB"/>
    <w:rsid w:val="008C715A"/>
    <w:rsid w:val="008C7343"/>
    <w:rsid w:val="008D0C70"/>
    <w:rsid w:val="008D1A7D"/>
    <w:rsid w:val="008D6C85"/>
    <w:rsid w:val="008E2B2A"/>
    <w:rsid w:val="008E3B3C"/>
    <w:rsid w:val="008F024F"/>
    <w:rsid w:val="008F1CB4"/>
    <w:rsid w:val="008F1E99"/>
    <w:rsid w:val="008F408B"/>
    <w:rsid w:val="008F4BB5"/>
    <w:rsid w:val="009035DE"/>
    <w:rsid w:val="00911CA3"/>
    <w:rsid w:val="00923C6E"/>
    <w:rsid w:val="0092509F"/>
    <w:rsid w:val="00927126"/>
    <w:rsid w:val="00932C1A"/>
    <w:rsid w:val="00941206"/>
    <w:rsid w:val="009419B2"/>
    <w:rsid w:val="0094372D"/>
    <w:rsid w:val="00943ADF"/>
    <w:rsid w:val="009466EF"/>
    <w:rsid w:val="00947ACE"/>
    <w:rsid w:val="00960085"/>
    <w:rsid w:val="00961793"/>
    <w:rsid w:val="009641A4"/>
    <w:rsid w:val="0097109D"/>
    <w:rsid w:val="0097350D"/>
    <w:rsid w:val="00976B84"/>
    <w:rsid w:val="009854DC"/>
    <w:rsid w:val="00990D28"/>
    <w:rsid w:val="00993CCD"/>
    <w:rsid w:val="009A1C21"/>
    <w:rsid w:val="009A23D8"/>
    <w:rsid w:val="009A2FBE"/>
    <w:rsid w:val="009B3ADE"/>
    <w:rsid w:val="009B3EC6"/>
    <w:rsid w:val="009B4986"/>
    <w:rsid w:val="009C06AB"/>
    <w:rsid w:val="009C115B"/>
    <w:rsid w:val="009C2CA5"/>
    <w:rsid w:val="009C63E1"/>
    <w:rsid w:val="009C64C7"/>
    <w:rsid w:val="009F1C76"/>
    <w:rsid w:val="009F51B7"/>
    <w:rsid w:val="009F6EE4"/>
    <w:rsid w:val="00A02F19"/>
    <w:rsid w:val="00A03570"/>
    <w:rsid w:val="00A074EF"/>
    <w:rsid w:val="00A124CB"/>
    <w:rsid w:val="00A22D79"/>
    <w:rsid w:val="00A260FF"/>
    <w:rsid w:val="00A307D3"/>
    <w:rsid w:val="00A32105"/>
    <w:rsid w:val="00A33DA0"/>
    <w:rsid w:val="00A35432"/>
    <w:rsid w:val="00A448DF"/>
    <w:rsid w:val="00A46CA9"/>
    <w:rsid w:val="00A5538C"/>
    <w:rsid w:val="00A62C7C"/>
    <w:rsid w:val="00A6789D"/>
    <w:rsid w:val="00A71EAA"/>
    <w:rsid w:val="00A72F99"/>
    <w:rsid w:val="00A752EE"/>
    <w:rsid w:val="00A7657F"/>
    <w:rsid w:val="00A77A79"/>
    <w:rsid w:val="00A80C79"/>
    <w:rsid w:val="00A81118"/>
    <w:rsid w:val="00A82B1A"/>
    <w:rsid w:val="00A94B90"/>
    <w:rsid w:val="00A95325"/>
    <w:rsid w:val="00A95C72"/>
    <w:rsid w:val="00AA10CE"/>
    <w:rsid w:val="00AA6DB4"/>
    <w:rsid w:val="00AA7BC8"/>
    <w:rsid w:val="00AB4BC6"/>
    <w:rsid w:val="00AC560B"/>
    <w:rsid w:val="00AC76B1"/>
    <w:rsid w:val="00AD50D6"/>
    <w:rsid w:val="00AE13E3"/>
    <w:rsid w:val="00AE4BFE"/>
    <w:rsid w:val="00AF04A1"/>
    <w:rsid w:val="00AF4CD6"/>
    <w:rsid w:val="00AF6818"/>
    <w:rsid w:val="00AF6AB6"/>
    <w:rsid w:val="00AF7566"/>
    <w:rsid w:val="00B05D64"/>
    <w:rsid w:val="00B250AD"/>
    <w:rsid w:val="00B30CFD"/>
    <w:rsid w:val="00B33D0C"/>
    <w:rsid w:val="00B34829"/>
    <w:rsid w:val="00B37551"/>
    <w:rsid w:val="00B40698"/>
    <w:rsid w:val="00B41B12"/>
    <w:rsid w:val="00B511D4"/>
    <w:rsid w:val="00B52E60"/>
    <w:rsid w:val="00B54619"/>
    <w:rsid w:val="00B5752D"/>
    <w:rsid w:val="00B64621"/>
    <w:rsid w:val="00B65B15"/>
    <w:rsid w:val="00B66865"/>
    <w:rsid w:val="00B66F56"/>
    <w:rsid w:val="00B740CF"/>
    <w:rsid w:val="00B74EDF"/>
    <w:rsid w:val="00B80618"/>
    <w:rsid w:val="00B83EF2"/>
    <w:rsid w:val="00B87B6E"/>
    <w:rsid w:val="00B91587"/>
    <w:rsid w:val="00B92B2A"/>
    <w:rsid w:val="00BA25C3"/>
    <w:rsid w:val="00BA2D56"/>
    <w:rsid w:val="00BA2FA5"/>
    <w:rsid w:val="00BA62EE"/>
    <w:rsid w:val="00BB6983"/>
    <w:rsid w:val="00BB71CF"/>
    <w:rsid w:val="00BB7BAA"/>
    <w:rsid w:val="00BC2D8E"/>
    <w:rsid w:val="00BC2E6E"/>
    <w:rsid w:val="00BD0C64"/>
    <w:rsid w:val="00BD14D0"/>
    <w:rsid w:val="00BD1F16"/>
    <w:rsid w:val="00BD30F6"/>
    <w:rsid w:val="00BD74C4"/>
    <w:rsid w:val="00BE539C"/>
    <w:rsid w:val="00BE7614"/>
    <w:rsid w:val="00C007DB"/>
    <w:rsid w:val="00C02175"/>
    <w:rsid w:val="00C06AA2"/>
    <w:rsid w:val="00C13D86"/>
    <w:rsid w:val="00C14F19"/>
    <w:rsid w:val="00C167DA"/>
    <w:rsid w:val="00C20B0D"/>
    <w:rsid w:val="00C246CD"/>
    <w:rsid w:val="00C32949"/>
    <w:rsid w:val="00C32D12"/>
    <w:rsid w:val="00C34B7F"/>
    <w:rsid w:val="00C36D1F"/>
    <w:rsid w:val="00C376C6"/>
    <w:rsid w:val="00C41C45"/>
    <w:rsid w:val="00C42E04"/>
    <w:rsid w:val="00C42E40"/>
    <w:rsid w:val="00C56123"/>
    <w:rsid w:val="00C62493"/>
    <w:rsid w:val="00C74664"/>
    <w:rsid w:val="00C82923"/>
    <w:rsid w:val="00C85DA3"/>
    <w:rsid w:val="00C87051"/>
    <w:rsid w:val="00C964A4"/>
    <w:rsid w:val="00CA3EBB"/>
    <w:rsid w:val="00CB350B"/>
    <w:rsid w:val="00CC0D88"/>
    <w:rsid w:val="00CC427D"/>
    <w:rsid w:val="00CD2848"/>
    <w:rsid w:val="00CD35B6"/>
    <w:rsid w:val="00CD6F42"/>
    <w:rsid w:val="00CE0AF2"/>
    <w:rsid w:val="00CE2F34"/>
    <w:rsid w:val="00CE4502"/>
    <w:rsid w:val="00CF353E"/>
    <w:rsid w:val="00CF690D"/>
    <w:rsid w:val="00CF70E9"/>
    <w:rsid w:val="00D01C5F"/>
    <w:rsid w:val="00D24897"/>
    <w:rsid w:val="00D330DA"/>
    <w:rsid w:val="00D3357D"/>
    <w:rsid w:val="00D338DF"/>
    <w:rsid w:val="00D364F9"/>
    <w:rsid w:val="00D428AB"/>
    <w:rsid w:val="00D46A2D"/>
    <w:rsid w:val="00D47912"/>
    <w:rsid w:val="00D5090B"/>
    <w:rsid w:val="00D53349"/>
    <w:rsid w:val="00D62531"/>
    <w:rsid w:val="00D63900"/>
    <w:rsid w:val="00D66FC0"/>
    <w:rsid w:val="00D6746A"/>
    <w:rsid w:val="00D75894"/>
    <w:rsid w:val="00D75952"/>
    <w:rsid w:val="00D86C7A"/>
    <w:rsid w:val="00D922F3"/>
    <w:rsid w:val="00D95E20"/>
    <w:rsid w:val="00DA3924"/>
    <w:rsid w:val="00DA5006"/>
    <w:rsid w:val="00DB6095"/>
    <w:rsid w:val="00DC7E75"/>
    <w:rsid w:val="00DC7E81"/>
    <w:rsid w:val="00DE2916"/>
    <w:rsid w:val="00DE4F2E"/>
    <w:rsid w:val="00DE5EC8"/>
    <w:rsid w:val="00DE781D"/>
    <w:rsid w:val="00DF27F0"/>
    <w:rsid w:val="00DF548E"/>
    <w:rsid w:val="00E00187"/>
    <w:rsid w:val="00E03705"/>
    <w:rsid w:val="00E0377E"/>
    <w:rsid w:val="00E040C8"/>
    <w:rsid w:val="00E1055F"/>
    <w:rsid w:val="00E12224"/>
    <w:rsid w:val="00E141C1"/>
    <w:rsid w:val="00E14EFF"/>
    <w:rsid w:val="00E15450"/>
    <w:rsid w:val="00E22E0C"/>
    <w:rsid w:val="00E25887"/>
    <w:rsid w:val="00E26044"/>
    <w:rsid w:val="00E30A00"/>
    <w:rsid w:val="00E3184A"/>
    <w:rsid w:val="00E35D59"/>
    <w:rsid w:val="00E3615D"/>
    <w:rsid w:val="00E41560"/>
    <w:rsid w:val="00E46483"/>
    <w:rsid w:val="00E46496"/>
    <w:rsid w:val="00E503D1"/>
    <w:rsid w:val="00E50AC5"/>
    <w:rsid w:val="00E5765C"/>
    <w:rsid w:val="00E6531E"/>
    <w:rsid w:val="00E65546"/>
    <w:rsid w:val="00E71DCB"/>
    <w:rsid w:val="00E762FA"/>
    <w:rsid w:val="00E85AA3"/>
    <w:rsid w:val="00E86888"/>
    <w:rsid w:val="00E9133F"/>
    <w:rsid w:val="00E94823"/>
    <w:rsid w:val="00E97BA2"/>
    <w:rsid w:val="00EC4583"/>
    <w:rsid w:val="00ED0372"/>
    <w:rsid w:val="00ED2084"/>
    <w:rsid w:val="00EE111E"/>
    <w:rsid w:val="00EE3F02"/>
    <w:rsid w:val="00EE4006"/>
    <w:rsid w:val="00EE6255"/>
    <w:rsid w:val="00EF4391"/>
    <w:rsid w:val="00EF4578"/>
    <w:rsid w:val="00EF767A"/>
    <w:rsid w:val="00EF794B"/>
    <w:rsid w:val="00EF7B6A"/>
    <w:rsid w:val="00F007C1"/>
    <w:rsid w:val="00F0147E"/>
    <w:rsid w:val="00F02CEF"/>
    <w:rsid w:val="00F139F2"/>
    <w:rsid w:val="00F227E5"/>
    <w:rsid w:val="00F25A36"/>
    <w:rsid w:val="00F27C2E"/>
    <w:rsid w:val="00F45DF6"/>
    <w:rsid w:val="00F47BDA"/>
    <w:rsid w:val="00F55015"/>
    <w:rsid w:val="00F57E36"/>
    <w:rsid w:val="00F614DA"/>
    <w:rsid w:val="00F62954"/>
    <w:rsid w:val="00F633BA"/>
    <w:rsid w:val="00F64D05"/>
    <w:rsid w:val="00F67687"/>
    <w:rsid w:val="00F70CDA"/>
    <w:rsid w:val="00F71B4C"/>
    <w:rsid w:val="00F75F4D"/>
    <w:rsid w:val="00F818F7"/>
    <w:rsid w:val="00F841B2"/>
    <w:rsid w:val="00F8424D"/>
    <w:rsid w:val="00F84FFA"/>
    <w:rsid w:val="00F862B5"/>
    <w:rsid w:val="00F93472"/>
    <w:rsid w:val="00FA02D1"/>
    <w:rsid w:val="00FA2C3F"/>
    <w:rsid w:val="00FA7125"/>
    <w:rsid w:val="00FB0AAA"/>
    <w:rsid w:val="00FB11B1"/>
    <w:rsid w:val="00FB41D1"/>
    <w:rsid w:val="00FB483B"/>
    <w:rsid w:val="00FC6603"/>
    <w:rsid w:val="00FC76A0"/>
    <w:rsid w:val="00FC7994"/>
    <w:rsid w:val="00FD1695"/>
    <w:rsid w:val="00FD4DDB"/>
    <w:rsid w:val="00FD6F8E"/>
    <w:rsid w:val="00FE1EE1"/>
    <w:rsid w:val="00FE4176"/>
    <w:rsid w:val="00FE5AFA"/>
    <w:rsid w:val="00FF1B61"/>
    <w:rsid w:val="00FF1C61"/>
    <w:rsid w:val="00FF2F72"/>
    <w:rsid w:val="00FF3A51"/>
    <w:rsid w:val="00FF3E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924D8"/>
  </w:style>
  <w:style w:type="paragraph" w:styleId="Heading1">
    <w:name w:val="heading 1"/>
    <w:basedOn w:val="Normal"/>
    <w:uiPriority w:val="1"/>
    <w:qFormat/>
    <w:pPr>
      <w:ind w:left="20"/>
      <w:outlineLvl w:val="0"/>
    </w:pPr>
    <w:rPr>
      <w:rFonts w:ascii="Arial" w:eastAsia="Arial" w:hAnsi="Arial"/>
      <w:b/>
      <w:bCs/>
      <w:sz w:val="37"/>
      <w:szCs w:val="37"/>
    </w:rPr>
  </w:style>
  <w:style w:type="paragraph" w:styleId="Heading2">
    <w:name w:val="heading 2"/>
    <w:basedOn w:val="Normal"/>
    <w:uiPriority w:val="1"/>
    <w:qFormat/>
    <w:pPr>
      <w:ind w:left="20"/>
      <w:outlineLvl w:val="1"/>
    </w:pPr>
    <w:rPr>
      <w:rFonts w:ascii="Times New Roman" w:eastAsia="Times New Roman" w:hAnsi="Times New Roman"/>
      <w:b/>
      <w:bCs/>
      <w:sz w:val="35"/>
      <w:szCs w:val="35"/>
    </w:rPr>
  </w:style>
  <w:style w:type="paragraph" w:styleId="Heading3">
    <w:name w:val="heading 3"/>
    <w:basedOn w:val="Normal"/>
    <w:uiPriority w:val="1"/>
    <w:qFormat/>
    <w:pPr>
      <w:ind w:left="20"/>
      <w:outlineLvl w:val="2"/>
    </w:pPr>
    <w:rPr>
      <w:rFonts w:ascii="Arial" w:eastAsia="Arial" w:hAnsi="Arial"/>
      <w:b/>
      <w:bCs/>
      <w:sz w:val="33"/>
      <w:szCs w:val="33"/>
    </w:rPr>
  </w:style>
  <w:style w:type="paragraph" w:styleId="Heading4">
    <w:name w:val="heading 4"/>
    <w:basedOn w:val="Normal"/>
    <w:uiPriority w:val="1"/>
    <w:qFormat/>
    <w:pPr>
      <w:spacing w:before="67"/>
      <w:outlineLvl w:val="3"/>
    </w:pPr>
    <w:rPr>
      <w:rFonts w:ascii="Times New Roman" w:eastAsia="Times New Roman" w:hAnsi="Times New Roman"/>
      <w:b/>
      <w:bCs/>
      <w:sz w:val="32"/>
      <w:szCs w:val="32"/>
    </w:rPr>
  </w:style>
  <w:style w:type="paragraph" w:styleId="Heading5">
    <w:name w:val="heading 5"/>
    <w:basedOn w:val="Normal"/>
    <w:uiPriority w:val="1"/>
    <w:qFormat/>
    <w:pPr>
      <w:ind w:left="20"/>
      <w:outlineLvl w:val="4"/>
    </w:pPr>
    <w:rPr>
      <w:rFonts w:ascii="Arial" w:eastAsia="Arial" w:hAnsi="Arial"/>
      <w:b/>
      <w:bCs/>
      <w:sz w:val="28"/>
      <w:szCs w:val="28"/>
    </w:rPr>
  </w:style>
  <w:style w:type="paragraph" w:styleId="Heading6">
    <w:name w:val="heading 6"/>
    <w:basedOn w:val="Normal"/>
    <w:uiPriority w:val="1"/>
    <w:qFormat/>
    <w:pPr>
      <w:spacing w:before="65"/>
      <w:ind w:left="1508"/>
      <w:outlineLvl w:val="5"/>
    </w:pPr>
    <w:rPr>
      <w:rFonts w:ascii="Times New Roman" w:eastAsia="Times New Roman" w:hAnsi="Times New Roman"/>
      <w:b/>
      <w:bCs/>
      <w:sz w:val="27"/>
      <w:szCs w:val="27"/>
    </w:rPr>
  </w:style>
  <w:style w:type="paragraph" w:styleId="Heading7">
    <w:name w:val="heading 7"/>
    <w:basedOn w:val="Normal"/>
    <w:uiPriority w:val="1"/>
    <w:qFormat/>
    <w:pPr>
      <w:ind w:left="273"/>
      <w:outlineLvl w:val="6"/>
    </w:pPr>
    <w:rPr>
      <w:rFonts w:ascii="Times New Roman" w:eastAsia="Times New Roman" w:hAnsi="Times New Roman"/>
      <w:sz w:val="24"/>
      <w:szCs w:val="24"/>
    </w:rPr>
  </w:style>
  <w:style w:type="paragraph" w:styleId="Heading8">
    <w:name w:val="heading 8"/>
    <w:basedOn w:val="Normal"/>
    <w:uiPriority w:val="1"/>
    <w:qFormat/>
    <w:pPr>
      <w:ind w:left="291"/>
      <w:outlineLvl w:val="7"/>
    </w:pPr>
    <w:rPr>
      <w:rFonts w:ascii="Arial" w:eastAsia="Arial" w:hAnsi="Arial"/>
      <w:b/>
      <w:bCs/>
      <w:sz w:val="23"/>
      <w:szCs w:val="23"/>
    </w:rPr>
  </w:style>
  <w:style w:type="paragraph" w:styleId="Heading9">
    <w:name w:val="heading 9"/>
    <w:basedOn w:val="Normal"/>
    <w:uiPriority w:val="1"/>
    <w:qFormat/>
    <w:pPr>
      <w:ind w:left="808"/>
      <w:outlineLvl w:val="8"/>
    </w:pPr>
    <w:rPr>
      <w:rFonts w:ascii="Times New Roman" w:eastAsia="Times New Roman" w:hAnsi="Times New Roman"/>
      <w:i/>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22"/>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862C5"/>
    <w:rPr>
      <w:rFonts w:ascii="Tahoma" w:hAnsi="Tahoma" w:cs="Tahoma"/>
      <w:sz w:val="16"/>
      <w:szCs w:val="16"/>
    </w:rPr>
  </w:style>
  <w:style w:type="character" w:customStyle="1" w:styleId="BalloonTextChar">
    <w:name w:val="Balloon Text Char"/>
    <w:basedOn w:val="DefaultParagraphFont"/>
    <w:link w:val="BalloonText"/>
    <w:uiPriority w:val="99"/>
    <w:semiHidden/>
    <w:rsid w:val="004862C5"/>
    <w:rPr>
      <w:rFonts w:ascii="Tahoma" w:hAnsi="Tahoma" w:cs="Tahoma"/>
      <w:sz w:val="16"/>
      <w:szCs w:val="16"/>
    </w:rPr>
  </w:style>
  <w:style w:type="paragraph" w:styleId="Header">
    <w:name w:val="header"/>
    <w:basedOn w:val="Normal"/>
    <w:link w:val="HeaderChar"/>
    <w:uiPriority w:val="99"/>
    <w:unhideWhenUsed/>
    <w:rsid w:val="00BA2D56"/>
    <w:pPr>
      <w:tabs>
        <w:tab w:val="center" w:pos="4680"/>
        <w:tab w:val="right" w:pos="9360"/>
      </w:tabs>
    </w:pPr>
  </w:style>
  <w:style w:type="character" w:customStyle="1" w:styleId="HeaderChar">
    <w:name w:val="Header Char"/>
    <w:basedOn w:val="DefaultParagraphFont"/>
    <w:link w:val="Header"/>
    <w:uiPriority w:val="99"/>
    <w:rsid w:val="00BA2D56"/>
  </w:style>
  <w:style w:type="paragraph" w:styleId="Footer">
    <w:name w:val="footer"/>
    <w:basedOn w:val="Normal"/>
    <w:link w:val="FooterChar"/>
    <w:uiPriority w:val="99"/>
    <w:unhideWhenUsed/>
    <w:rsid w:val="00BA2D56"/>
    <w:pPr>
      <w:tabs>
        <w:tab w:val="center" w:pos="4680"/>
        <w:tab w:val="right" w:pos="9360"/>
      </w:tabs>
    </w:pPr>
  </w:style>
  <w:style w:type="character" w:customStyle="1" w:styleId="FooterChar">
    <w:name w:val="Footer Char"/>
    <w:basedOn w:val="DefaultParagraphFont"/>
    <w:link w:val="Footer"/>
    <w:uiPriority w:val="99"/>
    <w:rsid w:val="00BA2D56"/>
  </w:style>
  <w:style w:type="character" w:styleId="Hyperlink">
    <w:name w:val="Hyperlink"/>
    <w:basedOn w:val="DefaultParagraphFont"/>
    <w:uiPriority w:val="99"/>
    <w:unhideWhenUsed/>
    <w:rsid w:val="009C115B"/>
    <w:rPr>
      <w:color w:val="0000FF" w:themeColor="hyperlink"/>
      <w:u w:val="single"/>
    </w:rPr>
  </w:style>
  <w:style w:type="paragraph" w:customStyle="1" w:styleId="Default">
    <w:name w:val="Default"/>
    <w:rsid w:val="007E7C5C"/>
    <w:pPr>
      <w:autoSpaceDE w:val="0"/>
      <w:autoSpaceDN w:val="0"/>
      <w:adjustRightInd w:val="0"/>
    </w:pPr>
    <w:rPr>
      <w:rFonts w:ascii="Times New Roman" w:eastAsiaTheme="minorEastAsia" w:hAnsi="Times New Roman" w:cs="Times New Roman"/>
      <w:color w:val="000000"/>
      <w:sz w:val="24"/>
      <w:szCs w:val="24"/>
    </w:rPr>
  </w:style>
  <w:style w:type="character" w:styleId="FollowedHyperlink">
    <w:name w:val="FollowedHyperlink"/>
    <w:basedOn w:val="DefaultParagraphFont"/>
    <w:uiPriority w:val="99"/>
    <w:semiHidden/>
    <w:unhideWhenUsed/>
    <w:rsid w:val="00941206"/>
    <w:rPr>
      <w:color w:val="800080" w:themeColor="followedHyperlink"/>
      <w:u w:val="single"/>
    </w:rPr>
  </w:style>
  <w:style w:type="character" w:customStyle="1" w:styleId="BodyTextChar">
    <w:name w:val="Body Text Char"/>
    <w:basedOn w:val="DefaultParagraphFont"/>
    <w:link w:val="BodyText"/>
    <w:uiPriority w:val="1"/>
    <w:rsid w:val="00497D6A"/>
    <w:rPr>
      <w:rFonts w:ascii="Arial" w:eastAsia="Arial" w:hAnsi="Arial"/>
    </w:rPr>
  </w:style>
  <w:style w:type="paragraph" w:styleId="BodyTextIndent2">
    <w:name w:val="Body Text Indent 2"/>
    <w:basedOn w:val="Normal"/>
    <w:link w:val="BodyTextIndent2Char"/>
    <w:uiPriority w:val="99"/>
    <w:semiHidden/>
    <w:unhideWhenUsed/>
    <w:rsid w:val="0033453A"/>
    <w:pPr>
      <w:spacing w:after="120" w:line="480" w:lineRule="auto"/>
      <w:ind w:left="360"/>
    </w:pPr>
  </w:style>
  <w:style w:type="character" w:customStyle="1" w:styleId="BodyTextIndent2Char">
    <w:name w:val="Body Text Indent 2 Char"/>
    <w:basedOn w:val="DefaultParagraphFont"/>
    <w:link w:val="BodyTextIndent2"/>
    <w:uiPriority w:val="99"/>
    <w:semiHidden/>
    <w:rsid w:val="0033453A"/>
  </w:style>
  <w:style w:type="paragraph" w:styleId="BodyText3">
    <w:name w:val="Body Text 3"/>
    <w:basedOn w:val="Normal"/>
    <w:link w:val="BodyText3Char"/>
    <w:uiPriority w:val="99"/>
    <w:semiHidden/>
    <w:unhideWhenUsed/>
    <w:rsid w:val="0033453A"/>
    <w:pPr>
      <w:spacing w:after="120"/>
    </w:pPr>
    <w:rPr>
      <w:sz w:val="16"/>
      <w:szCs w:val="16"/>
    </w:rPr>
  </w:style>
  <w:style w:type="character" w:customStyle="1" w:styleId="BodyText3Char">
    <w:name w:val="Body Text 3 Char"/>
    <w:basedOn w:val="DefaultParagraphFont"/>
    <w:link w:val="BodyText3"/>
    <w:uiPriority w:val="99"/>
    <w:semiHidden/>
    <w:rsid w:val="0033453A"/>
    <w:rPr>
      <w:sz w:val="16"/>
      <w:szCs w:val="16"/>
    </w:rPr>
  </w:style>
  <w:style w:type="paragraph" w:styleId="BodyTextIndent3">
    <w:name w:val="Body Text Indent 3"/>
    <w:basedOn w:val="Normal"/>
    <w:link w:val="BodyTextIndent3Char"/>
    <w:uiPriority w:val="99"/>
    <w:semiHidden/>
    <w:unhideWhenUsed/>
    <w:rsid w:val="0033453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3453A"/>
    <w:rPr>
      <w:sz w:val="16"/>
      <w:szCs w:val="16"/>
    </w:rPr>
  </w:style>
  <w:style w:type="paragraph" w:styleId="BodyText2">
    <w:name w:val="Body Text 2"/>
    <w:basedOn w:val="Normal"/>
    <w:link w:val="BodyText2Char"/>
    <w:uiPriority w:val="99"/>
    <w:semiHidden/>
    <w:unhideWhenUsed/>
    <w:rsid w:val="0033453A"/>
    <w:pPr>
      <w:spacing w:after="120" w:line="480" w:lineRule="auto"/>
    </w:pPr>
  </w:style>
  <w:style w:type="character" w:customStyle="1" w:styleId="BodyText2Char">
    <w:name w:val="Body Text 2 Char"/>
    <w:basedOn w:val="DefaultParagraphFont"/>
    <w:link w:val="BodyText2"/>
    <w:uiPriority w:val="99"/>
    <w:semiHidden/>
    <w:rsid w:val="0033453A"/>
  </w:style>
  <w:style w:type="paragraph" w:customStyle="1" w:styleId="Body">
    <w:name w:val="Body"/>
    <w:rsid w:val="005D1D3E"/>
    <w:pPr>
      <w:widowControl/>
      <w:pBdr>
        <w:top w:val="nil"/>
        <w:left w:val="nil"/>
        <w:bottom w:val="nil"/>
        <w:right w:val="nil"/>
        <w:between w:val="nil"/>
        <w:bar w:val="nil"/>
      </w:pBdr>
    </w:pPr>
    <w:rPr>
      <w:rFonts w:ascii="Helvetica" w:eastAsia="Arial Unicode MS" w:hAnsi="Helvetica" w:cs="Arial Unicode MS"/>
      <w:color w:val="000000"/>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924D8"/>
  </w:style>
  <w:style w:type="paragraph" w:styleId="Heading1">
    <w:name w:val="heading 1"/>
    <w:basedOn w:val="Normal"/>
    <w:uiPriority w:val="1"/>
    <w:qFormat/>
    <w:pPr>
      <w:ind w:left="20"/>
      <w:outlineLvl w:val="0"/>
    </w:pPr>
    <w:rPr>
      <w:rFonts w:ascii="Arial" w:eastAsia="Arial" w:hAnsi="Arial"/>
      <w:b/>
      <w:bCs/>
      <w:sz w:val="37"/>
      <w:szCs w:val="37"/>
    </w:rPr>
  </w:style>
  <w:style w:type="paragraph" w:styleId="Heading2">
    <w:name w:val="heading 2"/>
    <w:basedOn w:val="Normal"/>
    <w:uiPriority w:val="1"/>
    <w:qFormat/>
    <w:pPr>
      <w:ind w:left="20"/>
      <w:outlineLvl w:val="1"/>
    </w:pPr>
    <w:rPr>
      <w:rFonts w:ascii="Times New Roman" w:eastAsia="Times New Roman" w:hAnsi="Times New Roman"/>
      <w:b/>
      <w:bCs/>
      <w:sz w:val="35"/>
      <w:szCs w:val="35"/>
    </w:rPr>
  </w:style>
  <w:style w:type="paragraph" w:styleId="Heading3">
    <w:name w:val="heading 3"/>
    <w:basedOn w:val="Normal"/>
    <w:uiPriority w:val="1"/>
    <w:qFormat/>
    <w:pPr>
      <w:ind w:left="20"/>
      <w:outlineLvl w:val="2"/>
    </w:pPr>
    <w:rPr>
      <w:rFonts w:ascii="Arial" w:eastAsia="Arial" w:hAnsi="Arial"/>
      <w:b/>
      <w:bCs/>
      <w:sz w:val="33"/>
      <w:szCs w:val="33"/>
    </w:rPr>
  </w:style>
  <w:style w:type="paragraph" w:styleId="Heading4">
    <w:name w:val="heading 4"/>
    <w:basedOn w:val="Normal"/>
    <w:uiPriority w:val="1"/>
    <w:qFormat/>
    <w:pPr>
      <w:spacing w:before="67"/>
      <w:outlineLvl w:val="3"/>
    </w:pPr>
    <w:rPr>
      <w:rFonts w:ascii="Times New Roman" w:eastAsia="Times New Roman" w:hAnsi="Times New Roman"/>
      <w:b/>
      <w:bCs/>
      <w:sz w:val="32"/>
      <w:szCs w:val="32"/>
    </w:rPr>
  </w:style>
  <w:style w:type="paragraph" w:styleId="Heading5">
    <w:name w:val="heading 5"/>
    <w:basedOn w:val="Normal"/>
    <w:uiPriority w:val="1"/>
    <w:qFormat/>
    <w:pPr>
      <w:ind w:left="20"/>
      <w:outlineLvl w:val="4"/>
    </w:pPr>
    <w:rPr>
      <w:rFonts w:ascii="Arial" w:eastAsia="Arial" w:hAnsi="Arial"/>
      <w:b/>
      <w:bCs/>
      <w:sz w:val="28"/>
      <w:szCs w:val="28"/>
    </w:rPr>
  </w:style>
  <w:style w:type="paragraph" w:styleId="Heading6">
    <w:name w:val="heading 6"/>
    <w:basedOn w:val="Normal"/>
    <w:uiPriority w:val="1"/>
    <w:qFormat/>
    <w:pPr>
      <w:spacing w:before="65"/>
      <w:ind w:left="1508"/>
      <w:outlineLvl w:val="5"/>
    </w:pPr>
    <w:rPr>
      <w:rFonts w:ascii="Times New Roman" w:eastAsia="Times New Roman" w:hAnsi="Times New Roman"/>
      <w:b/>
      <w:bCs/>
      <w:sz w:val="27"/>
      <w:szCs w:val="27"/>
    </w:rPr>
  </w:style>
  <w:style w:type="paragraph" w:styleId="Heading7">
    <w:name w:val="heading 7"/>
    <w:basedOn w:val="Normal"/>
    <w:uiPriority w:val="1"/>
    <w:qFormat/>
    <w:pPr>
      <w:ind w:left="273"/>
      <w:outlineLvl w:val="6"/>
    </w:pPr>
    <w:rPr>
      <w:rFonts w:ascii="Times New Roman" w:eastAsia="Times New Roman" w:hAnsi="Times New Roman"/>
      <w:sz w:val="24"/>
      <w:szCs w:val="24"/>
    </w:rPr>
  </w:style>
  <w:style w:type="paragraph" w:styleId="Heading8">
    <w:name w:val="heading 8"/>
    <w:basedOn w:val="Normal"/>
    <w:uiPriority w:val="1"/>
    <w:qFormat/>
    <w:pPr>
      <w:ind w:left="291"/>
      <w:outlineLvl w:val="7"/>
    </w:pPr>
    <w:rPr>
      <w:rFonts w:ascii="Arial" w:eastAsia="Arial" w:hAnsi="Arial"/>
      <w:b/>
      <w:bCs/>
      <w:sz w:val="23"/>
      <w:szCs w:val="23"/>
    </w:rPr>
  </w:style>
  <w:style w:type="paragraph" w:styleId="Heading9">
    <w:name w:val="heading 9"/>
    <w:basedOn w:val="Normal"/>
    <w:uiPriority w:val="1"/>
    <w:qFormat/>
    <w:pPr>
      <w:ind w:left="808"/>
      <w:outlineLvl w:val="8"/>
    </w:pPr>
    <w:rPr>
      <w:rFonts w:ascii="Times New Roman" w:eastAsia="Times New Roman" w:hAnsi="Times New Roman"/>
      <w:i/>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22"/>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862C5"/>
    <w:rPr>
      <w:rFonts w:ascii="Tahoma" w:hAnsi="Tahoma" w:cs="Tahoma"/>
      <w:sz w:val="16"/>
      <w:szCs w:val="16"/>
    </w:rPr>
  </w:style>
  <w:style w:type="character" w:customStyle="1" w:styleId="BalloonTextChar">
    <w:name w:val="Balloon Text Char"/>
    <w:basedOn w:val="DefaultParagraphFont"/>
    <w:link w:val="BalloonText"/>
    <w:uiPriority w:val="99"/>
    <w:semiHidden/>
    <w:rsid w:val="004862C5"/>
    <w:rPr>
      <w:rFonts w:ascii="Tahoma" w:hAnsi="Tahoma" w:cs="Tahoma"/>
      <w:sz w:val="16"/>
      <w:szCs w:val="16"/>
    </w:rPr>
  </w:style>
  <w:style w:type="paragraph" w:styleId="Header">
    <w:name w:val="header"/>
    <w:basedOn w:val="Normal"/>
    <w:link w:val="HeaderChar"/>
    <w:uiPriority w:val="99"/>
    <w:unhideWhenUsed/>
    <w:rsid w:val="00BA2D56"/>
    <w:pPr>
      <w:tabs>
        <w:tab w:val="center" w:pos="4680"/>
        <w:tab w:val="right" w:pos="9360"/>
      </w:tabs>
    </w:pPr>
  </w:style>
  <w:style w:type="character" w:customStyle="1" w:styleId="HeaderChar">
    <w:name w:val="Header Char"/>
    <w:basedOn w:val="DefaultParagraphFont"/>
    <w:link w:val="Header"/>
    <w:uiPriority w:val="99"/>
    <w:rsid w:val="00BA2D56"/>
  </w:style>
  <w:style w:type="paragraph" w:styleId="Footer">
    <w:name w:val="footer"/>
    <w:basedOn w:val="Normal"/>
    <w:link w:val="FooterChar"/>
    <w:uiPriority w:val="99"/>
    <w:unhideWhenUsed/>
    <w:rsid w:val="00BA2D56"/>
    <w:pPr>
      <w:tabs>
        <w:tab w:val="center" w:pos="4680"/>
        <w:tab w:val="right" w:pos="9360"/>
      </w:tabs>
    </w:pPr>
  </w:style>
  <w:style w:type="character" w:customStyle="1" w:styleId="FooterChar">
    <w:name w:val="Footer Char"/>
    <w:basedOn w:val="DefaultParagraphFont"/>
    <w:link w:val="Footer"/>
    <w:uiPriority w:val="99"/>
    <w:rsid w:val="00BA2D56"/>
  </w:style>
  <w:style w:type="character" w:styleId="Hyperlink">
    <w:name w:val="Hyperlink"/>
    <w:basedOn w:val="DefaultParagraphFont"/>
    <w:uiPriority w:val="99"/>
    <w:unhideWhenUsed/>
    <w:rsid w:val="009C115B"/>
    <w:rPr>
      <w:color w:val="0000FF" w:themeColor="hyperlink"/>
      <w:u w:val="single"/>
    </w:rPr>
  </w:style>
  <w:style w:type="paragraph" w:customStyle="1" w:styleId="Default">
    <w:name w:val="Default"/>
    <w:rsid w:val="007E7C5C"/>
    <w:pPr>
      <w:autoSpaceDE w:val="0"/>
      <w:autoSpaceDN w:val="0"/>
      <w:adjustRightInd w:val="0"/>
    </w:pPr>
    <w:rPr>
      <w:rFonts w:ascii="Times New Roman" w:eastAsiaTheme="minorEastAsia" w:hAnsi="Times New Roman" w:cs="Times New Roman"/>
      <w:color w:val="000000"/>
      <w:sz w:val="24"/>
      <w:szCs w:val="24"/>
    </w:rPr>
  </w:style>
  <w:style w:type="character" w:styleId="FollowedHyperlink">
    <w:name w:val="FollowedHyperlink"/>
    <w:basedOn w:val="DefaultParagraphFont"/>
    <w:uiPriority w:val="99"/>
    <w:semiHidden/>
    <w:unhideWhenUsed/>
    <w:rsid w:val="00941206"/>
    <w:rPr>
      <w:color w:val="800080" w:themeColor="followedHyperlink"/>
      <w:u w:val="single"/>
    </w:rPr>
  </w:style>
  <w:style w:type="character" w:customStyle="1" w:styleId="BodyTextChar">
    <w:name w:val="Body Text Char"/>
    <w:basedOn w:val="DefaultParagraphFont"/>
    <w:link w:val="BodyText"/>
    <w:uiPriority w:val="1"/>
    <w:rsid w:val="00497D6A"/>
    <w:rPr>
      <w:rFonts w:ascii="Arial" w:eastAsia="Arial" w:hAnsi="Arial"/>
    </w:rPr>
  </w:style>
  <w:style w:type="paragraph" w:styleId="BodyTextIndent2">
    <w:name w:val="Body Text Indent 2"/>
    <w:basedOn w:val="Normal"/>
    <w:link w:val="BodyTextIndent2Char"/>
    <w:uiPriority w:val="99"/>
    <w:semiHidden/>
    <w:unhideWhenUsed/>
    <w:rsid w:val="0033453A"/>
    <w:pPr>
      <w:spacing w:after="120" w:line="480" w:lineRule="auto"/>
      <w:ind w:left="360"/>
    </w:pPr>
  </w:style>
  <w:style w:type="character" w:customStyle="1" w:styleId="BodyTextIndent2Char">
    <w:name w:val="Body Text Indent 2 Char"/>
    <w:basedOn w:val="DefaultParagraphFont"/>
    <w:link w:val="BodyTextIndent2"/>
    <w:uiPriority w:val="99"/>
    <w:semiHidden/>
    <w:rsid w:val="0033453A"/>
  </w:style>
  <w:style w:type="paragraph" w:styleId="BodyText3">
    <w:name w:val="Body Text 3"/>
    <w:basedOn w:val="Normal"/>
    <w:link w:val="BodyText3Char"/>
    <w:uiPriority w:val="99"/>
    <w:semiHidden/>
    <w:unhideWhenUsed/>
    <w:rsid w:val="0033453A"/>
    <w:pPr>
      <w:spacing w:after="120"/>
    </w:pPr>
    <w:rPr>
      <w:sz w:val="16"/>
      <w:szCs w:val="16"/>
    </w:rPr>
  </w:style>
  <w:style w:type="character" w:customStyle="1" w:styleId="BodyText3Char">
    <w:name w:val="Body Text 3 Char"/>
    <w:basedOn w:val="DefaultParagraphFont"/>
    <w:link w:val="BodyText3"/>
    <w:uiPriority w:val="99"/>
    <w:semiHidden/>
    <w:rsid w:val="0033453A"/>
    <w:rPr>
      <w:sz w:val="16"/>
      <w:szCs w:val="16"/>
    </w:rPr>
  </w:style>
  <w:style w:type="paragraph" w:styleId="BodyTextIndent3">
    <w:name w:val="Body Text Indent 3"/>
    <w:basedOn w:val="Normal"/>
    <w:link w:val="BodyTextIndent3Char"/>
    <w:uiPriority w:val="99"/>
    <w:semiHidden/>
    <w:unhideWhenUsed/>
    <w:rsid w:val="0033453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3453A"/>
    <w:rPr>
      <w:sz w:val="16"/>
      <w:szCs w:val="16"/>
    </w:rPr>
  </w:style>
  <w:style w:type="paragraph" w:styleId="BodyText2">
    <w:name w:val="Body Text 2"/>
    <w:basedOn w:val="Normal"/>
    <w:link w:val="BodyText2Char"/>
    <w:uiPriority w:val="99"/>
    <w:semiHidden/>
    <w:unhideWhenUsed/>
    <w:rsid w:val="0033453A"/>
    <w:pPr>
      <w:spacing w:after="120" w:line="480" w:lineRule="auto"/>
    </w:pPr>
  </w:style>
  <w:style w:type="character" w:customStyle="1" w:styleId="BodyText2Char">
    <w:name w:val="Body Text 2 Char"/>
    <w:basedOn w:val="DefaultParagraphFont"/>
    <w:link w:val="BodyText2"/>
    <w:uiPriority w:val="99"/>
    <w:semiHidden/>
    <w:rsid w:val="0033453A"/>
  </w:style>
  <w:style w:type="paragraph" w:customStyle="1" w:styleId="Body">
    <w:name w:val="Body"/>
    <w:rsid w:val="005D1D3E"/>
    <w:pPr>
      <w:widowControl/>
      <w:pBdr>
        <w:top w:val="nil"/>
        <w:left w:val="nil"/>
        <w:bottom w:val="nil"/>
        <w:right w:val="nil"/>
        <w:between w:val="nil"/>
        <w:bar w:val="nil"/>
      </w:pBdr>
    </w:pPr>
    <w:rPr>
      <w:rFonts w:ascii="Helvetica" w:eastAsia="Arial Unicode MS" w:hAnsi="Helvetica" w:cs="Arial Unicode MS"/>
      <w:color w:val="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505465">
      <w:bodyDiv w:val="1"/>
      <w:marLeft w:val="0"/>
      <w:marRight w:val="0"/>
      <w:marTop w:val="0"/>
      <w:marBottom w:val="0"/>
      <w:divBdr>
        <w:top w:val="none" w:sz="0" w:space="0" w:color="auto"/>
        <w:left w:val="none" w:sz="0" w:space="0" w:color="auto"/>
        <w:bottom w:val="none" w:sz="0" w:space="0" w:color="auto"/>
        <w:right w:val="none" w:sz="0" w:space="0" w:color="auto"/>
      </w:divBdr>
    </w:div>
    <w:div w:id="496070014">
      <w:bodyDiv w:val="1"/>
      <w:marLeft w:val="0"/>
      <w:marRight w:val="0"/>
      <w:marTop w:val="0"/>
      <w:marBottom w:val="0"/>
      <w:divBdr>
        <w:top w:val="none" w:sz="0" w:space="0" w:color="auto"/>
        <w:left w:val="none" w:sz="0" w:space="0" w:color="auto"/>
        <w:bottom w:val="none" w:sz="0" w:space="0" w:color="auto"/>
        <w:right w:val="none" w:sz="0" w:space="0" w:color="auto"/>
      </w:divBdr>
    </w:div>
    <w:div w:id="897008821">
      <w:bodyDiv w:val="1"/>
      <w:marLeft w:val="0"/>
      <w:marRight w:val="0"/>
      <w:marTop w:val="0"/>
      <w:marBottom w:val="0"/>
      <w:divBdr>
        <w:top w:val="none" w:sz="0" w:space="0" w:color="auto"/>
        <w:left w:val="none" w:sz="0" w:space="0" w:color="auto"/>
        <w:bottom w:val="none" w:sz="0" w:space="0" w:color="auto"/>
        <w:right w:val="none" w:sz="0" w:space="0" w:color="auto"/>
      </w:divBdr>
    </w:div>
    <w:div w:id="1376738294">
      <w:bodyDiv w:val="1"/>
      <w:marLeft w:val="0"/>
      <w:marRight w:val="0"/>
      <w:marTop w:val="0"/>
      <w:marBottom w:val="0"/>
      <w:divBdr>
        <w:top w:val="none" w:sz="0" w:space="0" w:color="auto"/>
        <w:left w:val="none" w:sz="0" w:space="0" w:color="auto"/>
        <w:bottom w:val="none" w:sz="0" w:space="0" w:color="auto"/>
        <w:right w:val="none" w:sz="0" w:space="0" w:color="auto"/>
      </w:divBdr>
    </w:div>
    <w:div w:id="18223106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jt_mueller@msn.com" TargetMode="External"/><Relationship Id="rId117" Type="http://schemas.openxmlformats.org/officeDocument/2006/relationships/image" Target="media/image15.jpg"/><Relationship Id="rId21" Type="http://schemas.openxmlformats.org/officeDocument/2006/relationships/hyperlink" Target="mailto:fegf@live.com" TargetMode="External"/><Relationship Id="rId42" Type="http://schemas.openxmlformats.org/officeDocument/2006/relationships/hyperlink" Target="http://apa-abayouthprogramsite.org/showmanship.htm" TargetMode="External"/><Relationship Id="rId47" Type="http://schemas.openxmlformats.org/officeDocument/2006/relationships/header" Target="header12.xml"/><Relationship Id="rId63" Type="http://schemas.openxmlformats.org/officeDocument/2006/relationships/header" Target="header19.xml"/><Relationship Id="rId68" Type="http://schemas.openxmlformats.org/officeDocument/2006/relationships/hyperlink" Target="mailto:flzwez@yahoo.com" TargetMode="External"/><Relationship Id="rId84" Type="http://schemas.openxmlformats.org/officeDocument/2006/relationships/hyperlink" Target="mailto:susangormley@earthlink.net" TargetMode="External"/><Relationship Id="rId89" Type="http://schemas.openxmlformats.org/officeDocument/2006/relationships/image" Target="media/image5.png"/><Relationship Id="rId112" Type="http://schemas.openxmlformats.org/officeDocument/2006/relationships/header" Target="header35.xml"/><Relationship Id="rId16" Type="http://schemas.openxmlformats.org/officeDocument/2006/relationships/header" Target="header2.xml"/><Relationship Id="rId107" Type="http://schemas.openxmlformats.org/officeDocument/2006/relationships/oleObject" Target="embeddings/oleObject3.bin"/><Relationship Id="rId11" Type="http://schemas.openxmlformats.org/officeDocument/2006/relationships/image" Target="media/image2.GIF"/><Relationship Id="rId24" Type="http://schemas.openxmlformats.org/officeDocument/2006/relationships/hyperlink" Target="mailto:nwdunnings@msn.com" TargetMode="External"/><Relationship Id="rId32" Type="http://schemas.openxmlformats.org/officeDocument/2006/relationships/header" Target="header6.xml"/><Relationship Id="rId37" Type="http://schemas.openxmlformats.org/officeDocument/2006/relationships/header" Target="header8.xml"/><Relationship Id="rId40" Type="http://schemas.openxmlformats.org/officeDocument/2006/relationships/header" Target="header10.xml"/><Relationship Id="rId45" Type="http://schemas.openxmlformats.org/officeDocument/2006/relationships/hyperlink" Target="mailto:callieee.w@gmail.com" TargetMode="External"/><Relationship Id="rId53" Type="http://schemas.openxmlformats.org/officeDocument/2006/relationships/header" Target="header15.xml"/><Relationship Id="rId58" Type="http://schemas.openxmlformats.org/officeDocument/2006/relationships/hyperlink" Target="mailto:chelleherbruger@gmail.com" TargetMode="External"/><Relationship Id="rId66" Type="http://schemas.openxmlformats.org/officeDocument/2006/relationships/header" Target="header21.xml"/><Relationship Id="rId74" Type="http://schemas.openxmlformats.org/officeDocument/2006/relationships/header" Target="header22.xml"/><Relationship Id="rId79" Type="http://schemas.openxmlformats.org/officeDocument/2006/relationships/hyperlink" Target="mailto:flzwez@yahoo.com" TargetMode="External"/><Relationship Id="rId87" Type="http://schemas.openxmlformats.org/officeDocument/2006/relationships/hyperlink" Target="http://cru.cahe.wsu.edu/CEPublications/c0890e/c0890e.pdf" TargetMode="External"/><Relationship Id="rId102" Type="http://schemas.openxmlformats.org/officeDocument/2006/relationships/header" Target="header33.xml"/><Relationship Id="rId110" Type="http://schemas.openxmlformats.org/officeDocument/2006/relationships/package" Target="embeddings/Microsoft_Word_Document1.docx"/><Relationship Id="rId115" Type="http://schemas.openxmlformats.org/officeDocument/2006/relationships/image" Target="media/image13.jpeg"/><Relationship Id="rId5" Type="http://schemas.openxmlformats.org/officeDocument/2006/relationships/settings" Target="settings.xml"/><Relationship Id="rId61" Type="http://schemas.openxmlformats.org/officeDocument/2006/relationships/header" Target="header18.xml"/><Relationship Id="rId82" Type="http://schemas.openxmlformats.org/officeDocument/2006/relationships/header" Target="header24.xml"/><Relationship Id="rId90" Type="http://schemas.openxmlformats.org/officeDocument/2006/relationships/image" Target="media/image6.png"/><Relationship Id="rId95" Type="http://schemas.openxmlformats.org/officeDocument/2006/relationships/hyperlink" Target="mailto:chelleherbruger@gmail.com" TargetMode="External"/><Relationship Id="rId1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header" Target="header5.xml"/><Relationship Id="rId30" Type="http://schemas.openxmlformats.org/officeDocument/2006/relationships/hyperlink" Target="mailto:blossomthyme@comcast.net" TargetMode="External"/><Relationship Id="rId35" Type="http://schemas.openxmlformats.org/officeDocument/2006/relationships/hyperlink" Target="mailto:lori75@outlook.com" TargetMode="External"/><Relationship Id="rId43" Type="http://schemas.openxmlformats.org/officeDocument/2006/relationships/hyperlink" Target="http://www.amerpoultryassn.com/" TargetMode="External"/><Relationship Id="rId48" Type="http://schemas.openxmlformats.org/officeDocument/2006/relationships/header" Target="header13.xml"/><Relationship Id="rId56" Type="http://schemas.openxmlformats.org/officeDocument/2006/relationships/hyperlink" Target="mailto:amastin253@peoplepc.com" TargetMode="External"/><Relationship Id="rId64" Type="http://schemas.openxmlformats.org/officeDocument/2006/relationships/hyperlink" Target="mailto:nbaskett@wsu.edu" TargetMode="External"/><Relationship Id="rId69" Type="http://schemas.openxmlformats.org/officeDocument/2006/relationships/hyperlink" Target="http://4h.wsu.edu/EM2778CD/pdf/EM4733E.pdf" TargetMode="External"/><Relationship Id="rId77" Type="http://schemas.openxmlformats.org/officeDocument/2006/relationships/hyperlink" Target="http://www.uga.edu/nchfp/publications/publications_usda.html" TargetMode="External"/><Relationship Id="rId100" Type="http://schemas.openxmlformats.org/officeDocument/2006/relationships/image" Target="media/image7.png"/><Relationship Id="rId105" Type="http://schemas.openxmlformats.org/officeDocument/2006/relationships/oleObject" Target="embeddings/oleObject2.bin"/><Relationship Id="rId113" Type="http://schemas.openxmlformats.org/officeDocument/2006/relationships/image" Target="media/image11.jpg"/><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14.xml"/><Relationship Id="rId72" Type="http://schemas.openxmlformats.org/officeDocument/2006/relationships/hyperlink" Target="http://cru.cahe.wsu.edu/CEPublications/EM3443/EM3443.pdf" TargetMode="External"/><Relationship Id="rId80" Type="http://schemas.openxmlformats.org/officeDocument/2006/relationships/header" Target="header23.xml"/><Relationship Id="rId85" Type="http://schemas.openxmlformats.org/officeDocument/2006/relationships/header" Target="header26.xml"/><Relationship Id="rId93" Type="http://schemas.openxmlformats.org/officeDocument/2006/relationships/hyperlink" Target="http://cru.cahe.wsu.edu/CEPublications/c0430e/c0430e.pdf" TargetMode="External"/><Relationship Id="rId98" Type="http://schemas.openxmlformats.org/officeDocument/2006/relationships/header" Target="header3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mailto:amastin253@peoplepc.com" TargetMode="External"/><Relationship Id="rId25" Type="http://schemas.openxmlformats.org/officeDocument/2006/relationships/hyperlink" Target="mailto:Carol-ALS@comcast.net" TargetMode="External"/><Relationship Id="rId33" Type="http://schemas.openxmlformats.org/officeDocument/2006/relationships/hyperlink" Target="mailto:charlotte.phillips@comcast.net" TargetMode="External"/><Relationship Id="rId38" Type="http://schemas.openxmlformats.org/officeDocument/2006/relationships/header" Target="header9.xml"/><Relationship Id="rId46" Type="http://schemas.openxmlformats.org/officeDocument/2006/relationships/hyperlink" Target="mailto:heaveninhobartrabbitry@gmail.com" TargetMode="External"/><Relationship Id="rId59" Type="http://schemas.openxmlformats.org/officeDocument/2006/relationships/header" Target="header17.xml"/><Relationship Id="rId67" Type="http://schemas.openxmlformats.org/officeDocument/2006/relationships/hyperlink" Target="http://4h.wsu.edu/EM2778CD/environmentalstewardship/envirosteward.htm" TargetMode="External"/><Relationship Id="rId103" Type="http://schemas.openxmlformats.org/officeDocument/2006/relationships/image" Target="media/image8.emf"/><Relationship Id="rId108" Type="http://schemas.openxmlformats.org/officeDocument/2006/relationships/oleObject" Target="embeddings/oleObject4.bin"/><Relationship Id="rId116" Type="http://schemas.openxmlformats.org/officeDocument/2006/relationships/image" Target="media/image14.emf"/><Relationship Id="rId20" Type="http://schemas.openxmlformats.org/officeDocument/2006/relationships/image" Target="media/image30.png"/><Relationship Id="rId41" Type="http://schemas.openxmlformats.org/officeDocument/2006/relationships/hyperlink" Target="mailto:pearwarej@aol.com" TargetMode="External"/><Relationship Id="rId54" Type="http://schemas.openxmlformats.org/officeDocument/2006/relationships/image" Target="media/image4.png"/><Relationship Id="rId62" Type="http://schemas.openxmlformats.org/officeDocument/2006/relationships/hyperlink" Target="mailto:flzwez@yahoo.com" TargetMode="External"/><Relationship Id="rId70" Type="http://schemas.openxmlformats.org/officeDocument/2006/relationships/hyperlink" Target="http://4h.wsu.edu/EM2778CD/pdf/C1099E.pdf" TargetMode="External"/><Relationship Id="rId75" Type="http://schemas.openxmlformats.org/officeDocument/2006/relationships/hyperlink" Target="http://cru.cahe.wsu.edu/CEPublications/em4647e/em4647e.pdf" TargetMode="External"/><Relationship Id="rId83" Type="http://schemas.openxmlformats.org/officeDocument/2006/relationships/header" Target="header25.xml"/><Relationship Id="rId88" Type="http://schemas.openxmlformats.org/officeDocument/2006/relationships/header" Target="header27.xml"/><Relationship Id="rId91" Type="http://schemas.openxmlformats.org/officeDocument/2006/relationships/header" Target="header28.xml"/><Relationship Id="rId96" Type="http://schemas.openxmlformats.org/officeDocument/2006/relationships/header" Target="header30.xml"/><Relationship Id="rId111" Type="http://schemas.openxmlformats.org/officeDocument/2006/relationships/header" Target="header3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amastin253@peoplepc.com" TargetMode="External"/><Relationship Id="rId23" Type="http://schemas.openxmlformats.org/officeDocument/2006/relationships/hyperlink" Target="mailto:al12nilsen@comcast.net" TargetMode="External"/><Relationship Id="rId28" Type="http://schemas.openxmlformats.org/officeDocument/2006/relationships/hyperlink" Target="https://pubs.wsu.edu/ItemDetail.aspx?ProductID=14020" TargetMode="External"/><Relationship Id="rId36" Type="http://schemas.openxmlformats.org/officeDocument/2006/relationships/hyperlink" Target="mailto:kariward04@gmail.com" TargetMode="External"/><Relationship Id="rId49" Type="http://schemas.openxmlformats.org/officeDocument/2006/relationships/hyperlink" Target="mailto:amastin253@peoplepc.com" TargetMode="External"/><Relationship Id="rId57" Type="http://schemas.openxmlformats.org/officeDocument/2006/relationships/header" Target="header16.xml"/><Relationship Id="rId106" Type="http://schemas.openxmlformats.org/officeDocument/2006/relationships/image" Target="media/image9.emf"/><Relationship Id="rId114" Type="http://schemas.openxmlformats.org/officeDocument/2006/relationships/image" Target="media/image12.jpeg"/><Relationship Id="rId119" Type="http://schemas.openxmlformats.org/officeDocument/2006/relationships/theme" Target="theme/theme1.xml"/><Relationship Id="rId10" Type="http://schemas.openxmlformats.org/officeDocument/2006/relationships/image" Target="media/image10.jpeg"/><Relationship Id="rId31" Type="http://schemas.openxmlformats.org/officeDocument/2006/relationships/hyperlink" Target="mailto:elislovell@juno.com" TargetMode="External"/><Relationship Id="rId44" Type="http://schemas.openxmlformats.org/officeDocument/2006/relationships/header" Target="header11.xml"/><Relationship Id="rId52" Type="http://schemas.openxmlformats.org/officeDocument/2006/relationships/hyperlink" Target="mailto:amastin253@peoplepc.com" TargetMode="External"/><Relationship Id="rId60" Type="http://schemas.openxmlformats.org/officeDocument/2006/relationships/hyperlink" Target="mailto:susangormley@earthlink.net" TargetMode="External"/><Relationship Id="rId65" Type="http://schemas.openxmlformats.org/officeDocument/2006/relationships/header" Target="header20.xml"/><Relationship Id="rId73" Type="http://schemas.openxmlformats.org/officeDocument/2006/relationships/hyperlink" Target="http://cru.cahe.wsu.edu/CEPublications/c1075e/c1075e.pdf" TargetMode="External"/><Relationship Id="rId78" Type="http://schemas.openxmlformats.org/officeDocument/2006/relationships/hyperlink" Target="http://4h.wsu.edu/EM2778CD/pdf/EB1490.pdf" TargetMode="External"/><Relationship Id="rId81" Type="http://schemas.openxmlformats.org/officeDocument/2006/relationships/hyperlink" Target="mailto:chelleherbruger@gmail.com" TargetMode="External"/><Relationship Id="rId86" Type="http://schemas.openxmlformats.org/officeDocument/2006/relationships/hyperlink" Target="mailto:lighthousedh@comcast.net" TargetMode="External"/><Relationship Id="rId94" Type="http://schemas.openxmlformats.org/officeDocument/2006/relationships/header" Target="header29.xml"/><Relationship Id="rId99" Type="http://schemas.openxmlformats.org/officeDocument/2006/relationships/hyperlink" Target="mailto:nbaskett@wsu.edu" TargetMode="External"/><Relationship Id="rId101" Type="http://schemas.openxmlformats.org/officeDocument/2006/relationships/header" Target="header32.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mailto:nancygs122047@comcast.net" TargetMode="External"/><Relationship Id="rId18" Type="http://schemas.openxmlformats.org/officeDocument/2006/relationships/header" Target="header3.xml"/><Relationship Id="rId39" Type="http://schemas.openxmlformats.org/officeDocument/2006/relationships/hyperlink" Target="mailto:heydiddi@hotmail.com" TargetMode="External"/><Relationship Id="rId109" Type="http://schemas.openxmlformats.org/officeDocument/2006/relationships/image" Target="media/image10.emf"/><Relationship Id="rId34" Type="http://schemas.openxmlformats.org/officeDocument/2006/relationships/header" Target="header7.xml"/><Relationship Id="rId50" Type="http://schemas.openxmlformats.org/officeDocument/2006/relationships/hyperlink" Target="mailto:tanisllamas64@gmail.com" TargetMode="External"/><Relationship Id="rId55" Type="http://schemas.openxmlformats.org/officeDocument/2006/relationships/hyperlink" Target="mailto:tanisllamas64@gmail.com" TargetMode="External"/><Relationship Id="rId76" Type="http://schemas.openxmlformats.org/officeDocument/2006/relationships/hyperlink" Target="http://4h.wsu.edu/EM2778CD/pdf/em4789.pdf" TargetMode="External"/><Relationship Id="rId97" Type="http://schemas.openxmlformats.org/officeDocument/2006/relationships/hyperlink" Target="mailto:flzwez@yahoo.com" TargetMode="External"/><Relationship Id="rId104" Type="http://schemas.openxmlformats.org/officeDocument/2006/relationships/oleObject" Target="embeddings/oleObject1.bin"/><Relationship Id="rId7" Type="http://schemas.openxmlformats.org/officeDocument/2006/relationships/footnotes" Target="footnotes.xml"/><Relationship Id="rId71" Type="http://schemas.openxmlformats.org/officeDocument/2006/relationships/hyperlink" Target="http://www.choosemyplate.gov" TargetMode="External"/><Relationship Id="rId92" Type="http://schemas.openxmlformats.org/officeDocument/2006/relationships/hyperlink" Target="mailto:lighthousedh@comcast.net" TargetMode="External"/><Relationship Id="rId2" Type="http://schemas.openxmlformats.org/officeDocument/2006/relationships/numbering" Target="numbering.xml"/><Relationship Id="rId29" Type="http://schemas.openxmlformats.org/officeDocument/2006/relationships/hyperlink" Target="http://4h.wsu.edu/statefair/premium.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CEC682-44EB-4378-AC19-75278BC78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23464</Words>
  <Characters>133750</Characters>
  <Application>Microsoft Office Word</Application>
  <DocSecurity>0</DocSecurity>
  <Lines>1114</Lines>
  <Paragraphs>313</Paragraphs>
  <ScaleCrop>false</ScaleCrop>
  <HeadingPairs>
    <vt:vector size="2" baseType="variant">
      <vt:variant>
        <vt:lpstr>Title</vt:lpstr>
      </vt:variant>
      <vt:variant>
        <vt:i4>1</vt:i4>
      </vt:variant>
    </vt:vector>
  </HeadingPairs>
  <TitlesOfParts>
    <vt:vector size="1" baseType="lpstr">
      <vt:lpstr/>
    </vt:vector>
  </TitlesOfParts>
  <Company>WSU Puyallup 4-H</Company>
  <LinksUpToDate>false</LinksUpToDate>
  <CharactersWithSpaces>156901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Anthony</dc:creator>
  <cp:lastModifiedBy>Baskett, Nancy</cp:lastModifiedBy>
  <cp:revision>2</cp:revision>
  <cp:lastPrinted>2017-04-21T16:59:00Z</cp:lastPrinted>
  <dcterms:created xsi:type="dcterms:W3CDTF">2017-05-26T00:06:00Z</dcterms:created>
  <dcterms:modified xsi:type="dcterms:W3CDTF">2017-05-26T00:06:00Z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2013-05-16T00:00:00Z</vt:filetime>
  </property>
  <property fmtid="{D5CDD505-2E9C-101B-9397-08002B2CF9AE}" pid="3" name="LastSaved">
    <vt:filetime>2014-01-16T00:00:00Z</vt:filetime>
  </property>
</Properties>
</file>